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123DC3" w14:textId="77777777" w:rsidR="00A767CE" w:rsidRDefault="00A767CE" w:rsidP="008E19F7">
      <w:pPr>
        <w:suppressAutoHyphens w:val="0"/>
        <w:autoSpaceDE w:val="0"/>
        <w:jc w:val="center"/>
        <w:rPr>
          <w:b/>
          <w:sz w:val="22"/>
          <w:szCs w:val="22"/>
        </w:rPr>
      </w:pPr>
      <w:bookmarkStart w:id="0" w:name="_Hlk489605697"/>
    </w:p>
    <w:p w14:paraId="7C308094" w14:textId="77777777" w:rsidR="00A767CE" w:rsidRPr="00A767CE" w:rsidRDefault="00A767CE" w:rsidP="00A767CE">
      <w:pPr>
        <w:suppressAutoHyphens w:val="0"/>
        <w:autoSpaceDE w:val="0"/>
        <w:jc w:val="center"/>
        <w:rPr>
          <w:b/>
          <w:sz w:val="26"/>
          <w:szCs w:val="26"/>
        </w:rPr>
      </w:pPr>
      <w:r w:rsidRPr="00A767CE">
        <w:rPr>
          <w:b/>
          <w:sz w:val="26"/>
          <w:szCs w:val="26"/>
        </w:rPr>
        <w:t xml:space="preserve">PROGRAMMA NAZIONALE FEAMPA 2021-2027 </w:t>
      </w:r>
    </w:p>
    <w:p w14:paraId="6BC1B7DB" w14:textId="77777777" w:rsidR="00A767CE" w:rsidRPr="00A767CE" w:rsidRDefault="00A767CE" w:rsidP="00A767CE">
      <w:pPr>
        <w:suppressAutoHyphens w:val="0"/>
        <w:autoSpaceDE w:val="0"/>
        <w:jc w:val="center"/>
        <w:rPr>
          <w:b/>
          <w:sz w:val="26"/>
          <w:szCs w:val="26"/>
        </w:rPr>
      </w:pPr>
      <w:r w:rsidRPr="00A767CE">
        <w:rPr>
          <w:b/>
          <w:sz w:val="26"/>
          <w:szCs w:val="26"/>
        </w:rPr>
        <w:t xml:space="preserve">FONDO EUROPEO PER GLI AFFARI MARITTIMI, LA PESCA  </w:t>
      </w:r>
    </w:p>
    <w:p w14:paraId="2889CD49" w14:textId="6EAFB61A" w:rsidR="00A767CE" w:rsidRPr="00A767CE" w:rsidRDefault="00A767CE" w:rsidP="00A767CE">
      <w:pPr>
        <w:suppressAutoHyphens w:val="0"/>
        <w:autoSpaceDE w:val="0"/>
        <w:jc w:val="center"/>
        <w:rPr>
          <w:b/>
          <w:sz w:val="26"/>
          <w:szCs w:val="26"/>
        </w:rPr>
      </w:pPr>
      <w:r w:rsidRPr="00A767CE">
        <w:rPr>
          <w:b/>
          <w:sz w:val="26"/>
          <w:szCs w:val="26"/>
        </w:rPr>
        <w:t>E L’ACQUACOLTURA REG. (UE) 2021/1139</w:t>
      </w:r>
    </w:p>
    <w:p w14:paraId="4313B455" w14:textId="0DF2DB29" w:rsidR="008E19F7" w:rsidRPr="00A039D7" w:rsidRDefault="007364C9" w:rsidP="00A039D7">
      <w:pPr>
        <w:suppressAutoHyphens w:val="0"/>
        <w:autoSpaceDE w:val="0"/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0C957858" wp14:editId="781542F3">
            <wp:extent cx="1861200" cy="1875600"/>
            <wp:effectExtent l="0" t="0" r="0" b="0"/>
            <wp:docPr id="319703542" name="Immagine 2" descr="Immagine che contiene testo, logo, Elementi grafici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03542" name="Immagine 2" descr="Immagine che contiene testo, logo, Elementi grafici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200" cy="18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762F5" w14:textId="56CFC8EC" w:rsidR="007364C9" w:rsidRPr="007364C9" w:rsidRDefault="007364C9" w:rsidP="007364C9">
      <w:pPr>
        <w:tabs>
          <w:tab w:val="left" w:pos="-284"/>
          <w:tab w:val="left" w:pos="0"/>
          <w:tab w:val="left" w:pos="9923"/>
        </w:tabs>
        <w:suppressAutoHyphens w:val="0"/>
        <w:autoSpaceDE w:val="0"/>
        <w:spacing w:after="120"/>
        <w:jc w:val="center"/>
        <w:rPr>
          <w:b/>
          <w:bCs/>
          <w:sz w:val="26"/>
          <w:szCs w:val="26"/>
        </w:rPr>
      </w:pPr>
      <w:r w:rsidRPr="007364C9">
        <w:rPr>
          <w:b/>
          <w:sz w:val="26"/>
          <w:szCs w:val="26"/>
        </w:rPr>
        <w:t>BANDO DI ATTUAZIONE DELL’</w:t>
      </w:r>
      <w:r w:rsidRPr="007364C9">
        <w:rPr>
          <w:b/>
          <w:bCs/>
          <w:sz w:val="26"/>
          <w:szCs w:val="26"/>
        </w:rPr>
        <w:t>AZIONE 1.</w:t>
      </w:r>
      <w:r w:rsidR="008711CD">
        <w:rPr>
          <w:b/>
          <w:bCs/>
          <w:sz w:val="26"/>
          <w:szCs w:val="26"/>
        </w:rPr>
        <w:t>B</w:t>
      </w:r>
      <w:r w:rsidRPr="007364C9">
        <w:rPr>
          <w:b/>
          <w:bCs/>
          <w:sz w:val="26"/>
          <w:szCs w:val="26"/>
        </w:rPr>
        <w:t>.</w:t>
      </w:r>
      <w:r w:rsidR="008711CD">
        <w:rPr>
          <w:b/>
          <w:bCs/>
          <w:sz w:val="26"/>
          <w:szCs w:val="26"/>
        </w:rPr>
        <w:t>1</w:t>
      </w:r>
      <w:r w:rsidRPr="007364C9">
        <w:rPr>
          <w:b/>
          <w:bCs/>
          <w:sz w:val="26"/>
          <w:szCs w:val="26"/>
        </w:rPr>
        <w:t xml:space="preserve"> </w:t>
      </w:r>
    </w:p>
    <w:p w14:paraId="23F228D8" w14:textId="6E18210F" w:rsidR="007364C9" w:rsidRDefault="008711CD" w:rsidP="00A039D7">
      <w:pPr>
        <w:tabs>
          <w:tab w:val="left" w:pos="-284"/>
          <w:tab w:val="left" w:pos="0"/>
          <w:tab w:val="left" w:pos="9923"/>
        </w:tabs>
        <w:suppressAutoHyphens w:val="0"/>
        <w:autoSpaceDE w:val="0"/>
        <w:spacing w:after="120"/>
        <w:jc w:val="center"/>
        <w:rPr>
          <w:b/>
          <w:bCs/>
          <w:sz w:val="26"/>
          <w:szCs w:val="26"/>
        </w:rPr>
      </w:pPr>
      <w:r w:rsidRPr="007364C9">
        <w:rPr>
          <w:b/>
          <w:bCs/>
          <w:sz w:val="26"/>
          <w:szCs w:val="26"/>
        </w:rPr>
        <w:t>“</w:t>
      </w:r>
      <w:r w:rsidRPr="008711CD">
        <w:rPr>
          <w:b/>
          <w:bCs/>
          <w:sz w:val="26"/>
          <w:szCs w:val="26"/>
        </w:rPr>
        <w:t>ACQUISTO DI ATTREZZATURE PER LA VENDITA, LA DISTRIBUZIONE E LA TRASFORMAZIONE DEL PRODOTTO ITTICO, GARANTENDO L’IGIENE, LA SICUREZZA, IL RISPARMIO ENERGETICO</w:t>
      </w:r>
      <w:r w:rsidR="007364C9" w:rsidRPr="007364C9">
        <w:rPr>
          <w:b/>
          <w:bCs/>
          <w:sz w:val="26"/>
          <w:szCs w:val="26"/>
        </w:rPr>
        <w:t>”</w:t>
      </w:r>
    </w:p>
    <w:p w14:paraId="172D8E2F" w14:textId="713B16B2" w:rsidR="0065577E" w:rsidRDefault="0065577E" w:rsidP="00A039D7">
      <w:pPr>
        <w:tabs>
          <w:tab w:val="left" w:pos="-284"/>
          <w:tab w:val="left" w:pos="0"/>
          <w:tab w:val="left" w:pos="9923"/>
        </w:tabs>
        <w:suppressAutoHyphens w:val="0"/>
        <w:autoSpaceDE w:val="0"/>
        <w:spacing w:after="120"/>
        <w:jc w:val="center"/>
        <w:rPr>
          <w:b/>
          <w:sz w:val="26"/>
          <w:szCs w:val="26"/>
          <w:u w:val="single"/>
        </w:rPr>
      </w:pPr>
    </w:p>
    <w:p w14:paraId="4BA7216D" w14:textId="2EA333FC" w:rsidR="00FF4A34" w:rsidRPr="00FF4A34" w:rsidRDefault="00FF4A34" w:rsidP="00280A7D">
      <w:pPr>
        <w:suppressAutoHyphens w:val="0"/>
        <w:spacing w:after="120"/>
        <w:jc w:val="center"/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</w:pPr>
      <w:r w:rsidRPr="00FF4A34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 xml:space="preserve">ALLEGATO </w:t>
      </w:r>
      <w:r w:rsidR="00AD13C2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>10</w:t>
      </w:r>
      <w:r w:rsidRPr="00FF4A34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 xml:space="preserve"> – </w:t>
      </w:r>
      <w:r w:rsidR="00AD13C2" w:rsidRPr="00AD13C2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>INDICATORI DI OUTPUT, DI RISULTATO E AMBIENTALI</w:t>
      </w:r>
    </w:p>
    <w:p w14:paraId="0AEAFAA4" w14:textId="77777777" w:rsidR="00AD13C2" w:rsidRPr="00AD13C2" w:rsidRDefault="00AD13C2" w:rsidP="00AD13C2">
      <w:pPr>
        <w:suppressAutoHyphens w:val="0"/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AD13C2">
        <w:rPr>
          <w:rFonts w:eastAsia="Calibri"/>
          <w:sz w:val="22"/>
          <w:szCs w:val="22"/>
          <w:lang w:eastAsia="en-US"/>
        </w:rPr>
        <w:t>Da presentare in allegato alla domanda di liquidazione finale.</w:t>
      </w:r>
    </w:p>
    <w:p w14:paraId="739E09FE" w14:textId="77777777" w:rsidR="00AD13C2" w:rsidRPr="00AD13C2" w:rsidRDefault="00AD13C2" w:rsidP="00AD13C2">
      <w:pPr>
        <w:keepNext/>
        <w:keepLines/>
        <w:shd w:val="clear" w:color="auto" w:fill="C6D9F1"/>
        <w:tabs>
          <w:tab w:val="num" w:pos="480"/>
          <w:tab w:val="right" w:pos="8080"/>
          <w:tab w:val="right" w:pos="8789"/>
        </w:tabs>
        <w:suppressAutoHyphens w:val="0"/>
        <w:spacing w:before="120" w:after="120" w:line="276" w:lineRule="auto"/>
        <w:ind w:left="360" w:hanging="360"/>
        <w:jc w:val="both"/>
        <w:outlineLvl w:val="0"/>
        <w:rPr>
          <w:rFonts w:eastAsia="Calibri"/>
          <w:b/>
          <w:bCs/>
          <w:sz w:val="22"/>
          <w:szCs w:val="22"/>
          <w:lang w:eastAsia="en-US"/>
        </w:rPr>
      </w:pPr>
      <w:r w:rsidRPr="00AD13C2">
        <w:rPr>
          <w:rFonts w:eastAsia="Calibri"/>
          <w:b/>
          <w:bCs/>
          <w:sz w:val="22"/>
          <w:szCs w:val="22"/>
          <w:lang w:eastAsia="en-US"/>
        </w:rPr>
        <w:t>Indicatori di output</w:t>
      </w:r>
    </w:p>
    <w:p w14:paraId="10F239C1" w14:textId="77777777" w:rsidR="00AD13C2" w:rsidRPr="00AD13C2" w:rsidRDefault="00AD13C2" w:rsidP="00AD13C2">
      <w:pPr>
        <w:suppressAutoHyphens w:val="0"/>
        <w:spacing w:line="276" w:lineRule="auto"/>
        <w:rPr>
          <w:rFonts w:eastAsia="Calibri"/>
          <w:sz w:val="18"/>
          <w:szCs w:val="22"/>
          <w:lang w:eastAsia="en-US"/>
        </w:rPr>
      </w:pPr>
    </w:p>
    <w:tbl>
      <w:tblPr>
        <w:tblStyle w:val="Grigliatabell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1"/>
        <w:gridCol w:w="1701"/>
        <w:gridCol w:w="1985"/>
      </w:tblGrid>
      <w:tr w:rsidR="00AD13C2" w:rsidRPr="00AD13C2" w14:paraId="41A536F9" w14:textId="77777777" w:rsidTr="001714E0">
        <w:trPr>
          <w:trHeight w:val="374"/>
          <w:jc w:val="center"/>
        </w:trPr>
        <w:tc>
          <w:tcPr>
            <w:tcW w:w="5211" w:type="dxa"/>
            <w:shd w:val="clear" w:color="auto" w:fill="BDD6EE" w:themeFill="accent1" w:themeFillTint="66"/>
            <w:vAlign w:val="center"/>
          </w:tcPr>
          <w:p w14:paraId="379E6AEB" w14:textId="77777777" w:rsidR="00AD13C2" w:rsidRPr="00AD13C2" w:rsidRDefault="00AD13C2" w:rsidP="00AD13C2">
            <w:pPr>
              <w:suppressAutoHyphens w:val="0"/>
              <w:jc w:val="center"/>
              <w:rPr>
                <w:rFonts w:ascii="Times New Roman" w:hAnsi="Times New Roman"/>
                <w:b/>
                <w:lang w:eastAsia="de-DE"/>
              </w:rPr>
            </w:pPr>
            <w:r w:rsidRPr="00AD13C2">
              <w:rPr>
                <w:rFonts w:ascii="Times New Roman" w:hAnsi="Times New Roman"/>
                <w:b/>
                <w:lang w:eastAsia="de-DE"/>
              </w:rPr>
              <w:t>Indicatore di output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53788FFD" w14:textId="77777777" w:rsidR="00AD13C2" w:rsidRPr="00AD13C2" w:rsidRDefault="00AD13C2" w:rsidP="00AD13C2">
            <w:pPr>
              <w:suppressAutoHyphens w:val="0"/>
              <w:jc w:val="center"/>
              <w:rPr>
                <w:rFonts w:ascii="Times New Roman" w:hAnsi="Times New Roman"/>
                <w:b/>
                <w:lang w:eastAsia="de-DE"/>
              </w:rPr>
            </w:pPr>
            <w:r w:rsidRPr="00AD13C2">
              <w:rPr>
                <w:rFonts w:ascii="Times New Roman" w:hAnsi="Times New Roman"/>
                <w:b/>
                <w:lang w:eastAsia="de-DE"/>
              </w:rPr>
              <w:t>Unità di misura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5338B5D9" w14:textId="77777777" w:rsidR="00AD13C2" w:rsidRPr="00AD13C2" w:rsidRDefault="00AD13C2" w:rsidP="00AD13C2">
            <w:pPr>
              <w:suppressAutoHyphens w:val="0"/>
              <w:jc w:val="center"/>
              <w:rPr>
                <w:rFonts w:ascii="Times New Roman" w:hAnsi="Times New Roman"/>
                <w:b/>
                <w:lang w:eastAsia="de-DE"/>
              </w:rPr>
            </w:pPr>
            <w:r w:rsidRPr="00AD13C2">
              <w:rPr>
                <w:rFonts w:ascii="Times New Roman" w:hAnsi="Times New Roman"/>
                <w:b/>
                <w:lang w:eastAsia="de-DE"/>
              </w:rPr>
              <w:t>Valore</w:t>
            </w:r>
          </w:p>
        </w:tc>
      </w:tr>
      <w:tr w:rsidR="00AD13C2" w:rsidRPr="00AD13C2" w14:paraId="20C701E1" w14:textId="77777777" w:rsidTr="00874126">
        <w:trPr>
          <w:trHeight w:val="422"/>
          <w:jc w:val="center"/>
        </w:trPr>
        <w:tc>
          <w:tcPr>
            <w:tcW w:w="5211" w:type="dxa"/>
            <w:vAlign w:val="center"/>
          </w:tcPr>
          <w:p w14:paraId="7A3AD2EF" w14:textId="77777777" w:rsidR="00AD13C2" w:rsidRPr="00AD13C2" w:rsidRDefault="00AD13C2" w:rsidP="00AD13C2">
            <w:pPr>
              <w:suppressAutoHyphens w:val="0"/>
              <w:rPr>
                <w:rFonts w:ascii="Times New Roman" w:hAnsi="Times New Roman"/>
                <w:lang w:eastAsia="de-DE"/>
              </w:rPr>
            </w:pPr>
            <w:r w:rsidRPr="00AD13C2">
              <w:rPr>
                <w:rFonts w:ascii="Times New Roman" w:hAnsi="Times New Roman"/>
                <w:lang w:eastAsia="de-DE"/>
              </w:rPr>
              <w:t>CO 01 - Numero di operazioni</w:t>
            </w:r>
          </w:p>
        </w:tc>
        <w:tc>
          <w:tcPr>
            <w:tcW w:w="1701" w:type="dxa"/>
            <w:vAlign w:val="center"/>
          </w:tcPr>
          <w:p w14:paraId="3DBB0AEB" w14:textId="77777777" w:rsidR="00AD13C2" w:rsidRPr="00AD13C2" w:rsidRDefault="00AD13C2" w:rsidP="00AD13C2">
            <w:pPr>
              <w:suppressAutoHyphens w:val="0"/>
              <w:jc w:val="center"/>
              <w:rPr>
                <w:rFonts w:ascii="Times New Roman" w:hAnsi="Times New Roman"/>
                <w:lang w:eastAsia="de-DE"/>
              </w:rPr>
            </w:pPr>
            <w:r w:rsidRPr="00AD13C2">
              <w:rPr>
                <w:rFonts w:ascii="Times New Roman" w:hAnsi="Times New Roman"/>
                <w:lang w:eastAsia="de-DE"/>
              </w:rPr>
              <w:t>N.</w:t>
            </w:r>
          </w:p>
        </w:tc>
        <w:tc>
          <w:tcPr>
            <w:tcW w:w="1985" w:type="dxa"/>
            <w:vAlign w:val="center"/>
          </w:tcPr>
          <w:p w14:paraId="4B9EA905" w14:textId="71470EC2" w:rsidR="00AD13C2" w:rsidRPr="00AD13C2" w:rsidRDefault="00AD13C2" w:rsidP="00AD13C2">
            <w:pPr>
              <w:suppressAutoHyphens w:val="0"/>
              <w:jc w:val="center"/>
              <w:rPr>
                <w:rFonts w:ascii="Times New Roman" w:hAnsi="Times New Roman"/>
                <w:lang w:eastAsia="de-DE"/>
              </w:rPr>
            </w:pPr>
          </w:p>
        </w:tc>
      </w:tr>
    </w:tbl>
    <w:p w14:paraId="0D9FDF25" w14:textId="77777777" w:rsidR="00AD13C2" w:rsidRPr="00AD13C2" w:rsidRDefault="00AD13C2" w:rsidP="00AD13C2">
      <w:pPr>
        <w:suppressAutoHyphens w:val="0"/>
        <w:spacing w:before="120" w:after="12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9405014" w14:textId="77777777" w:rsidR="00AD13C2" w:rsidRPr="00AD13C2" w:rsidRDefault="00AD13C2" w:rsidP="00AD13C2">
      <w:pPr>
        <w:keepNext/>
        <w:keepLines/>
        <w:shd w:val="clear" w:color="auto" w:fill="C6D9F1"/>
        <w:tabs>
          <w:tab w:val="num" w:pos="480"/>
          <w:tab w:val="right" w:pos="8080"/>
          <w:tab w:val="right" w:pos="8789"/>
        </w:tabs>
        <w:suppressAutoHyphens w:val="0"/>
        <w:spacing w:before="120" w:after="120" w:line="276" w:lineRule="auto"/>
        <w:ind w:left="360" w:hanging="360"/>
        <w:jc w:val="both"/>
        <w:outlineLvl w:val="0"/>
        <w:rPr>
          <w:rFonts w:eastAsia="Calibri"/>
          <w:b/>
          <w:bCs/>
          <w:sz w:val="22"/>
          <w:szCs w:val="22"/>
          <w:lang w:eastAsia="en-US"/>
        </w:rPr>
      </w:pPr>
      <w:r w:rsidRPr="00AD13C2">
        <w:rPr>
          <w:rFonts w:eastAsia="Calibri"/>
          <w:b/>
          <w:bCs/>
          <w:sz w:val="22"/>
          <w:szCs w:val="22"/>
          <w:lang w:eastAsia="en-US"/>
        </w:rPr>
        <w:t>Indicatori di risultato</w:t>
      </w:r>
    </w:p>
    <w:p w14:paraId="434CED9A" w14:textId="77777777" w:rsidR="00AD13C2" w:rsidRDefault="00AD13C2" w:rsidP="00AD13C2">
      <w:pPr>
        <w:suppressAutoHyphens w:val="0"/>
        <w:spacing w:before="120"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AD13C2">
        <w:rPr>
          <w:rFonts w:eastAsia="Calibri"/>
          <w:sz w:val="22"/>
          <w:szCs w:val="22"/>
          <w:lang w:eastAsia="en-US"/>
        </w:rPr>
        <w:t>Compilare il campo “Valore” per i seguenti indicatori di risultato, indicando il valore realizzato derivante dalla realizzazione del progetto.</w:t>
      </w:r>
    </w:p>
    <w:p w14:paraId="130F49DB" w14:textId="4C91090F" w:rsidR="001714E0" w:rsidRPr="00AD13C2" w:rsidRDefault="001714E0" w:rsidP="00AD13C2">
      <w:pPr>
        <w:suppressAutoHyphens w:val="0"/>
        <w:spacing w:before="120"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714E0">
        <w:rPr>
          <w:b/>
          <w:bCs/>
          <w:sz w:val="22"/>
          <w:szCs w:val="22"/>
        </w:rPr>
        <w:t>Indicatori di risultato dell’intervento presenti nel PN-FEAMPA 21-27</w:t>
      </w:r>
    </w:p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697"/>
        <w:gridCol w:w="1647"/>
        <w:gridCol w:w="3455"/>
        <w:gridCol w:w="1560"/>
        <w:gridCol w:w="1269"/>
      </w:tblGrid>
      <w:tr w:rsidR="00AD13C2" w:rsidRPr="00AD13C2" w14:paraId="19FC0061" w14:textId="77777777" w:rsidTr="001714E0">
        <w:tc>
          <w:tcPr>
            <w:tcW w:w="1697" w:type="dxa"/>
            <w:shd w:val="clear" w:color="auto" w:fill="BDD6EE" w:themeFill="accent1" w:themeFillTint="66"/>
            <w:vAlign w:val="center"/>
          </w:tcPr>
          <w:p w14:paraId="7943FAB8" w14:textId="77777777" w:rsidR="00AD13C2" w:rsidRPr="00AD13C2" w:rsidRDefault="00AD13C2" w:rsidP="00AD13C2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D13C2">
              <w:rPr>
                <w:rFonts w:ascii="Times New Roman" w:hAnsi="Times New Roman"/>
                <w:b/>
                <w:bCs/>
                <w:lang w:eastAsia="en-US"/>
              </w:rPr>
              <w:t>CODICE OPERAZIONE</w:t>
            </w:r>
          </w:p>
        </w:tc>
        <w:tc>
          <w:tcPr>
            <w:tcW w:w="1647" w:type="dxa"/>
            <w:shd w:val="clear" w:color="auto" w:fill="BDD6EE" w:themeFill="accent1" w:themeFillTint="66"/>
            <w:vAlign w:val="center"/>
          </w:tcPr>
          <w:p w14:paraId="3FF65383" w14:textId="77777777" w:rsidR="00AD13C2" w:rsidRPr="00AD13C2" w:rsidRDefault="00AD13C2" w:rsidP="00AD13C2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D13C2">
              <w:rPr>
                <w:rFonts w:ascii="Times New Roman" w:hAnsi="Times New Roman"/>
                <w:b/>
                <w:bCs/>
                <w:lang w:eastAsia="en-US"/>
              </w:rPr>
              <w:t>CODICE</w:t>
            </w:r>
          </w:p>
          <w:p w14:paraId="67EEAD5E" w14:textId="77777777" w:rsidR="00AD13C2" w:rsidRPr="00AD13C2" w:rsidRDefault="00AD13C2" w:rsidP="00AD13C2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D13C2">
              <w:rPr>
                <w:rFonts w:ascii="Times New Roman" w:hAnsi="Times New Roman"/>
                <w:b/>
                <w:bCs/>
                <w:lang w:eastAsia="en-US"/>
              </w:rPr>
              <w:t>INDICATORE</w:t>
            </w:r>
          </w:p>
        </w:tc>
        <w:tc>
          <w:tcPr>
            <w:tcW w:w="3455" w:type="dxa"/>
            <w:shd w:val="clear" w:color="auto" w:fill="BDD6EE" w:themeFill="accent1" w:themeFillTint="66"/>
            <w:vAlign w:val="center"/>
          </w:tcPr>
          <w:p w14:paraId="4A7DD4C0" w14:textId="77777777" w:rsidR="00AD13C2" w:rsidRPr="00AD13C2" w:rsidRDefault="00AD13C2" w:rsidP="00AD13C2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D13C2">
              <w:rPr>
                <w:rFonts w:ascii="Times New Roman" w:hAnsi="Times New Roman"/>
                <w:b/>
                <w:bCs/>
                <w:lang w:eastAsia="en-US"/>
              </w:rPr>
              <w:t>DESCRIZIONE</w:t>
            </w:r>
          </w:p>
        </w:tc>
        <w:tc>
          <w:tcPr>
            <w:tcW w:w="1560" w:type="dxa"/>
            <w:shd w:val="clear" w:color="auto" w:fill="BDD6EE" w:themeFill="accent1" w:themeFillTint="66"/>
            <w:vAlign w:val="center"/>
          </w:tcPr>
          <w:p w14:paraId="5857AF47" w14:textId="77777777" w:rsidR="00AD13C2" w:rsidRPr="00AD13C2" w:rsidRDefault="00AD13C2" w:rsidP="00AD13C2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D13C2">
              <w:rPr>
                <w:rFonts w:ascii="Times New Roman" w:hAnsi="Times New Roman"/>
                <w:b/>
                <w:bCs/>
                <w:lang w:eastAsia="en-US"/>
              </w:rPr>
              <w:t>UNITÀ DI MISURA</w:t>
            </w:r>
          </w:p>
        </w:tc>
        <w:tc>
          <w:tcPr>
            <w:tcW w:w="1269" w:type="dxa"/>
            <w:shd w:val="clear" w:color="auto" w:fill="BDD6EE" w:themeFill="accent1" w:themeFillTint="66"/>
            <w:vAlign w:val="center"/>
          </w:tcPr>
          <w:p w14:paraId="36EC155A" w14:textId="77777777" w:rsidR="00AD13C2" w:rsidRPr="00AD13C2" w:rsidRDefault="00AD13C2" w:rsidP="00AD13C2">
            <w:pPr>
              <w:suppressAutoHyphens w:val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D13C2">
              <w:rPr>
                <w:rFonts w:ascii="Times New Roman" w:hAnsi="Times New Roman"/>
                <w:b/>
                <w:bCs/>
                <w:lang w:eastAsia="en-US"/>
              </w:rPr>
              <w:t>VALORE</w:t>
            </w:r>
          </w:p>
        </w:tc>
      </w:tr>
      <w:tr w:rsidR="001714E0" w:rsidRPr="00AD13C2" w14:paraId="61DDD0F1" w14:textId="77777777" w:rsidTr="00BE48D8">
        <w:tc>
          <w:tcPr>
            <w:tcW w:w="1697" w:type="dxa"/>
            <w:vAlign w:val="center"/>
          </w:tcPr>
          <w:p w14:paraId="73A7452E" w14:textId="6634CF40" w:rsidR="001714E0" w:rsidRPr="00AD13C2" w:rsidRDefault="001714E0" w:rsidP="001714E0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714E0">
              <w:rPr>
                <w:rFonts w:ascii="Times New Roman" w:hAnsi="Times New Roman"/>
              </w:rPr>
              <w:t>66</w:t>
            </w:r>
          </w:p>
        </w:tc>
        <w:tc>
          <w:tcPr>
            <w:tcW w:w="1647" w:type="dxa"/>
            <w:vAlign w:val="center"/>
          </w:tcPr>
          <w:p w14:paraId="7315DB89" w14:textId="794BBE37" w:rsidR="001714E0" w:rsidRPr="00AD13C2" w:rsidRDefault="001714E0" w:rsidP="001714E0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714E0">
              <w:rPr>
                <w:rFonts w:ascii="Times New Roman" w:hAnsi="Times New Roman"/>
              </w:rPr>
              <w:t>CR 04</w:t>
            </w:r>
          </w:p>
        </w:tc>
        <w:tc>
          <w:tcPr>
            <w:tcW w:w="3455" w:type="dxa"/>
            <w:vAlign w:val="center"/>
          </w:tcPr>
          <w:p w14:paraId="28941147" w14:textId="029272B1" w:rsidR="001714E0" w:rsidRPr="00AD13C2" w:rsidRDefault="001714E0" w:rsidP="001714E0">
            <w:pPr>
              <w:suppressAutoHyphens w:val="0"/>
              <w:rPr>
                <w:rFonts w:ascii="Times New Roman" w:hAnsi="Times New Roman"/>
                <w:lang w:eastAsia="en-US"/>
              </w:rPr>
            </w:pPr>
            <w:r w:rsidRPr="001714E0">
              <w:rPr>
                <w:rFonts w:ascii="Times New Roman" w:hAnsi="Times New Roman"/>
              </w:rPr>
              <w:t>Imprese con un fatturato elevato</w:t>
            </w:r>
          </w:p>
        </w:tc>
        <w:tc>
          <w:tcPr>
            <w:tcW w:w="1560" w:type="dxa"/>
          </w:tcPr>
          <w:p w14:paraId="5367AA08" w14:textId="79B8957A" w:rsidR="001714E0" w:rsidRPr="00AD13C2" w:rsidRDefault="001714E0" w:rsidP="001714E0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714E0">
              <w:rPr>
                <w:rFonts w:ascii="Times New Roman" w:hAnsi="Times New Roman"/>
              </w:rPr>
              <w:t>Numero di entità</w:t>
            </w:r>
          </w:p>
        </w:tc>
        <w:tc>
          <w:tcPr>
            <w:tcW w:w="1269" w:type="dxa"/>
          </w:tcPr>
          <w:p w14:paraId="4AF2DB8F" w14:textId="1ADD254B" w:rsidR="001714E0" w:rsidRPr="00AD13C2" w:rsidRDefault="001714E0" w:rsidP="001714E0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14:paraId="15A59F25" w14:textId="77777777" w:rsidR="00AD13C2" w:rsidRPr="00AD13C2" w:rsidRDefault="00AD13C2" w:rsidP="00AD13C2">
      <w:pPr>
        <w:suppressAutoHyphens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174A246" w14:textId="77777777" w:rsidR="001714E0" w:rsidRPr="001714E0" w:rsidRDefault="001714E0" w:rsidP="001714E0">
      <w:pPr>
        <w:jc w:val="both"/>
        <w:rPr>
          <w:b/>
          <w:bCs/>
        </w:rPr>
      </w:pPr>
      <w:r w:rsidRPr="001714E0">
        <w:rPr>
          <w:b/>
          <w:bCs/>
        </w:rPr>
        <w:t>Indicatori di risultato ambientali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5103"/>
        <w:gridCol w:w="1645"/>
        <w:gridCol w:w="1184"/>
      </w:tblGrid>
      <w:tr w:rsidR="001714E0" w:rsidRPr="000F0064" w14:paraId="6612A43D" w14:textId="37DD5AB7" w:rsidTr="001714E0">
        <w:tc>
          <w:tcPr>
            <w:tcW w:w="1701" w:type="dxa"/>
            <w:shd w:val="clear" w:color="auto" w:fill="BDD6EE" w:themeFill="accent1" w:themeFillTint="66"/>
            <w:vAlign w:val="center"/>
          </w:tcPr>
          <w:p w14:paraId="22824B45" w14:textId="77777777" w:rsidR="001714E0" w:rsidRPr="000F0064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064">
              <w:rPr>
                <w:rFonts w:ascii="Times New Roman" w:hAnsi="Times New Roman" w:cs="Times New Roman"/>
                <w:b/>
                <w:bCs/>
              </w:rPr>
              <w:t>CODICE OPERAZIONE</w:t>
            </w:r>
          </w:p>
        </w:tc>
        <w:tc>
          <w:tcPr>
            <w:tcW w:w="5103" w:type="dxa"/>
            <w:shd w:val="clear" w:color="auto" w:fill="BDD6EE" w:themeFill="accent1" w:themeFillTint="66"/>
            <w:vAlign w:val="center"/>
          </w:tcPr>
          <w:p w14:paraId="7B8E6902" w14:textId="77777777" w:rsidR="001714E0" w:rsidRPr="000F0064" w:rsidRDefault="001714E0" w:rsidP="00874126">
            <w:pPr>
              <w:pStyle w:val="Paragrafoelenco"/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F0E">
              <w:rPr>
                <w:rFonts w:ascii="Times New Roman" w:hAnsi="Times New Roman" w:cs="Times New Roman"/>
                <w:b/>
                <w:bCs/>
              </w:rPr>
              <w:t xml:space="preserve">INDICATORI DI PRODOTTO PER IL </w:t>
            </w: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DC2F0E">
              <w:rPr>
                <w:rFonts w:ascii="Times New Roman" w:hAnsi="Times New Roman" w:cs="Times New Roman"/>
                <w:b/>
                <w:bCs/>
              </w:rPr>
              <w:t>ONITORAGGIO AMBIENTALE</w:t>
            </w:r>
          </w:p>
        </w:tc>
        <w:tc>
          <w:tcPr>
            <w:tcW w:w="1645" w:type="dxa"/>
            <w:shd w:val="clear" w:color="auto" w:fill="BDD6EE" w:themeFill="accent1" w:themeFillTint="66"/>
          </w:tcPr>
          <w:p w14:paraId="215F74DA" w14:textId="77777777" w:rsidR="001714E0" w:rsidRPr="000F0064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064">
              <w:rPr>
                <w:rFonts w:ascii="Times New Roman" w:hAnsi="Times New Roman" w:cs="Times New Roman"/>
                <w:b/>
                <w:bCs/>
              </w:rPr>
              <w:t>UNITÀ DI MISURA</w:t>
            </w:r>
          </w:p>
        </w:tc>
        <w:tc>
          <w:tcPr>
            <w:tcW w:w="1184" w:type="dxa"/>
            <w:shd w:val="clear" w:color="auto" w:fill="BDD6EE" w:themeFill="accent1" w:themeFillTint="66"/>
          </w:tcPr>
          <w:p w14:paraId="41EDE30A" w14:textId="5EF98CED" w:rsidR="001714E0" w:rsidRPr="000F0064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3C2">
              <w:rPr>
                <w:rFonts w:ascii="Times New Roman" w:hAnsi="Times New Roman" w:cs="Times New Roman"/>
                <w:b/>
                <w:bCs/>
                <w:lang w:eastAsia="en-US"/>
              </w:rPr>
              <w:t>VALORE</w:t>
            </w:r>
          </w:p>
        </w:tc>
      </w:tr>
      <w:tr w:rsidR="001714E0" w:rsidRPr="000F0064" w14:paraId="4CFFF660" w14:textId="5E2BD830" w:rsidTr="001714E0">
        <w:tc>
          <w:tcPr>
            <w:tcW w:w="1701" w:type="dxa"/>
            <w:vMerge w:val="restart"/>
            <w:vAlign w:val="center"/>
          </w:tcPr>
          <w:p w14:paraId="74339837" w14:textId="77777777" w:rsidR="001714E0" w:rsidRPr="000F0064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103" w:type="dxa"/>
            <w:vAlign w:val="center"/>
          </w:tcPr>
          <w:p w14:paraId="7A6370EF" w14:textId="77777777" w:rsidR="001714E0" w:rsidRPr="000F0064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C2F0E">
              <w:rPr>
                <w:rFonts w:ascii="Times New Roman" w:hAnsi="Times New Roman" w:cs="Times New Roman"/>
              </w:rPr>
              <w:t>N° di furgoni refrigerati elettrici o ibridi finanziati</w:t>
            </w:r>
          </w:p>
        </w:tc>
        <w:tc>
          <w:tcPr>
            <w:tcW w:w="1645" w:type="dxa"/>
            <w:vAlign w:val="center"/>
          </w:tcPr>
          <w:p w14:paraId="53F083DF" w14:textId="77777777" w:rsidR="001714E0" w:rsidRPr="000F0064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F0064">
              <w:rPr>
                <w:rFonts w:ascii="Times New Roman" w:hAnsi="Times New Roman" w:cs="Times New Roman"/>
              </w:rPr>
              <w:t>Numero</w:t>
            </w:r>
          </w:p>
        </w:tc>
        <w:tc>
          <w:tcPr>
            <w:tcW w:w="1184" w:type="dxa"/>
          </w:tcPr>
          <w:p w14:paraId="5311964F" w14:textId="77777777" w:rsidR="001714E0" w:rsidRPr="000F0064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14E0" w:rsidRPr="000F0064" w14:paraId="71555272" w14:textId="64C02B9D" w:rsidTr="001714E0">
        <w:tc>
          <w:tcPr>
            <w:tcW w:w="1701" w:type="dxa"/>
            <w:vMerge/>
            <w:vAlign w:val="center"/>
          </w:tcPr>
          <w:p w14:paraId="129B9E17" w14:textId="77777777" w:rsidR="001714E0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70C8A54" w14:textId="77777777" w:rsidR="001714E0" w:rsidRPr="00DC2F0E" w:rsidRDefault="001714E0" w:rsidP="00874126">
            <w:pPr>
              <w:spacing w:before="60" w:after="60"/>
              <w:jc w:val="both"/>
            </w:pPr>
            <w:r w:rsidRPr="00DC2F0E">
              <w:rPr>
                <w:rFonts w:eastAsia="Calibri"/>
                <w:sz w:val="22"/>
                <w:szCs w:val="22"/>
              </w:rPr>
              <w:t>N° di furgoni refrigerati ad alta efficienza e/o che utilizzano gas refrigeranti meno climalteranti finanziati sul totale*</w:t>
            </w:r>
          </w:p>
        </w:tc>
        <w:tc>
          <w:tcPr>
            <w:tcW w:w="1645" w:type="dxa"/>
            <w:vAlign w:val="center"/>
          </w:tcPr>
          <w:p w14:paraId="3723BEA3" w14:textId="77777777" w:rsidR="001714E0" w:rsidRPr="000F0064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F0064">
              <w:rPr>
                <w:rFonts w:ascii="Times New Roman" w:hAnsi="Times New Roman" w:cs="Times New Roman"/>
              </w:rPr>
              <w:t>Numero</w:t>
            </w:r>
          </w:p>
        </w:tc>
        <w:tc>
          <w:tcPr>
            <w:tcW w:w="1184" w:type="dxa"/>
          </w:tcPr>
          <w:p w14:paraId="3B561AD9" w14:textId="77777777" w:rsidR="001714E0" w:rsidRPr="000F0064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14E0" w:rsidRPr="000F0064" w14:paraId="2B851F59" w14:textId="7150D77D" w:rsidTr="001714E0">
        <w:tc>
          <w:tcPr>
            <w:tcW w:w="1701" w:type="dxa"/>
            <w:vMerge/>
            <w:vAlign w:val="center"/>
          </w:tcPr>
          <w:p w14:paraId="7148DA72" w14:textId="77777777" w:rsidR="001714E0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2F12B26" w14:textId="77777777" w:rsidR="001714E0" w:rsidRPr="00DC2F0E" w:rsidRDefault="001714E0" w:rsidP="00874126">
            <w:pPr>
              <w:spacing w:before="60" w:after="60"/>
              <w:jc w:val="both"/>
              <w:rPr>
                <w:rFonts w:eastAsia="Calibri"/>
                <w:sz w:val="22"/>
                <w:szCs w:val="22"/>
              </w:rPr>
            </w:pPr>
            <w:r w:rsidRPr="00DC2F0E">
              <w:rPr>
                <w:rFonts w:eastAsia="Calibri"/>
                <w:sz w:val="22"/>
                <w:szCs w:val="22"/>
              </w:rPr>
              <w:t>N° di interventi che non prevedono nuova impermeabilizzazione del suolo (dove pertinente)</w:t>
            </w:r>
          </w:p>
        </w:tc>
        <w:tc>
          <w:tcPr>
            <w:tcW w:w="1645" w:type="dxa"/>
            <w:vAlign w:val="center"/>
          </w:tcPr>
          <w:p w14:paraId="4910FB4A" w14:textId="77777777" w:rsidR="001714E0" w:rsidRPr="000F0064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F0064">
              <w:rPr>
                <w:rFonts w:ascii="Times New Roman" w:hAnsi="Times New Roman" w:cs="Times New Roman"/>
              </w:rPr>
              <w:t>Numero</w:t>
            </w:r>
          </w:p>
        </w:tc>
        <w:tc>
          <w:tcPr>
            <w:tcW w:w="1184" w:type="dxa"/>
          </w:tcPr>
          <w:p w14:paraId="4567BC63" w14:textId="77777777" w:rsidR="001714E0" w:rsidRPr="000F0064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14E0" w:rsidRPr="000F0064" w14:paraId="42426EE3" w14:textId="37B3040C" w:rsidTr="001714E0">
        <w:tc>
          <w:tcPr>
            <w:tcW w:w="1701" w:type="dxa"/>
            <w:vMerge/>
            <w:vAlign w:val="center"/>
          </w:tcPr>
          <w:p w14:paraId="2D106E87" w14:textId="77777777" w:rsidR="001714E0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6A6CF8AC" w14:textId="77777777" w:rsidR="001714E0" w:rsidRPr="00DC2F0E" w:rsidRDefault="001714E0" w:rsidP="00874126">
            <w:pPr>
              <w:spacing w:before="60" w:after="60"/>
              <w:jc w:val="both"/>
              <w:rPr>
                <w:rFonts w:eastAsia="Calibri"/>
                <w:sz w:val="22"/>
                <w:szCs w:val="22"/>
              </w:rPr>
            </w:pPr>
            <w:r w:rsidRPr="00DC2F0E">
              <w:rPr>
                <w:rFonts w:eastAsia="Calibri"/>
                <w:sz w:val="22"/>
                <w:szCs w:val="22"/>
              </w:rPr>
              <w:t>N° di interventi sulle strutture esistenti che ne prevedono la riqualificazione edilizia e/o urbanistica</w:t>
            </w:r>
          </w:p>
        </w:tc>
        <w:tc>
          <w:tcPr>
            <w:tcW w:w="1645" w:type="dxa"/>
            <w:vAlign w:val="center"/>
          </w:tcPr>
          <w:p w14:paraId="718CD132" w14:textId="77777777" w:rsidR="001714E0" w:rsidRPr="000F0064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F0064">
              <w:rPr>
                <w:rFonts w:ascii="Times New Roman" w:hAnsi="Times New Roman" w:cs="Times New Roman"/>
              </w:rPr>
              <w:t>Numero</w:t>
            </w:r>
          </w:p>
        </w:tc>
        <w:tc>
          <w:tcPr>
            <w:tcW w:w="1184" w:type="dxa"/>
          </w:tcPr>
          <w:p w14:paraId="69AF1148" w14:textId="77777777" w:rsidR="001714E0" w:rsidRPr="000F0064" w:rsidRDefault="001714E0" w:rsidP="00874126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18A259" w14:textId="36CD0A8B" w:rsidR="00157C2B" w:rsidRPr="00AD13C2" w:rsidRDefault="001714E0" w:rsidP="006B45DF">
      <w:pPr>
        <w:widowControl w:val="0"/>
        <w:tabs>
          <w:tab w:val="left" w:pos="834"/>
        </w:tabs>
        <w:suppressAutoHyphens w:val="0"/>
        <w:autoSpaceDE w:val="0"/>
        <w:autoSpaceDN w:val="0"/>
        <w:spacing w:after="120" w:line="264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1714E0">
        <w:rPr>
          <w:rFonts w:eastAsia="Calibri"/>
          <w:bCs/>
          <w:sz w:val="22"/>
          <w:szCs w:val="22"/>
          <w:lang w:eastAsia="en-US"/>
        </w:rPr>
        <w:t>N.B.: Sono contrassegnati con un asterisco gli indicatori che permettono di verificare il contributo attivo del Programma agli obiettivi relativi al principio del DNSH.</w:t>
      </w:r>
    </w:p>
    <w:p w14:paraId="26C4E514" w14:textId="77777777" w:rsidR="00AD13C2" w:rsidRDefault="00AD13C2" w:rsidP="006B45DF">
      <w:pPr>
        <w:widowControl w:val="0"/>
        <w:tabs>
          <w:tab w:val="left" w:pos="834"/>
        </w:tabs>
        <w:suppressAutoHyphens w:val="0"/>
        <w:autoSpaceDE w:val="0"/>
        <w:autoSpaceDN w:val="0"/>
        <w:spacing w:after="120" w:line="264" w:lineRule="auto"/>
        <w:jc w:val="both"/>
        <w:rPr>
          <w:rFonts w:eastAsia="Calibri"/>
          <w:bCs/>
          <w:sz w:val="22"/>
          <w:szCs w:val="22"/>
          <w:lang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C1295" w14:paraId="1A8D8E81" w14:textId="77777777" w:rsidTr="009C1295">
        <w:tc>
          <w:tcPr>
            <w:tcW w:w="4814" w:type="dxa"/>
          </w:tcPr>
          <w:p w14:paraId="00318910" w14:textId="017066BD" w:rsidR="009C1295" w:rsidRDefault="009C1295" w:rsidP="009C1295">
            <w:pPr>
              <w:tabs>
                <w:tab w:val="left" w:pos="5367"/>
                <w:tab w:val="left" w:pos="7233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spacing w:val="-2"/>
                <w:sz w:val="22"/>
                <w:szCs w:val="22"/>
                <w:lang w:val="x-none" w:eastAsia="x-none"/>
              </w:rPr>
            </w:pPr>
            <w:r w:rsidRPr="00FF4A34">
              <w:rPr>
                <w:spacing w:val="-2"/>
                <w:sz w:val="22"/>
                <w:szCs w:val="22"/>
                <w:lang w:val="x-none" w:eastAsia="x-none"/>
              </w:rPr>
              <w:t xml:space="preserve">Luogo, </w:t>
            </w:r>
            <w:r w:rsidRPr="00FF4A34">
              <w:rPr>
                <w:sz w:val="22"/>
                <w:szCs w:val="22"/>
                <w:lang w:val="x-none" w:eastAsia="x-none"/>
              </w:rPr>
              <w:t>data</w:t>
            </w:r>
          </w:p>
        </w:tc>
        <w:tc>
          <w:tcPr>
            <w:tcW w:w="4814" w:type="dxa"/>
          </w:tcPr>
          <w:p w14:paraId="0763CBC9" w14:textId="6D0398FE" w:rsidR="009C1295" w:rsidRDefault="009C1295" w:rsidP="009C1295">
            <w:pPr>
              <w:tabs>
                <w:tab w:val="left" w:pos="5367"/>
                <w:tab w:val="left" w:pos="7233"/>
              </w:tabs>
              <w:suppressAutoHyphens w:val="0"/>
              <w:autoSpaceDE w:val="0"/>
              <w:autoSpaceDN w:val="0"/>
              <w:adjustRightInd w:val="0"/>
              <w:spacing w:line="264" w:lineRule="auto"/>
              <w:jc w:val="right"/>
              <w:rPr>
                <w:spacing w:val="-2"/>
                <w:sz w:val="22"/>
                <w:szCs w:val="22"/>
                <w:lang w:val="x-none" w:eastAsia="x-none"/>
              </w:rPr>
            </w:pPr>
            <w:r w:rsidRPr="00FF4A34">
              <w:rPr>
                <w:sz w:val="22"/>
                <w:szCs w:val="22"/>
                <w:lang w:val="x-none" w:eastAsia="x-none"/>
              </w:rPr>
              <w:t>Il</w:t>
            </w:r>
            <w:r w:rsidRPr="00FF4A34">
              <w:rPr>
                <w:spacing w:val="-8"/>
                <w:sz w:val="22"/>
                <w:szCs w:val="22"/>
                <w:lang w:val="x-none" w:eastAsia="x-none"/>
              </w:rPr>
              <w:t xml:space="preserve"> </w:t>
            </w:r>
            <w:r w:rsidRPr="00FF4A34">
              <w:rPr>
                <w:sz w:val="22"/>
                <w:szCs w:val="22"/>
                <w:lang w:val="x-none" w:eastAsia="x-none"/>
              </w:rPr>
              <w:t>legale</w:t>
            </w:r>
            <w:r w:rsidRPr="00FF4A34">
              <w:rPr>
                <w:spacing w:val="-7"/>
                <w:sz w:val="22"/>
                <w:szCs w:val="22"/>
                <w:lang w:val="x-none" w:eastAsia="x-none"/>
              </w:rPr>
              <w:t xml:space="preserve"> </w:t>
            </w:r>
            <w:r w:rsidRPr="00FF4A34">
              <w:rPr>
                <w:spacing w:val="-2"/>
                <w:sz w:val="22"/>
                <w:szCs w:val="22"/>
                <w:lang w:val="x-none" w:eastAsia="x-none"/>
              </w:rPr>
              <w:t>rappresentante</w:t>
            </w:r>
            <w:r>
              <w:rPr>
                <w:sz w:val="22"/>
                <w:szCs w:val="22"/>
                <w:lang w:val="x-none" w:eastAsia="x-none"/>
              </w:rPr>
              <w:t xml:space="preserve"> (F.to digitalmente)</w:t>
            </w:r>
          </w:p>
        </w:tc>
      </w:tr>
      <w:bookmarkEnd w:id="0"/>
    </w:tbl>
    <w:p w14:paraId="39F110F9" w14:textId="77777777" w:rsidR="00FF4A34" w:rsidRPr="00FF4A34" w:rsidRDefault="00FF4A34" w:rsidP="00FF4A34">
      <w:pPr>
        <w:suppressAutoHyphens w:val="0"/>
        <w:autoSpaceDE w:val="0"/>
        <w:autoSpaceDN w:val="0"/>
        <w:adjustRightInd w:val="0"/>
        <w:spacing w:after="120" w:line="264" w:lineRule="auto"/>
        <w:ind w:left="5349"/>
        <w:jc w:val="both"/>
        <w:rPr>
          <w:sz w:val="22"/>
          <w:szCs w:val="22"/>
          <w:lang w:val="x-none" w:eastAsia="x-none"/>
        </w:rPr>
      </w:pPr>
    </w:p>
    <w:sectPr w:rsidR="00FF4A34" w:rsidRPr="00FF4A34" w:rsidSect="00A05AF5">
      <w:headerReference w:type="default" r:id="rId9"/>
      <w:footerReference w:type="default" r:id="rId10"/>
      <w:pgSz w:w="11906" w:h="16838"/>
      <w:pgMar w:top="1134" w:right="1134" w:bottom="1134" w:left="1134" w:header="708" w:footer="8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3AEAD" w14:textId="77777777" w:rsidR="002C0A72" w:rsidRDefault="002C0A72">
      <w:r>
        <w:separator/>
      </w:r>
    </w:p>
  </w:endnote>
  <w:endnote w:type="continuationSeparator" w:id="0">
    <w:p w14:paraId="45CDF480" w14:textId="77777777" w:rsidR="002C0A72" w:rsidRDefault="002C0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imaWE Rg">
    <w:altName w:val="Times New Roman"/>
    <w:charset w:val="00"/>
    <w:family w:val="auto"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11022" w14:textId="584B684E" w:rsidR="003A2DAC" w:rsidRDefault="00FA2C43">
    <w:pPr>
      <w:pStyle w:val="Intestazione"/>
      <w:jc w:val="right"/>
      <w:rPr>
        <w:color w:val="000080"/>
        <w:sz w:val="16"/>
        <w:szCs w:val="16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3CBD168" wp14:editId="71C2C6A4">
              <wp:simplePos x="0" y="0"/>
              <wp:positionH relativeFrom="page">
                <wp:posOffset>6995795</wp:posOffset>
              </wp:positionH>
              <wp:positionV relativeFrom="paragraph">
                <wp:posOffset>391160</wp:posOffset>
              </wp:positionV>
              <wp:extent cx="127000" cy="146050"/>
              <wp:effectExtent l="0" t="0" r="0" b="0"/>
              <wp:wrapSquare wrapText="largest"/>
              <wp:docPr id="6403989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90701" w14:textId="77777777" w:rsidR="003A2DAC" w:rsidRDefault="003A2DAC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155257">
                            <w:rPr>
                              <w:rStyle w:val="Numeropagina"/>
                              <w:noProof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BD1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50.85pt;margin-top:30.8pt;width:10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" stroked="f">
              <v:fill opacity="0"/>
              <v:textbox inset="0,0,0,0">
                <w:txbxContent>
                  <w:p w14:paraId="52790701" w14:textId="77777777" w:rsidR="003A2DAC" w:rsidRDefault="003A2DAC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155257">
                      <w:rPr>
                        <w:rStyle w:val="Numeropagina"/>
                        <w:noProof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1861E" w14:textId="77777777" w:rsidR="002C0A72" w:rsidRDefault="002C0A72">
      <w:r>
        <w:separator/>
      </w:r>
    </w:p>
  </w:footnote>
  <w:footnote w:type="continuationSeparator" w:id="0">
    <w:p w14:paraId="3D83CDBC" w14:textId="77777777" w:rsidR="002C0A72" w:rsidRDefault="002C0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B5B3B" w14:textId="5199D7F0" w:rsidR="003A2DAC" w:rsidRDefault="007364C9" w:rsidP="007364C9">
    <w:pPr>
      <w:pStyle w:val="Intestazione"/>
      <w:jc w:val="center"/>
    </w:pPr>
    <w:r>
      <w:rPr>
        <w:noProof/>
      </w:rPr>
      <w:drawing>
        <wp:inline distT="0" distB="0" distL="0" distR="0" wp14:anchorId="1E1EC2F3" wp14:editId="3D03B93B">
          <wp:extent cx="6120130" cy="903605"/>
          <wp:effectExtent l="0" t="0" r="0" b="0"/>
          <wp:docPr id="932225143" name="Immagine 1" descr="Immagine che contiene testo, schermata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225143" name="Immagine 1" descr="Immagine che contiene testo, schermata, grafic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lang w:eastAsia="ar-SA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lang w:eastAsia="it-I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-284"/>
        </w:tabs>
        <w:ind w:left="502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40" w:hanging="180"/>
      </w:pPr>
    </w:lvl>
  </w:abstractNum>
  <w:abstractNum w:abstractNumId="6" w15:restartNumberingAfterBreak="0">
    <w:nsid w:val="00000007"/>
    <w:multiLevelType w:val="multi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C4208B7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8" w15:restartNumberingAfterBreak="0">
    <w:nsid w:val="00000009"/>
    <w:multiLevelType w:val="singleLevel"/>
    <w:tmpl w:val="0000000B"/>
    <w:lvl w:ilvl="0">
      <w:start w:val="1"/>
      <w:numFmt w:val="bullet"/>
      <w:lvlText w:val="-"/>
      <w:lvlJc w:val="left"/>
      <w:pPr>
        <w:ind w:left="2880" w:hanging="360"/>
      </w:pPr>
      <w:rPr>
        <w:rFonts w:ascii="Garamond" w:hAnsi="Garamond" w:cs="Garamond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lang w:eastAsia="it-IT"/>
      </w:rPr>
    </w:lvl>
  </w:abstractNum>
  <w:abstractNum w:abstractNumId="10" w15:restartNumberingAfterBreak="0">
    <w:nsid w:val="0000000B"/>
    <w:multiLevelType w:val="singleLevel"/>
    <w:tmpl w:val="0000000B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17"/>
    <w:lvl w:ilvl="0">
      <w:numFmt w:val="bullet"/>
      <w:lvlText w:val="-"/>
      <w:lvlJc w:val="left"/>
      <w:pPr>
        <w:tabs>
          <w:tab w:val="num" w:pos="0"/>
        </w:tabs>
        <w:ind w:left="770" w:hanging="360"/>
      </w:pPr>
      <w:rPr>
        <w:rFonts w:ascii="Calibri" w:hAnsi="Calibri" w:cs="Times New Roman" w:hint="default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B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  <w:b w:val="0"/>
        <w:bCs w:val="0"/>
        <w:i w:val="0"/>
        <w:iCs w:val="0"/>
        <w:strike w:val="0"/>
        <w:dstrike w:val="0"/>
        <w:sz w:val="22"/>
        <w:szCs w:val="22"/>
        <w:u w:val="none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19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abstractNum w:abstractNumId="15" w15:restartNumberingAfterBreak="0">
    <w:nsid w:val="00561B99"/>
    <w:multiLevelType w:val="hybridMultilevel"/>
    <w:tmpl w:val="D64E0988"/>
    <w:lvl w:ilvl="0" w:tplc="9904C5B8">
      <w:start w:val="1"/>
      <w:numFmt w:val="lowerRoman"/>
      <w:lvlText w:val="(%1)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FD0F00"/>
    <w:multiLevelType w:val="hybridMultilevel"/>
    <w:tmpl w:val="30DEFB10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A61579"/>
    <w:multiLevelType w:val="hybridMultilevel"/>
    <w:tmpl w:val="CD780112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4D81271"/>
    <w:multiLevelType w:val="hybridMultilevel"/>
    <w:tmpl w:val="6EC029E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F72D8A"/>
    <w:multiLevelType w:val="hybridMultilevel"/>
    <w:tmpl w:val="AB16D96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6AD43FE"/>
    <w:multiLevelType w:val="hybridMultilevel"/>
    <w:tmpl w:val="4A1206DE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07707F49"/>
    <w:multiLevelType w:val="hybridMultilevel"/>
    <w:tmpl w:val="D58E621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07E463B3"/>
    <w:multiLevelType w:val="hybridMultilevel"/>
    <w:tmpl w:val="338026E0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0F01529B"/>
    <w:multiLevelType w:val="hybridMultilevel"/>
    <w:tmpl w:val="B9348D6C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01B10F4"/>
    <w:multiLevelType w:val="hybridMultilevel"/>
    <w:tmpl w:val="1222FDD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EA146B"/>
    <w:multiLevelType w:val="hybridMultilevel"/>
    <w:tmpl w:val="27D8FEF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2B0230D"/>
    <w:multiLevelType w:val="hybridMultilevel"/>
    <w:tmpl w:val="C252393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 w15:restartNumberingAfterBreak="0">
    <w:nsid w:val="130568E1"/>
    <w:multiLevelType w:val="hybridMultilevel"/>
    <w:tmpl w:val="A96C3CC4"/>
    <w:lvl w:ilvl="0" w:tplc="04100019">
      <w:start w:val="1"/>
      <w:numFmt w:val="lowerLetter"/>
      <w:lvlText w:val="%1."/>
      <w:lvlJc w:val="left"/>
      <w:pPr>
        <w:ind w:left="1872" w:hanging="360"/>
      </w:pPr>
    </w:lvl>
    <w:lvl w:ilvl="1" w:tplc="04100019" w:tentative="1">
      <w:start w:val="1"/>
      <w:numFmt w:val="lowerLetter"/>
      <w:lvlText w:val="%2."/>
      <w:lvlJc w:val="left"/>
      <w:pPr>
        <w:ind w:left="2592" w:hanging="360"/>
      </w:pPr>
    </w:lvl>
    <w:lvl w:ilvl="2" w:tplc="0410001B" w:tentative="1">
      <w:start w:val="1"/>
      <w:numFmt w:val="lowerRoman"/>
      <w:lvlText w:val="%3."/>
      <w:lvlJc w:val="right"/>
      <w:pPr>
        <w:ind w:left="3312" w:hanging="180"/>
      </w:pPr>
    </w:lvl>
    <w:lvl w:ilvl="3" w:tplc="0410000F" w:tentative="1">
      <w:start w:val="1"/>
      <w:numFmt w:val="decimal"/>
      <w:lvlText w:val="%4."/>
      <w:lvlJc w:val="left"/>
      <w:pPr>
        <w:ind w:left="4032" w:hanging="360"/>
      </w:pPr>
    </w:lvl>
    <w:lvl w:ilvl="4" w:tplc="04100019" w:tentative="1">
      <w:start w:val="1"/>
      <w:numFmt w:val="lowerLetter"/>
      <w:lvlText w:val="%5."/>
      <w:lvlJc w:val="left"/>
      <w:pPr>
        <w:ind w:left="4752" w:hanging="360"/>
      </w:pPr>
    </w:lvl>
    <w:lvl w:ilvl="5" w:tplc="0410001B" w:tentative="1">
      <w:start w:val="1"/>
      <w:numFmt w:val="lowerRoman"/>
      <w:lvlText w:val="%6."/>
      <w:lvlJc w:val="right"/>
      <w:pPr>
        <w:ind w:left="5472" w:hanging="180"/>
      </w:pPr>
    </w:lvl>
    <w:lvl w:ilvl="6" w:tplc="0410000F" w:tentative="1">
      <w:start w:val="1"/>
      <w:numFmt w:val="decimal"/>
      <w:lvlText w:val="%7."/>
      <w:lvlJc w:val="left"/>
      <w:pPr>
        <w:ind w:left="6192" w:hanging="360"/>
      </w:pPr>
    </w:lvl>
    <w:lvl w:ilvl="7" w:tplc="04100019" w:tentative="1">
      <w:start w:val="1"/>
      <w:numFmt w:val="lowerLetter"/>
      <w:lvlText w:val="%8."/>
      <w:lvlJc w:val="left"/>
      <w:pPr>
        <w:ind w:left="6912" w:hanging="360"/>
      </w:pPr>
    </w:lvl>
    <w:lvl w:ilvl="8" w:tplc="0410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8" w15:restartNumberingAfterBreak="0">
    <w:nsid w:val="142D394F"/>
    <w:multiLevelType w:val="hybridMultilevel"/>
    <w:tmpl w:val="A3CC5A1E"/>
    <w:lvl w:ilvl="0" w:tplc="DE9468E2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4844453"/>
    <w:multiLevelType w:val="hybridMultilevel"/>
    <w:tmpl w:val="E08AD0F4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 w15:restartNumberingAfterBreak="0">
    <w:nsid w:val="15DC5D25"/>
    <w:multiLevelType w:val="hybridMultilevel"/>
    <w:tmpl w:val="296C93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6D777CF"/>
    <w:multiLevelType w:val="hybridMultilevel"/>
    <w:tmpl w:val="2E6660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17C75BDE"/>
    <w:multiLevelType w:val="hybridMultilevel"/>
    <w:tmpl w:val="3D600942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7E71E2F"/>
    <w:multiLevelType w:val="hybridMultilevel"/>
    <w:tmpl w:val="449CAB98"/>
    <w:lvl w:ilvl="0" w:tplc="A9C2F684">
      <w:start w:val="1"/>
      <w:numFmt w:val="bullet"/>
      <w:lvlText w:val="-"/>
      <w:lvlJc w:val="left"/>
      <w:pPr>
        <w:ind w:left="1514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34" w15:restartNumberingAfterBreak="0">
    <w:nsid w:val="1945265B"/>
    <w:multiLevelType w:val="hybridMultilevel"/>
    <w:tmpl w:val="3F02C252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19AB7B43"/>
    <w:multiLevelType w:val="hybridMultilevel"/>
    <w:tmpl w:val="1FAC518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C8C4D49"/>
    <w:multiLevelType w:val="hybridMultilevel"/>
    <w:tmpl w:val="76AAE80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 w15:restartNumberingAfterBreak="0">
    <w:nsid w:val="1CEC4BED"/>
    <w:multiLevelType w:val="hybridMultilevel"/>
    <w:tmpl w:val="F2C03F36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1FF078BA"/>
    <w:multiLevelType w:val="hybridMultilevel"/>
    <w:tmpl w:val="7262B61E"/>
    <w:lvl w:ilvl="0" w:tplc="DE9468E2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37610A0"/>
    <w:multiLevelType w:val="hybridMultilevel"/>
    <w:tmpl w:val="D6E46068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240D2CA7"/>
    <w:multiLevelType w:val="hybridMultilevel"/>
    <w:tmpl w:val="79508424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1" w15:restartNumberingAfterBreak="0">
    <w:nsid w:val="242D1C8A"/>
    <w:multiLevelType w:val="hybridMultilevel"/>
    <w:tmpl w:val="0DE2F3BE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25235E15"/>
    <w:multiLevelType w:val="hybridMultilevel"/>
    <w:tmpl w:val="303CB486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25EB6F20"/>
    <w:multiLevelType w:val="hybridMultilevel"/>
    <w:tmpl w:val="D64E0988"/>
    <w:lvl w:ilvl="0" w:tplc="FFFFFFFF">
      <w:start w:val="1"/>
      <w:numFmt w:val="lowerRoman"/>
      <w:lvlText w:val="(%1)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A95243"/>
    <w:multiLevelType w:val="hybridMultilevel"/>
    <w:tmpl w:val="22BA8E6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81A303F"/>
    <w:multiLevelType w:val="hybridMultilevel"/>
    <w:tmpl w:val="150838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288477F3"/>
    <w:multiLevelType w:val="hybridMultilevel"/>
    <w:tmpl w:val="0FBABE0E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2B2F57E8"/>
    <w:multiLevelType w:val="hybridMultilevel"/>
    <w:tmpl w:val="38AA2E0A"/>
    <w:lvl w:ilvl="0" w:tplc="04100017">
      <w:start w:val="1"/>
      <w:numFmt w:val="lowerLetter"/>
      <w:lvlText w:val="%1)"/>
      <w:lvlJc w:val="left"/>
      <w:pPr>
        <w:ind w:left="1872" w:hanging="360"/>
      </w:pPr>
    </w:lvl>
    <w:lvl w:ilvl="1" w:tplc="04100019" w:tentative="1">
      <w:start w:val="1"/>
      <w:numFmt w:val="lowerLetter"/>
      <w:lvlText w:val="%2."/>
      <w:lvlJc w:val="left"/>
      <w:pPr>
        <w:ind w:left="2592" w:hanging="360"/>
      </w:pPr>
    </w:lvl>
    <w:lvl w:ilvl="2" w:tplc="0410001B" w:tentative="1">
      <w:start w:val="1"/>
      <w:numFmt w:val="lowerRoman"/>
      <w:lvlText w:val="%3."/>
      <w:lvlJc w:val="right"/>
      <w:pPr>
        <w:ind w:left="3312" w:hanging="180"/>
      </w:pPr>
    </w:lvl>
    <w:lvl w:ilvl="3" w:tplc="0410000F" w:tentative="1">
      <w:start w:val="1"/>
      <w:numFmt w:val="decimal"/>
      <w:lvlText w:val="%4."/>
      <w:lvlJc w:val="left"/>
      <w:pPr>
        <w:ind w:left="4032" w:hanging="360"/>
      </w:pPr>
    </w:lvl>
    <w:lvl w:ilvl="4" w:tplc="04100019" w:tentative="1">
      <w:start w:val="1"/>
      <w:numFmt w:val="lowerLetter"/>
      <w:lvlText w:val="%5."/>
      <w:lvlJc w:val="left"/>
      <w:pPr>
        <w:ind w:left="4752" w:hanging="360"/>
      </w:pPr>
    </w:lvl>
    <w:lvl w:ilvl="5" w:tplc="0410001B" w:tentative="1">
      <w:start w:val="1"/>
      <w:numFmt w:val="lowerRoman"/>
      <w:lvlText w:val="%6."/>
      <w:lvlJc w:val="right"/>
      <w:pPr>
        <w:ind w:left="5472" w:hanging="180"/>
      </w:pPr>
    </w:lvl>
    <w:lvl w:ilvl="6" w:tplc="0410000F" w:tentative="1">
      <w:start w:val="1"/>
      <w:numFmt w:val="decimal"/>
      <w:lvlText w:val="%7."/>
      <w:lvlJc w:val="left"/>
      <w:pPr>
        <w:ind w:left="6192" w:hanging="360"/>
      </w:pPr>
    </w:lvl>
    <w:lvl w:ilvl="7" w:tplc="04100019" w:tentative="1">
      <w:start w:val="1"/>
      <w:numFmt w:val="lowerLetter"/>
      <w:lvlText w:val="%8."/>
      <w:lvlJc w:val="left"/>
      <w:pPr>
        <w:ind w:left="6912" w:hanging="360"/>
      </w:pPr>
    </w:lvl>
    <w:lvl w:ilvl="8" w:tplc="0410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8" w15:restartNumberingAfterBreak="0">
    <w:nsid w:val="2BE64A05"/>
    <w:multiLevelType w:val="hybridMultilevel"/>
    <w:tmpl w:val="DCC6142A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2DE021DB"/>
    <w:multiLevelType w:val="hybridMultilevel"/>
    <w:tmpl w:val="A56481D4"/>
    <w:lvl w:ilvl="0" w:tplc="04100019">
      <w:start w:val="1"/>
      <w:numFmt w:val="lowerLetter"/>
      <w:lvlText w:val="%1.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300151CC"/>
    <w:multiLevelType w:val="hybridMultilevel"/>
    <w:tmpl w:val="B15E0678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0F3154E"/>
    <w:multiLevelType w:val="hybridMultilevel"/>
    <w:tmpl w:val="012C6AD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2" w15:restartNumberingAfterBreak="0">
    <w:nsid w:val="310C50F2"/>
    <w:multiLevelType w:val="hybridMultilevel"/>
    <w:tmpl w:val="270C62F2"/>
    <w:lvl w:ilvl="0" w:tplc="217E322E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1F0078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34A30D2B"/>
    <w:multiLevelType w:val="hybridMultilevel"/>
    <w:tmpl w:val="DCD4554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6C859E7"/>
    <w:multiLevelType w:val="hybridMultilevel"/>
    <w:tmpl w:val="5A0C08C2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9D322E5"/>
    <w:multiLevelType w:val="hybridMultilevel"/>
    <w:tmpl w:val="A9F8329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9EA05D2"/>
    <w:multiLevelType w:val="hybridMultilevel"/>
    <w:tmpl w:val="D0F4A9F4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8" w15:restartNumberingAfterBreak="0">
    <w:nsid w:val="3B707BBB"/>
    <w:multiLevelType w:val="hybridMultilevel"/>
    <w:tmpl w:val="FC3ACEA8"/>
    <w:lvl w:ilvl="0" w:tplc="04100019">
      <w:start w:val="1"/>
      <w:numFmt w:val="lowerLetter"/>
      <w:lvlText w:val="%1."/>
      <w:lvlJc w:val="left"/>
      <w:pPr>
        <w:ind w:left="2232" w:hanging="360"/>
      </w:pPr>
    </w:lvl>
    <w:lvl w:ilvl="1" w:tplc="04100019" w:tentative="1">
      <w:start w:val="1"/>
      <w:numFmt w:val="lowerLetter"/>
      <w:lvlText w:val="%2."/>
      <w:lvlJc w:val="left"/>
      <w:pPr>
        <w:ind w:left="2952" w:hanging="360"/>
      </w:pPr>
    </w:lvl>
    <w:lvl w:ilvl="2" w:tplc="0410001B" w:tentative="1">
      <w:start w:val="1"/>
      <w:numFmt w:val="lowerRoman"/>
      <w:lvlText w:val="%3."/>
      <w:lvlJc w:val="right"/>
      <w:pPr>
        <w:ind w:left="3672" w:hanging="180"/>
      </w:pPr>
    </w:lvl>
    <w:lvl w:ilvl="3" w:tplc="0410000F" w:tentative="1">
      <w:start w:val="1"/>
      <w:numFmt w:val="decimal"/>
      <w:lvlText w:val="%4."/>
      <w:lvlJc w:val="left"/>
      <w:pPr>
        <w:ind w:left="4392" w:hanging="360"/>
      </w:pPr>
    </w:lvl>
    <w:lvl w:ilvl="4" w:tplc="04100019" w:tentative="1">
      <w:start w:val="1"/>
      <w:numFmt w:val="lowerLetter"/>
      <w:lvlText w:val="%5."/>
      <w:lvlJc w:val="left"/>
      <w:pPr>
        <w:ind w:left="5112" w:hanging="360"/>
      </w:pPr>
    </w:lvl>
    <w:lvl w:ilvl="5" w:tplc="0410001B" w:tentative="1">
      <w:start w:val="1"/>
      <w:numFmt w:val="lowerRoman"/>
      <w:lvlText w:val="%6."/>
      <w:lvlJc w:val="right"/>
      <w:pPr>
        <w:ind w:left="5832" w:hanging="180"/>
      </w:pPr>
    </w:lvl>
    <w:lvl w:ilvl="6" w:tplc="0410000F" w:tentative="1">
      <w:start w:val="1"/>
      <w:numFmt w:val="decimal"/>
      <w:lvlText w:val="%7."/>
      <w:lvlJc w:val="left"/>
      <w:pPr>
        <w:ind w:left="6552" w:hanging="360"/>
      </w:pPr>
    </w:lvl>
    <w:lvl w:ilvl="7" w:tplc="04100019" w:tentative="1">
      <w:start w:val="1"/>
      <w:numFmt w:val="lowerLetter"/>
      <w:lvlText w:val="%8."/>
      <w:lvlJc w:val="left"/>
      <w:pPr>
        <w:ind w:left="7272" w:hanging="360"/>
      </w:pPr>
    </w:lvl>
    <w:lvl w:ilvl="8" w:tplc="0410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59" w15:restartNumberingAfterBreak="0">
    <w:nsid w:val="3C9B4319"/>
    <w:multiLevelType w:val="hybridMultilevel"/>
    <w:tmpl w:val="95FC7CAC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3D6C1FF8"/>
    <w:multiLevelType w:val="hybridMultilevel"/>
    <w:tmpl w:val="57DC09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2F56BD8"/>
    <w:multiLevelType w:val="hybridMultilevel"/>
    <w:tmpl w:val="1C100F4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3A01F76"/>
    <w:multiLevelType w:val="hybridMultilevel"/>
    <w:tmpl w:val="673CC77E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3" w15:restartNumberingAfterBreak="0">
    <w:nsid w:val="45DF45C9"/>
    <w:multiLevelType w:val="hybridMultilevel"/>
    <w:tmpl w:val="D9DECE10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6074BC5"/>
    <w:multiLevelType w:val="hybridMultilevel"/>
    <w:tmpl w:val="22AECD40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5" w15:restartNumberingAfterBreak="0">
    <w:nsid w:val="47275D63"/>
    <w:multiLevelType w:val="hybridMultilevel"/>
    <w:tmpl w:val="B0B0F1F2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48744F1F"/>
    <w:multiLevelType w:val="hybridMultilevel"/>
    <w:tmpl w:val="A75CEE8E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4AAF5E74"/>
    <w:multiLevelType w:val="hybridMultilevel"/>
    <w:tmpl w:val="816EB834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054A8B"/>
    <w:multiLevelType w:val="hybridMultilevel"/>
    <w:tmpl w:val="27068820"/>
    <w:lvl w:ilvl="0" w:tplc="F5C05EFA">
      <w:numFmt w:val="bullet"/>
      <w:lvlText w:val="-"/>
      <w:lvlJc w:val="left"/>
      <w:pPr>
        <w:ind w:left="720" w:hanging="360"/>
      </w:pPr>
      <w:rPr>
        <w:rFonts w:ascii="DecimaWE Rg" w:eastAsia="Calibri" w:hAnsi="DecimaWE Rg" w:cs="DecimaWE Rg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D3F1CC1"/>
    <w:multiLevelType w:val="hybridMultilevel"/>
    <w:tmpl w:val="9F80958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EF00523"/>
    <w:multiLevelType w:val="hybridMultilevel"/>
    <w:tmpl w:val="4AAAEAF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4FAC51FF"/>
    <w:multiLevelType w:val="hybridMultilevel"/>
    <w:tmpl w:val="CD5A958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09E030F"/>
    <w:multiLevelType w:val="hybridMultilevel"/>
    <w:tmpl w:val="FF38AC60"/>
    <w:lvl w:ilvl="0" w:tplc="DE9468E2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6343E12"/>
    <w:multiLevelType w:val="hybridMultilevel"/>
    <w:tmpl w:val="0F2691D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4" w15:restartNumberingAfterBreak="0">
    <w:nsid w:val="56E55117"/>
    <w:multiLevelType w:val="hybridMultilevel"/>
    <w:tmpl w:val="928EE4E4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5" w15:restartNumberingAfterBreak="0">
    <w:nsid w:val="5A28768C"/>
    <w:multiLevelType w:val="hybridMultilevel"/>
    <w:tmpl w:val="63D45026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5B3A1803"/>
    <w:multiLevelType w:val="hybridMultilevel"/>
    <w:tmpl w:val="CB864CEA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5CF86EDA"/>
    <w:multiLevelType w:val="hybridMultilevel"/>
    <w:tmpl w:val="BCC69022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D861F3B"/>
    <w:multiLevelType w:val="hybridMultilevel"/>
    <w:tmpl w:val="BE22A778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9" w15:restartNumberingAfterBreak="0">
    <w:nsid w:val="5EEE1E95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0" w15:restartNumberingAfterBreak="0">
    <w:nsid w:val="5F836107"/>
    <w:multiLevelType w:val="hybridMultilevel"/>
    <w:tmpl w:val="2E9C7CA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F9B785A"/>
    <w:multiLevelType w:val="hybridMultilevel"/>
    <w:tmpl w:val="D90ADF44"/>
    <w:lvl w:ilvl="0" w:tplc="773C9F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FDD5A4D"/>
    <w:multiLevelType w:val="hybridMultilevel"/>
    <w:tmpl w:val="17768D2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3" w15:restartNumberingAfterBreak="0">
    <w:nsid w:val="61AA0B95"/>
    <w:multiLevelType w:val="hybridMultilevel"/>
    <w:tmpl w:val="1A521630"/>
    <w:lvl w:ilvl="0" w:tplc="DE9468E2">
      <w:start w:val="1"/>
      <w:numFmt w:val="bullet"/>
      <w:lvlText w:val="­"/>
      <w:lvlJc w:val="left"/>
      <w:pPr>
        <w:ind w:left="7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4" w15:restartNumberingAfterBreak="0">
    <w:nsid w:val="63D64EE0"/>
    <w:multiLevelType w:val="multilevel"/>
    <w:tmpl w:val="05A6175E"/>
    <w:lvl w:ilvl="0">
      <w:start w:val="1"/>
      <w:numFmt w:val="bullet"/>
      <w:lvlText w:val="­"/>
      <w:lvlJc w:val="left"/>
      <w:pPr>
        <w:tabs>
          <w:tab w:val="num" w:pos="-360"/>
        </w:tabs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numFmt w:val="bullet"/>
      <w:lvlText w:val="-"/>
      <w:lvlJc w:val="left"/>
      <w:pPr>
        <w:tabs>
          <w:tab w:val="num" w:pos="-360"/>
        </w:tabs>
        <w:ind w:left="252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85" w15:restartNumberingAfterBreak="0">
    <w:nsid w:val="675A2BC0"/>
    <w:multiLevelType w:val="hybridMultilevel"/>
    <w:tmpl w:val="1EC48F8C"/>
    <w:lvl w:ilvl="0" w:tplc="DE9468E2">
      <w:start w:val="1"/>
      <w:numFmt w:val="bullet"/>
      <w:lvlText w:val="­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677D6EC8"/>
    <w:multiLevelType w:val="hybridMultilevel"/>
    <w:tmpl w:val="9812643A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7" w15:restartNumberingAfterBreak="0">
    <w:nsid w:val="688A51C1"/>
    <w:multiLevelType w:val="hybridMultilevel"/>
    <w:tmpl w:val="60203EF6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8943552"/>
    <w:multiLevelType w:val="hybridMultilevel"/>
    <w:tmpl w:val="884E92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9EF4F04"/>
    <w:multiLevelType w:val="multilevel"/>
    <w:tmpl w:val="05A6175E"/>
    <w:lvl w:ilvl="0">
      <w:start w:val="1"/>
      <w:numFmt w:val="bullet"/>
      <w:lvlText w:val="­"/>
      <w:lvlJc w:val="left"/>
      <w:pPr>
        <w:tabs>
          <w:tab w:val="num" w:pos="-360"/>
        </w:tabs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numFmt w:val="bullet"/>
      <w:lvlText w:val="-"/>
      <w:lvlJc w:val="left"/>
      <w:pPr>
        <w:tabs>
          <w:tab w:val="num" w:pos="-360"/>
        </w:tabs>
        <w:ind w:left="252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90" w15:restartNumberingAfterBreak="0">
    <w:nsid w:val="6D5A7611"/>
    <w:multiLevelType w:val="hybridMultilevel"/>
    <w:tmpl w:val="9EC80110"/>
    <w:lvl w:ilvl="0" w:tplc="FFFFFFFF">
      <w:start w:val="1"/>
      <w:numFmt w:val="decimal"/>
      <w:lvlText w:val="%1."/>
      <w:lvlJc w:val="left"/>
      <w:pPr>
        <w:ind w:left="1512" w:hanging="360"/>
      </w:pPr>
    </w:lvl>
    <w:lvl w:ilvl="1" w:tplc="FFFFFFFF">
      <w:start w:val="1"/>
      <w:numFmt w:val="lowerLetter"/>
      <w:lvlText w:val="%2."/>
      <w:lvlJc w:val="left"/>
      <w:pPr>
        <w:ind w:left="2232" w:hanging="360"/>
      </w:pPr>
    </w:lvl>
    <w:lvl w:ilvl="2" w:tplc="FFFFFFFF" w:tentative="1">
      <w:start w:val="1"/>
      <w:numFmt w:val="lowerRoman"/>
      <w:lvlText w:val="%3."/>
      <w:lvlJc w:val="right"/>
      <w:pPr>
        <w:ind w:left="2952" w:hanging="180"/>
      </w:pPr>
    </w:lvl>
    <w:lvl w:ilvl="3" w:tplc="FFFFFFFF" w:tentative="1">
      <w:start w:val="1"/>
      <w:numFmt w:val="decimal"/>
      <w:lvlText w:val="%4."/>
      <w:lvlJc w:val="left"/>
      <w:pPr>
        <w:ind w:left="3672" w:hanging="360"/>
      </w:pPr>
    </w:lvl>
    <w:lvl w:ilvl="4" w:tplc="FFFFFFFF" w:tentative="1">
      <w:start w:val="1"/>
      <w:numFmt w:val="lowerLetter"/>
      <w:lvlText w:val="%5."/>
      <w:lvlJc w:val="left"/>
      <w:pPr>
        <w:ind w:left="4392" w:hanging="360"/>
      </w:pPr>
    </w:lvl>
    <w:lvl w:ilvl="5" w:tplc="FFFFFFFF" w:tentative="1">
      <w:start w:val="1"/>
      <w:numFmt w:val="lowerRoman"/>
      <w:lvlText w:val="%6."/>
      <w:lvlJc w:val="right"/>
      <w:pPr>
        <w:ind w:left="5112" w:hanging="180"/>
      </w:pPr>
    </w:lvl>
    <w:lvl w:ilvl="6" w:tplc="FFFFFFFF" w:tentative="1">
      <w:start w:val="1"/>
      <w:numFmt w:val="decimal"/>
      <w:lvlText w:val="%7."/>
      <w:lvlJc w:val="left"/>
      <w:pPr>
        <w:ind w:left="5832" w:hanging="360"/>
      </w:pPr>
    </w:lvl>
    <w:lvl w:ilvl="7" w:tplc="FFFFFFFF" w:tentative="1">
      <w:start w:val="1"/>
      <w:numFmt w:val="lowerLetter"/>
      <w:lvlText w:val="%8."/>
      <w:lvlJc w:val="left"/>
      <w:pPr>
        <w:ind w:left="6552" w:hanging="360"/>
      </w:pPr>
    </w:lvl>
    <w:lvl w:ilvl="8" w:tplc="FFFFFFFF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1" w15:restartNumberingAfterBreak="0">
    <w:nsid w:val="6FB96CF3"/>
    <w:multiLevelType w:val="hybridMultilevel"/>
    <w:tmpl w:val="DF30D7C4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FBC3FF8"/>
    <w:multiLevelType w:val="hybridMultilevel"/>
    <w:tmpl w:val="9EC80110"/>
    <w:lvl w:ilvl="0" w:tplc="0410000F">
      <w:start w:val="1"/>
      <w:numFmt w:val="decimal"/>
      <w:lvlText w:val="%1."/>
      <w:lvlJc w:val="left"/>
      <w:pPr>
        <w:ind w:left="1512" w:hanging="360"/>
      </w:pPr>
    </w:lvl>
    <w:lvl w:ilvl="1" w:tplc="04100019">
      <w:start w:val="1"/>
      <w:numFmt w:val="lowerLetter"/>
      <w:lvlText w:val="%2."/>
      <w:lvlJc w:val="left"/>
      <w:pPr>
        <w:ind w:left="2232" w:hanging="360"/>
      </w:pPr>
    </w:lvl>
    <w:lvl w:ilvl="2" w:tplc="0410001B" w:tentative="1">
      <w:start w:val="1"/>
      <w:numFmt w:val="lowerRoman"/>
      <w:lvlText w:val="%3."/>
      <w:lvlJc w:val="right"/>
      <w:pPr>
        <w:ind w:left="2952" w:hanging="180"/>
      </w:pPr>
    </w:lvl>
    <w:lvl w:ilvl="3" w:tplc="0410000F" w:tentative="1">
      <w:start w:val="1"/>
      <w:numFmt w:val="decimal"/>
      <w:lvlText w:val="%4."/>
      <w:lvlJc w:val="left"/>
      <w:pPr>
        <w:ind w:left="3672" w:hanging="360"/>
      </w:pPr>
    </w:lvl>
    <w:lvl w:ilvl="4" w:tplc="04100019" w:tentative="1">
      <w:start w:val="1"/>
      <w:numFmt w:val="lowerLetter"/>
      <w:lvlText w:val="%5."/>
      <w:lvlJc w:val="left"/>
      <w:pPr>
        <w:ind w:left="4392" w:hanging="360"/>
      </w:pPr>
    </w:lvl>
    <w:lvl w:ilvl="5" w:tplc="0410001B" w:tentative="1">
      <w:start w:val="1"/>
      <w:numFmt w:val="lowerRoman"/>
      <w:lvlText w:val="%6."/>
      <w:lvlJc w:val="right"/>
      <w:pPr>
        <w:ind w:left="5112" w:hanging="180"/>
      </w:pPr>
    </w:lvl>
    <w:lvl w:ilvl="6" w:tplc="0410000F" w:tentative="1">
      <w:start w:val="1"/>
      <w:numFmt w:val="decimal"/>
      <w:lvlText w:val="%7."/>
      <w:lvlJc w:val="left"/>
      <w:pPr>
        <w:ind w:left="5832" w:hanging="360"/>
      </w:pPr>
    </w:lvl>
    <w:lvl w:ilvl="7" w:tplc="04100019" w:tentative="1">
      <w:start w:val="1"/>
      <w:numFmt w:val="lowerLetter"/>
      <w:lvlText w:val="%8."/>
      <w:lvlJc w:val="left"/>
      <w:pPr>
        <w:ind w:left="6552" w:hanging="360"/>
      </w:pPr>
    </w:lvl>
    <w:lvl w:ilvl="8" w:tplc="0410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3" w15:restartNumberingAfterBreak="0">
    <w:nsid w:val="704E2F04"/>
    <w:multiLevelType w:val="hybridMultilevel"/>
    <w:tmpl w:val="C6A434D8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4" w15:restartNumberingAfterBreak="0">
    <w:nsid w:val="72AA21F0"/>
    <w:multiLevelType w:val="hybridMultilevel"/>
    <w:tmpl w:val="6F826738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30D1799"/>
    <w:multiLevelType w:val="hybridMultilevel"/>
    <w:tmpl w:val="D9FACBF2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6" w15:restartNumberingAfterBreak="0">
    <w:nsid w:val="74675DC0"/>
    <w:multiLevelType w:val="hybridMultilevel"/>
    <w:tmpl w:val="D3D2CADE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4B353AA"/>
    <w:multiLevelType w:val="hybridMultilevel"/>
    <w:tmpl w:val="F272834C"/>
    <w:lvl w:ilvl="0" w:tplc="91BA3952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5DDADA48">
      <w:start w:val="1"/>
      <w:numFmt w:val="lowerLetter"/>
      <w:lvlText w:val="%2."/>
      <w:lvlJc w:val="left"/>
      <w:pPr>
        <w:ind w:left="821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76869354">
      <w:numFmt w:val="bullet"/>
      <w:lvlText w:val="•"/>
      <w:lvlJc w:val="left"/>
      <w:pPr>
        <w:ind w:left="1851" w:hanging="425"/>
      </w:pPr>
      <w:rPr>
        <w:rFonts w:hint="default"/>
        <w:lang w:val="it-IT" w:eastAsia="it-IT" w:bidi="it-IT"/>
      </w:rPr>
    </w:lvl>
    <w:lvl w:ilvl="3" w:tplc="7DF807CE">
      <w:numFmt w:val="bullet"/>
      <w:lvlText w:val="•"/>
      <w:lvlJc w:val="left"/>
      <w:pPr>
        <w:ind w:left="2883" w:hanging="425"/>
      </w:pPr>
      <w:rPr>
        <w:rFonts w:hint="default"/>
        <w:lang w:val="it-IT" w:eastAsia="it-IT" w:bidi="it-IT"/>
      </w:rPr>
    </w:lvl>
    <w:lvl w:ilvl="4" w:tplc="C8BEBC44">
      <w:numFmt w:val="bullet"/>
      <w:lvlText w:val="•"/>
      <w:lvlJc w:val="left"/>
      <w:pPr>
        <w:ind w:left="3915" w:hanging="425"/>
      </w:pPr>
      <w:rPr>
        <w:rFonts w:hint="default"/>
        <w:lang w:val="it-IT" w:eastAsia="it-IT" w:bidi="it-IT"/>
      </w:rPr>
    </w:lvl>
    <w:lvl w:ilvl="5" w:tplc="F32A5C64">
      <w:numFmt w:val="bullet"/>
      <w:lvlText w:val="•"/>
      <w:lvlJc w:val="left"/>
      <w:pPr>
        <w:ind w:left="4947" w:hanging="425"/>
      </w:pPr>
      <w:rPr>
        <w:rFonts w:hint="default"/>
        <w:lang w:val="it-IT" w:eastAsia="it-IT" w:bidi="it-IT"/>
      </w:rPr>
    </w:lvl>
    <w:lvl w:ilvl="6" w:tplc="D0EEE8D4">
      <w:numFmt w:val="bullet"/>
      <w:lvlText w:val="•"/>
      <w:lvlJc w:val="left"/>
      <w:pPr>
        <w:ind w:left="5979" w:hanging="425"/>
      </w:pPr>
      <w:rPr>
        <w:rFonts w:hint="default"/>
        <w:lang w:val="it-IT" w:eastAsia="it-IT" w:bidi="it-IT"/>
      </w:rPr>
    </w:lvl>
    <w:lvl w:ilvl="7" w:tplc="CF044534">
      <w:numFmt w:val="bullet"/>
      <w:lvlText w:val="•"/>
      <w:lvlJc w:val="left"/>
      <w:pPr>
        <w:ind w:left="7010" w:hanging="425"/>
      </w:pPr>
      <w:rPr>
        <w:rFonts w:hint="default"/>
        <w:lang w:val="it-IT" w:eastAsia="it-IT" w:bidi="it-IT"/>
      </w:rPr>
    </w:lvl>
    <w:lvl w:ilvl="8" w:tplc="6F4070D0">
      <w:numFmt w:val="bullet"/>
      <w:lvlText w:val="•"/>
      <w:lvlJc w:val="left"/>
      <w:pPr>
        <w:ind w:left="8042" w:hanging="425"/>
      </w:pPr>
      <w:rPr>
        <w:rFonts w:hint="default"/>
        <w:lang w:val="it-IT" w:eastAsia="it-IT" w:bidi="it-IT"/>
      </w:rPr>
    </w:lvl>
  </w:abstractNum>
  <w:abstractNum w:abstractNumId="98" w15:restartNumberingAfterBreak="0">
    <w:nsid w:val="751B6DE5"/>
    <w:multiLevelType w:val="hybridMultilevel"/>
    <w:tmpl w:val="8C2009F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7443EFD"/>
    <w:multiLevelType w:val="hybridMultilevel"/>
    <w:tmpl w:val="4CB6614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7D6147F"/>
    <w:multiLevelType w:val="hybridMultilevel"/>
    <w:tmpl w:val="E93A1004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EE40C4"/>
    <w:multiLevelType w:val="hybridMultilevel"/>
    <w:tmpl w:val="C70A6908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 w15:restartNumberingAfterBreak="0">
    <w:nsid w:val="78936EA3"/>
    <w:multiLevelType w:val="hybridMultilevel"/>
    <w:tmpl w:val="63A4EE7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7FC619B1"/>
    <w:multiLevelType w:val="hybridMultilevel"/>
    <w:tmpl w:val="72965D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337294">
    <w:abstractNumId w:val="0"/>
  </w:num>
  <w:num w:numId="2" w16cid:durableId="1276400500">
    <w:abstractNumId w:val="1"/>
  </w:num>
  <w:num w:numId="3" w16cid:durableId="1561138313">
    <w:abstractNumId w:val="2"/>
  </w:num>
  <w:num w:numId="4" w16cid:durableId="579221277">
    <w:abstractNumId w:val="3"/>
  </w:num>
  <w:num w:numId="5" w16cid:durableId="812597599">
    <w:abstractNumId w:val="4"/>
  </w:num>
  <w:num w:numId="6" w16cid:durableId="1801537412">
    <w:abstractNumId w:val="5"/>
  </w:num>
  <w:num w:numId="7" w16cid:durableId="481309269">
    <w:abstractNumId w:val="6"/>
  </w:num>
  <w:num w:numId="8" w16cid:durableId="1974169116">
    <w:abstractNumId w:val="7"/>
  </w:num>
  <w:num w:numId="9" w16cid:durableId="206333022">
    <w:abstractNumId w:val="8"/>
  </w:num>
  <w:num w:numId="10" w16cid:durableId="1958757291">
    <w:abstractNumId w:val="9"/>
  </w:num>
  <w:num w:numId="11" w16cid:durableId="1285312005">
    <w:abstractNumId w:val="10"/>
  </w:num>
  <w:num w:numId="12" w16cid:durableId="1556503825">
    <w:abstractNumId w:val="11"/>
  </w:num>
  <w:num w:numId="13" w16cid:durableId="2135438064">
    <w:abstractNumId w:val="12"/>
  </w:num>
  <w:num w:numId="14" w16cid:durableId="1946032896">
    <w:abstractNumId w:val="13"/>
  </w:num>
  <w:num w:numId="15" w16cid:durableId="1269704899">
    <w:abstractNumId w:val="14"/>
  </w:num>
  <w:num w:numId="16" w16cid:durableId="1834685302">
    <w:abstractNumId w:val="0"/>
  </w:num>
  <w:num w:numId="17" w16cid:durableId="1148015010">
    <w:abstractNumId w:val="0"/>
  </w:num>
  <w:num w:numId="18" w16cid:durableId="1105923117">
    <w:abstractNumId w:val="0"/>
  </w:num>
  <w:num w:numId="19" w16cid:durableId="121311389">
    <w:abstractNumId w:val="8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2974148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7471707">
    <w:abstractNumId w:val="88"/>
  </w:num>
  <w:num w:numId="22" w16cid:durableId="1293632329">
    <w:abstractNumId w:val="83"/>
  </w:num>
  <w:num w:numId="23" w16cid:durableId="357698797">
    <w:abstractNumId w:val="96"/>
  </w:num>
  <w:num w:numId="24" w16cid:durableId="541789286">
    <w:abstractNumId w:val="18"/>
  </w:num>
  <w:num w:numId="25" w16cid:durableId="53361771">
    <w:abstractNumId w:val="38"/>
  </w:num>
  <w:num w:numId="26" w16cid:durableId="1700856512">
    <w:abstractNumId w:val="25"/>
  </w:num>
  <w:num w:numId="27" w16cid:durableId="982545785">
    <w:abstractNumId w:val="91"/>
  </w:num>
  <w:num w:numId="28" w16cid:durableId="227956395">
    <w:abstractNumId w:val="99"/>
  </w:num>
  <w:num w:numId="29" w16cid:durableId="438598920">
    <w:abstractNumId w:val="103"/>
  </w:num>
  <w:num w:numId="30" w16cid:durableId="100608345">
    <w:abstractNumId w:val="22"/>
  </w:num>
  <w:num w:numId="31" w16cid:durableId="326517493">
    <w:abstractNumId w:val="48"/>
  </w:num>
  <w:num w:numId="32" w16cid:durableId="753625321">
    <w:abstractNumId w:val="74"/>
  </w:num>
  <w:num w:numId="33" w16cid:durableId="1271932727">
    <w:abstractNumId w:val="50"/>
  </w:num>
  <w:num w:numId="34" w16cid:durableId="751045353">
    <w:abstractNumId w:val="54"/>
  </w:num>
  <w:num w:numId="35" w16cid:durableId="1882783879">
    <w:abstractNumId w:val="44"/>
  </w:num>
  <w:num w:numId="36" w16cid:durableId="1206019688">
    <w:abstractNumId w:val="89"/>
  </w:num>
  <w:num w:numId="37" w16cid:durableId="549654035">
    <w:abstractNumId w:val="84"/>
  </w:num>
  <w:num w:numId="38" w16cid:durableId="986780061">
    <w:abstractNumId w:val="24"/>
  </w:num>
  <w:num w:numId="39" w16cid:durableId="252470816">
    <w:abstractNumId w:val="77"/>
  </w:num>
  <w:num w:numId="40" w16cid:durableId="100416542">
    <w:abstractNumId w:val="71"/>
  </w:num>
  <w:num w:numId="41" w16cid:durableId="85612581">
    <w:abstractNumId w:val="72"/>
  </w:num>
  <w:num w:numId="42" w16cid:durableId="326789332">
    <w:abstractNumId w:val="100"/>
  </w:num>
  <w:num w:numId="43" w16cid:durableId="839929838">
    <w:abstractNumId w:val="37"/>
  </w:num>
  <w:num w:numId="44" w16cid:durableId="74862202">
    <w:abstractNumId w:val="28"/>
  </w:num>
  <w:num w:numId="45" w16cid:durableId="1238243312">
    <w:abstractNumId w:val="97"/>
  </w:num>
  <w:num w:numId="46" w16cid:durableId="167059101">
    <w:abstractNumId w:val="81"/>
  </w:num>
  <w:num w:numId="47" w16cid:durableId="1751735275">
    <w:abstractNumId w:val="85"/>
  </w:num>
  <w:num w:numId="48" w16cid:durableId="979917355">
    <w:abstractNumId w:val="79"/>
  </w:num>
  <w:num w:numId="49" w16cid:durableId="1055280490">
    <w:abstractNumId w:val="63"/>
  </w:num>
  <w:num w:numId="50" w16cid:durableId="97531718">
    <w:abstractNumId w:val="53"/>
  </w:num>
  <w:num w:numId="51" w16cid:durableId="1806772007">
    <w:abstractNumId w:val="51"/>
  </w:num>
  <w:num w:numId="52" w16cid:durableId="1989164314">
    <w:abstractNumId w:val="61"/>
  </w:num>
  <w:num w:numId="53" w16cid:durableId="1311859903">
    <w:abstractNumId w:val="70"/>
  </w:num>
  <w:num w:numId="54" w16cid:durableId="905922575">
    <w:abstractNumId w:val="34"/>
  </w:num>
  <w:num w:numId="55" w16cid:durableId="1333222236">
    <w:abstractNumId w:val="46"/>
  </w:num>
  <w:num w:numId="56" w16cid:durableId="896740394">
    <w:abstractNumId w:val="17"/>
  </w:num>
  <w:num w:numId="57" w16cid:durableId="861087534">
    <w:abstractNumId w:val="76"/>
  </w:num>
  <w:num w:numId="58" w16cid:durableId="355274232">
    <w:abstractNumId w:val="20"/>
  </w:num>
  <w:num w:numId="59" w16cid:durableId="167839810">
    <w:abstractNumId w:val="102"/>
  </w:num>
  <w:num w:numId="60" w16cid:durableId="1687519148">
    <w:abstractNumId w:val="60"/>
  </w:num>
  <w:num w:numId="61" w16cid:durableId="961568507">
    <w:abstractNumId w:val="21"/>
  </w:num>
  <w:num w:numId="62" w16cid:durableId="231042872">
    <w:abstractNumId w:val="30"/>
  </w:num>
  <w:num w:numId="63" w16cid:durableId="910432818">
    <w:abstractNumId w:val="42"/>
  </w:num>
  <w:num w:numId="64" w16cid:durableId="1858735981">
    <w:abstractNumId w:val="94"/>
  </w:num>
  <w:num w:numId="65" w16cid:durableId="1346982021">
    <w:abstractNumId w:val="55"/>
  </w:num>
  <w:num w:numId="66" w16cid:durableId="2098479130">
    <w:abstractNumId w:val="75"/>
  </w:num>
  <w:num w:numId="67" w16cid:durableId="2140148729">
    <w:abstractNumId w:val="92"/>
  </w:num>
  <w:num w:numId="68" w16cid:durableId="635531611">
    <w:abstractNumId w:val="27"/>
  </w:num>
  <w:num w:numId="69" w16cid:durableId="2016690815">
    <w:abstractNumId w:val="49"/>
  </w:num>
  <w:num w:numId="70" w16cid:durableId="133914971">
    <w:abstractNumId w:val="58"/>
  </w:num>
  <w:num w:numId="71" w16cid:durableId="717511258">
    <w:abstractNumId w:val="87"/>
  </w:num>
  <w:num w:numId="72" w16cid:durableId="495196114">
    <w:abstractNumId w:val="32"/>
  </w:num>
  <w:num w:numId="73" w16cid:durableId="263653871">
    <w:abstractNumId w:val="56"/>
  </w:num>
  <w:num w:numId="74" w16cid:durableId="1318992612">
    <w:abstractNumId w:val="98"/>
  </w:num>
  <w:num w:numId="75" w16cid:durableId="56513963">
    <w:abstractNumId w:val="67"/>
  </w:num>
  <w:num w:numId="76" w16cid:durableId="1772969753">
    <w:abstractNumId w:val="35"/>
  </w:num>
  <w:num w:numId="77" w16cid:durableId="886768662">
    <w:abstractNumId w:val="80"/>
  </w:num>
  <w:num w:numId="78" w16cid:durableId="1477063015">
    <w:abstractNumId w:val="101"/>
  </w:num>
  <w:num w:numId="79" w16cid:durableId="1037924091">
    <w:abstractNumId w:val="66"/>
  </w:num>
  <w:num w:numId="80" w16cid:durableId="1886679744">
    <w:abstractNumId w:val="19"/>
  </w:num>
  <w:num w:numId="81" w16cid:durableId="974868588">
    <w:abstractNumId w:val="23"/>
  </w:num>
  <w:num w:numId="82" w16cid:durableId="1353149777">
    <w:abstractNumId w:val="15"/>
  </w:num>
  <w:num w:numId="83" w16cid:durableId="349836568">
    <w:abstractNumId w:val="86"/>
  </w:num>
  <w:num w:numId="84" w16cid:durableId="883640290">
    <w:abstractNumId w:val="95"/>
  </w:num>
  <w:num w:numId="85" w16cid:durableId="1590191400">
    <w:abstractNumId w:val="43"/>
  </w:num>
  <w:num w:numId="86" w16cid:durableId="602230607">
    <w:abstractNumId w:val="64"/>
  </w:num>
  <w:num w:numId="87" w16cid:durableId="345328128">
    <w:abstractNumId w:val="45"/>
  </w:num>
  <w:num w:numId="88" w16cid:durableId="1852136596">
    <w:abstractNumId w:val="73"/>
  </w:num>
  <w:num w:numId="89" w16cid:durableId="1193105792">
    <w:abstractNumId w:val="62"/>
  </w:num>
  <w:num w:numId="90" w16cid:durableId="622421455">
    <w:abstractNumId w:val="29"/>
  </w:num>
  <w:num w:numId="91" w16cid:durableId="934022970">
    <w:abstractNumId w:val="78"/>
  </w:num>
  <w:num w:numId="92" w16cid:durableId="127868703">
    <w:abstractNumId w:val="40"/>
  </w:num>
  <w:num w:numId="93" w16cid:durableId="669331963">
    <w:abstractNumId w:val="31"/>
  </w:num>
  <w:num w:numId="94" w16cid:durableId="14842397">
    <w:abstractNumId w:val="93"/>
  </w:num>
  <w:num w:numId="95" w16cid:durableId="1924142434">
    <w:abstractNumId w:val="33"/>
  </w:num>
  <w:num w:numId="96" w16cid:durableId="736318880">
    <w:abstractNumId w:val="47"/>
  </w:num>
  <w:num w:numId="97" w16cid:durableId="101731734">
    <w:abstractNumId w:val="57"/>
  </w:num>
  <w:num w:numId="98" w16cid:durableId="617878716">
    <w:abstractNumId w:val="26"/>
  </w:num>
  <w:num w:numId="99" w16cid:durableId="583535186">
    <w:abstractNumId w:val="39"/>
  </w:num>
  <w:num w:numId="100" w16cid:durableId="352659553">
    <w:abstractNumId w:val="65"/>
  </w:num>
  <w:num w:numId="101" w16cid:durableId="705451528">
    <w:abstractNumId w:val="59"/>
  </w:num>
  <w:num w:numId="102" w16cid:durableId="332614266">
    <w:abstractNumId w:val="16"/>
  </w:num>
  <w:num w:numId="103" w16cid:durableId="225726438">
    <w:abstractNumId w:val="82"/>
  </w:num>
  <w:num w:numId="104" w16cid:durableId="1355616879">
    <w:abstractNumId w:val="69"/>
  </w:num>
  <w:num w:numId="105" w16cid:durableId="969939352">
    <w:abstractNumId w:val="36"/>
  </w:num>
  <w:num w:numId="106" w16cid:durableId="2006202502">
    <w:abstractNumId w:val="68"/>
  </w:num>
  <w:num w:numId="107" w16cid:durableId="726148756">
    <w:abstractNumId w:val="41"/>
  </w:num>
  <w:num w:numId="108" w16cid:durableId="861672135">
    <w:abstractNumId w:val="90"/>
  </w:num>
  <w:num w:numId="109" w16cid:durableId="436681928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925"/>
    <w:rsid w:val="0000198F"/>
    <w:rsid w:val="0000709C"/>
    <w:rsid w:val="000079A0"/>
    <w:rsid w:val="00010B9C"/>
    <w:rsid w:val="00011FA1"/>
    <w:rsid w:val="00014E55"/>
    <w:rsid w:val="000171B2"/>
    <w:rsid w:val="00031763"/>
    <w:rsid w:val="00032BE5"/>
    <w:rsid w:val="000401B9"/>
    <w:rsid w:val="00042374"/>
    <w:rsid w:val="000434C8"/>
    <w:rsid w:val="00053E8A"/>
    <w:rsid w:val="00060522"/>
    <w:rsid w:val="00060E5B"/>
    <w:rsid w:val="00060EA8"/>
    <w:rsid w:val="000638DD"/>
    <w:rsid w:val="00067A32"/>
    <w:rsid w:val="0009125F"/>
    <w:rsid w:val="00091940"/>
    <w:rsid w:val="00093814"/>
    <w:rsid w:val="000958BF"/>
    <w:rsid w:val="000974FA"/>
    <w:rsid w:val="00097A8A"/>
    <w:rsid w:val="000A0D99"/>
    <w:rsid w:val="000B142E"/>
    <w:rsid w:val="000B670D"/>
    <w:rsid w:val="000C1600"/>
    <w:rsid w:val="000C1FB4"/>
    <w:rsid w:val="000E22D2"/>
    <w:rsid w:val="000E3E75"/>
    <w:rsid w:val="000E4F93"/>
    <w:rsid w:val="000E5C91"/>
    <w:rsid w:val="000E757B"/>
    <w:rsid w:val="000E75B9"/>
    <w:rsid w:val="000F0064"/>
    <w:rsid w:val="00100A64"/>
    <w:rsid w:val="001041F0"/>
    <w:rsid w:val="001125EA"/>
    <w:rsid w:val="001133C3"/>
    <w:rsid w:val="001138D8"/>
    <w:rsid w:val="001139B6"/>
    <w:rsid w:val="001144AD"/>
    <w:rsid w:val="001144FD"/>
    <w:rsid w:val="001235CD"/>
    <w:rsid w:val="00126421"/>
    <w:rsid w:val="001323B7"/>
    <w:rsid w:val="001425C6"/>
    <w:rsid w:val="001515BB"/>
    <w:rsid w:val="00155257"/>
    <w:rsid w:val="00157C2B"/>
    <w:rsid w:val="001622A0"/>
    <w:rsid w:val="0017028F"/>
    <w:rsid w:val="00171336"/>
    <w:rsid w:val="001714E0"/>
    <w:rsid w:val="00173F28"/>
    <w:rsid w:val="0017587B"/>
    <w:rsid w:val="00176919"/>
    <w:rsid w:val="00176E56"/>
    <w:rsid w:val="001771CC"/>
    <w:rsid w:val="00177208"/>
    <w:rsid w:val="00181E49"/>
    <w:rsid w:val="00183A9A"/>
    <w:rsid w:val="0018690C"/>
    <w:rsid w:val="001A07B4"/>
    <w:rsid w:val="001B1579"/>
    <w:rsid w:val="001B273D"/>
    <w:rsid w:val="001C0564"/>
    <w:rsid w:val="001C1055"/>
    <w:rsid w:val="001C1FC7"/>
    <w:rsid w:val="001C6091"/>
    <w:rsid w:val="001C74B9"/>
    <w:rsid w:val="001D13E5"/>
    <w:rsid w:val="001D33B8"/>
    <w:rsid w:val="001E2F7C"/>
    <w:rsid w:val="001F01E1"/>
    <w:rsid w:val="001F03D4"/>
    <w:rsid w:val="001F1390"/>
    <w:rsid w:val="0020710D"/>
    <w:rsid w:val="00207856"/>
    <w:rsid w:val="0021196F"/>
    <w:rsid w:val="00213F0D"/>
    <w:rsid w:val="002200A7"/>
    <w:rsid w:val="002225A0"/>
    <w:rsid w:val="002238A5"/>
    <w:rsid w:val="002239FD"/>
    <w:rsid w:val="00236394"/>
    <w:rsid w:val="00236B6B"/>
    <w:rsid w:val="0024004C"/>
    <w:rsid w:val="0025628D"/>
    <w:rsid w:val="0025790E"/>
    <w:rsid w:val="00260123"/>
    <w:rsid w:val="0026582D"/>
    <w:rsid w:val="00270932"/>
    <w:rsid w:val="002718D3"/>
    <w:rsid w:val="00272EEF"/>
    <w:rsid w:val="00274C54"/>
    <w:rsid w:val="00274CEC"/>
    <w:rsid w:val="002803A1"/>
    <w:rsid w:val="00280A7D"/>
    <w:rsid w:val="00280E52"/>
    <w:rsid w:val="0028292A"/>
    <w:rsid w:val="00282E6F"/>
    <w:rsid w:val="00285313"/>
    <w:rsid w:val="00286F35"/>
    <w:rsid w:val="00294E57"/>
    <w:rsid w:val="00294E9B"/>
    <w:rsid w:val="00295E8E"/>
    <w:rsid w:val="0029724E"/>
    <w:rsid w:val="002976CA"/>
    <w:rsid w:val="002977E4"/>
    <w:rsid w:val="002A1932"/>
    <w:rsid w:val="002A7FB6"/>
    <w:rsid w:val="002B16FD"/>
    <w:rsid w:val="002B6F2F"/>
    <w:rsid w:val="002B7F9B"/>
    <w:rsid w:val="002C0A72"/>
    <w:rsid w:val="002C4FE0"/>
    <w:rsid w:val="002C7537"/>
    <w:rsid w:val="002E1131"/>
    <w:rsid w:val="002E2370"/>
    <w:rsid w:val="002E27EF"/>
    <w:rsid w:val="002E6E79"/>
    <w:rsid w:val="002F1850"/>
    <w:rsid w:val="002F6C3D"/>
    <w:rsid w:val="00300FD5"/>
    <w:rsid w:val="0030566F"/>
    <w:rsid w:val="00310BAC"/>
    <w:rsid w:val="00311FBA"/>
    <w:rsid w:val="00315816"/>
    <w:rsid w:val="00334E8C"/>
    <w:rsid w:val="00360C9E"/>
    <w:rsid w:val="0036477C"/>
    <w:rsid w:val="00365CD2"/>
    <w:rsid w:val="0037051D"/>
    <w:rsid w:val="00370A9E"/>
    <w:rsid w:val="00372FE5"/>
    <w:rsid w:val="00380198"/>
    <w:rsid w:val="003819BA"/>
    <w:rsid w:val="003845ED"/>
    <w:rsid w:val="0038476B"/>
    <w:rsid w:val="00397D70"/>
    <w:rsid w:val="003A2DAC"/>
    <w:rsid w:val="003B074D"/>
    <w:rsid w:val="003B38ED"/>
    <w:rsid w:val="003B4DC3"/>
    <w:rsid w:val="003C713A"/>
    <w:rsid w:val="003C72A1"/>
    <w:rsid w:val="003D4AE4"/>
    <w:rsid w:val="003E01FF"/>
    <w:rsid w:val="003E20A8"/>
    <w:rsid w:val="003E2C3A"/>
    <w:rsid w:val="003F416A"/>
    <w:rsid w:val="003F724B"/>
    <w:rsid w:val="003F794D"/>
    <w:rsid w:val="00402254"/>
    <w:rsid w:val="00402D7E"/>
    <w:rsid w:val="004038CE"/>
    <w:rsid w:val="00404939"/>
    <w:rsid w:val="0041445D"/>
    <w:rsid w:val="00422789"/>
    <w:rsid w:val="004257CD"/>
    <w:rsid w:val="00434DBC"/>
    <w:rsid w:val="00441972"/>
    <w:rsid w:val="00443EA2"/>
    <w:rsid w:val="00447350"/>
    <w:rsid w:val="00452762"/>
    <w:rsid w:val="00453186"/>
    <w:rsid w:val="0045352F"/>
    <w:rsid w:val="00456556"/>
    <w:rsid w:val="00457772"/>
    <w:rsid w:val="00461052"/>
    <w:rsid w:val="004649AA"/>
    <w:rsid w:val="004655BE"/>
    <w:rsid w:val="004905D8"/>
    <w:rsid w:val="00497F00"/>
    <w:rsid w:val="004A4BF7"/>
    <w:rsid w:val="004C0E6E"/>
    <w:rsid w:val="004C3E80"/>
    <w:rsid w:val="004C4966"/>
    <w:rsid w:val="004D7DD9"/>
    <w:rsid w:val="004E216E"/>
    <w:rsid w:val="004E2C65"/>
    <w:rsid w:val="004E2F17"/>
    <w:rsid w:val="004E4B47"/>
    <w:rsid w:val="004E523A"/>
    <w:rsid w:val="004E79F3"/>
    <w:rsid w:val="004F55F1"/>
    <w:rsid w:val="004F63D0"/>
    <w:rsid w:val="00500F86"/>
    <w:rsid w:val="005140A8"/>
    <w:rsid w:val="00515D95"/>
    <w:rsid w:val="00522600"/>
    <w:rsid w:val="00524202"/>
    <w:rsid w:val="005277FD"/>
    <w:rsid w:val="0053541E"/>
    <w:rsid w:val="0054197A"/>
    <w:rsid w:val="00541B57"/>
    <w:rsid w:val="0054432F"/>
    <w:rsid w:val="0055485F"/>
    <w:rsid w:val="00556E89"/>
    <w:rsid w:val="005571A3"/>
    <w:rsid w:val="0056078D"/>
    <w:rsid w:val="00560D43"/>
    <w:rsid w:val="00563D55"/>
    <w:rsid w:val="00570065"/>
    <w:rsid w:val="00570EF3"/>
    <w:rsid w:val="00575A45"/>
    <w:rsid w:val="005854C5"/>
    <w:rsid w:val="005870E9"/>
    <w:rsid w:val="00595887"/>
    <w:rsid w:val="00595A58"/>
    <w:rsid w:val="005964F3"/>
    <w:rsid w:val="005A24F6"/>
    <w:rsid w:val="005B0AF3"/>
    <w:rsid w:val="005B16DD"/>
    <w:rsid w:val="005B6F4B"/>
    <w:rsid w:val="005E0DF1"/>
    <w:rsid w:val="005E633C"/>
    <w:rsid w:val="005E746A"/>
    <w:rsid w:val="005F022C"/>
    <w:rsid w:val="005F090B"/>
    <w:rsid w:val="005F2306"/>
    <w:rsid w:val="005F3302"/>
    <w:rsid w:val="00601338"/>
    <w:rsid w:val="0061344C"/>
    <w:rsid w:val="006154E5"/>
    <w:rsid w:val="0062267A"/>
    <w:rsid w:val="00624B6F"/>
    <w:rsid w:val="00625CB9"/>
    <w:rsid w:val="00626EDC"/>
    <w:rsid w:val="00627FBC"/>
    <w:rsid w:val="00643933"/>
    <w:rsid w:val="00650C33"/>
    <w:rsid w:val="0065577E"/>
    <w:rsid w:val="00660DC4"/>
    <w:rsid w:val="00665E65"/>
    <w:rsid w:val="00677D01"/>
    <w:rsid w:val="00681D84"/>
    <w:rsid w:val="00682E72"/>
    <w:rsid w:val="0068587E"/>
    <w:rsid w:val="00686269"/>
    <w:rsid w:val="006A127F"/>
    <w:rsid w:val="006A3435"/>
    <w:rsid w:val="006B190D"/>
    <w:rsid w:val="006B45DF"/>
    <w:rsid w:val="006B4601"/>
    <w:rsid w:val="006B4BC0"/>
    <w:rsid w:val="006C1204"/>
    <w:rsid w:val="006D1DD1"/>
    <w:rsid w:val="006D2925"/>
    <w:rsid w:val="006D4061"/>
    <w:rsid w:val="006D54C2"/>
    <w:rsid w:val="006E4E0A"/>
    <w:rsid w:val="006E5DC4"/>
    <w:rsid w:val="006E6E43"/>
    <w:rsid w:val="006E7EB5"/>
    <w:rsid w:val="006F70C1"/>
    <w:rsid w:val="006F7138"/>
    <w:rsid w:val="007074C0"/>
    <w:rsid w:val="007105A2"/>
    <w:rsid w:val="007117D2"/>
    <w:rsid w:val="00711D23"/>
    <w:rsid w:val="00714952"/>
    <w:rsid w:val="007214AD"/>
    <w:rsid w:val="00724D56"/>
    <w:rsid w:val="00734E1B"/>
    <w:rsid w:val="00736304"/>
    <w:rsid w:val="007364C9"/>
    <w:rsid w:val="00737BAF"/>
    <w:rsid w:val="00745A16"/>
    <w:rsid w:val="00751803"/>
    <w:rsid w:val="00751FC2"/>
    <w:rsid w:val="0075521F"/>
    <w:rsid w:val="00761B69"/>
    <w:rsid w:val="007656A2"/>
    <w:rsid w:val="00770DD6"/>
    <w:rsid w:val="00773AD5"/>
    <w:rsid w:val="0079452E"/>
    <w:rsid w:val="007A4444"/>
    <w:rsid w:val="007A4D17"/>
    <w:rsid w:val="007A6422"/>
    <w:rsid w:val="007C0E3A"/>
    <w:rsid w:val="007C70BC"/>
    <w:rsid w:val="007D158A"/>
    <w:rsid w:val="007E4D5F"/>
    <w:rsid w:val="007E5581"/>
    <w:rsid w:val="007E77EC"/>
    <w:rsid w:val="007F565A"/>
    <w:rsid w:val="007F6904"/>
    <w:rsid w:val="007F78C9"/>
    <w:rsid w:val="007F7B35"/>
    <w:rsid w:val="00800A8F"/>
    <w:rsid w:val="00802A43"/>
    <w:rsid w:val="00804865"/>
    <w:rsid w:val="00816689"/>
    <w:rsid w:val="00817591"/>
    <w:rsid w:val="00822FA0"/>
    <w:rsid w:val="00823422"/>
    <w:rsid w:val="00827ABE"/>
    <w:rsid w:val="00827B16"/>
    <w:rsid w:val="008317AB"/>
    <w:rsid w:val="008330EC"/>
    <w:rsid w:val="00841362"/>
    <w:rsid w:val="008445E0"/>
    <w:rsid w:val="0084639C"/>
    <w:rsid w:val="00850E15"/>
    <w:rsid w:val="00851F2F"/>
    <w:rsid w:val="00854657"/>
    <w:rsid w:val="00856735"/>
    <w:rsid w:val="00862A59"/>
    <w:rsid w:val="008711CD"/>
    <w:rsid w:val="00871BBC"/>
    <w:rsid w:val="0087585E"/>
    <w:rsid w:val="008759C8"/>
    <w:rsid w:val="0089157E"/>
    <w:rsid w:val="00895917"/>
    <w:rsid w:val="008960EB"/>
    <w:rsid w:val="0089685F"/>
    <w:rsid w:val="008A31D2"/>
    <w:rsid w:val="008A7191"/>
    <w:rsid w:val="008B2768"/>
    <w:rsid w:val="008B4C4B"/>
    <w:rsid w:val="008B5C22"/>
    <w:rsid w:val="008C2246"/>
    <w:rsid w:val="008C6133"/>
    <w:rsid w:val="008C6312"/>
    <w:rsid w:val="008C78CA"/>
    <w:rsid w:val="008D0AB1"/>
    <w:rsid w:val="008E1993"/>
    <w:rsid w:val="008E19F7"/>
    <w:rsid w:val="008E4043"/>
    <w:rsid w:val="008E6A69"/>
    <w:rsid w:val="008F05F6"/>
    <w:rsid w:val="008F0994"/>
    <w:rsid w:val="008F5B1F"/>
    <w:rsid w:val="008F5D61"/>
    <w:rsid w:val="008F6B3B"/>
    <w:rsid w:val="008F6FE2"/>
    <w:rsid w:val="00910A07"/>
    <w:rsid w:val="0091643F"/>
    <w:rsid w:val="0092037B"/>
    <w:rsid w:val="009212A7"/>
    <w:rsid w:val="009224D8"/>
    <w:rsid w:val="009255DD"/>
    <w:rsid w:val="00940D84"/>
    <w:rsid w:val="00947A03"/>
    <w:rsid w:val="009540D0"/>
    <w:rsid w:val="00960E55"/>
    <w:rsid w:val="0096197D"/>
    <w:rsid w:val="00961B87"/>
    <w:rsid w:val="00970BA9"/>
    <w:rsid w:val="00972FAC"/>
    <w:rsid w:val="00976920"/>
    <w:rsid w:val="009771F0"/>
    <w:rsid w:val="00980596"/>
    <w:rsid w:val="00995F48"/>
    <w:rsid w:val="009978E1"/>
    <w:rsid w:val="009A046C"/>
    <w:rsid w:val="009A3DBA"/>
    <w:rsid w:val="009A4CE3"/>
    <w:rsid w:val="009B0191"/>
    <w:rsid w:val="009B49E7"/>
    <w:rsid w:val="009B5EF0"/>
    <w:rsid w:val="009B64C0"/>
    <w:rsid w:val="009C1295"/>
    <w:rsid w:val="009C4C95"/>
    <w:rsid w:val="009D14BF"/>
    <w:rsid w:val="009D4095"/>
    <w:rsid w:val="009E66BA"/>
    <w:rsid w:val="009F6835"/>
    <w:rsid w:val="009F75CC"/>
    <w:rsid w:val="00A00A4E"/>
    <w:rsid w:val="00A0274F"/>
    <w:rsid w:val="00A0338D"/>
    <w:rsid w:val="00A039D7"/>
    <w:rsid w:val="00A05AF5"/>
    <w:rsid w:val="00A06DAE"/>
    <w:rsid w:val="00A112AB"/>
    <w:rsid w:val="00A243D8"/>
    <w:rsid w:val="00A309E5"/>
    <w:rsid w:val="00A370FF"/>
    <w:rsid w:val="00A37B6C"/>
    <w:rsid w:val="00A407A6"/>
    <w:rsid w:val="00A40CB0"/>
    <w:rsid w:val="00A42C3C"/>
    <w:rsid w:val="00A45EAE"/>
    <w:rsid w:val="00A47880"/>
    <w:rsid w:val="00A47C50"/>
    <w:rsid w:val="00A57384"/>
    <w:rsid w:val="00A5769E"/>
    <w:rsid w:val="00A608BE"/>
    <w:rsid w:val="00A610C6"/>
    <w:rsid w:val="00A6436D"/>
    <w:rsid w:val="00A65BBC"/>
    <w:rsid w:val="00A71ED1"/>
    <w:rsid w:val="00A7374F"/>
    <w:rsid w:val="00A767CE"/>
    <w:rsid w:val="00A77657"/>
    <w:rsid w:val="00A82C8B"/>
    <w:rsid w:val="00A901C5"/>
    <w:rsid w:val="00AA1A59"/>
    <w:rsid w:val="00AA2FC0"/>
    <w:rsid w:val="00AA440F"/>
    <w:rsid w:val="00AA523B"/>
    <w:rsid w:val="00AB0297"/>
    <w:rsid w:val="00AB2E1D"/>
    <w:rsid w:val="00AB6788"/>
    <w:rsid w:val="00AB6D2F"/>
    <w:rsid w:val="00AB7B8A"/>
    <w:rsid w:val="00AC3718"/>
    <w:rsid w:val="00AC43F1"/>
    <w:rsid w:val="00AD13C2"/>
    <w:rsid w:val="00AD54BE"/>
    <w:rsid w:val="00AE087E"/>
    <w:rsid w:val="00AF15AE"/>
    <w:rsid w:val="00B012B5"/>
    <w:rsid w:val="00B01850"/>
    <w:rsid w:val="00B06B3A"/>
    <w:rsid w:val="00B13D24"/>
    <w:rsid w:val="00B15F87"/>
    <w:rsid w:val="00B20165"/>
    <w:rsid w:val="00B20E5B"/>
    <w:rsid w:val="00B25AE5"/>
    <w:rsid w:val="00B33880"/>
    <w:rsid w:val="00B33895"/>
    <w:rsid w:val="00B364EF"/>
    <w:rsid w:val="00B37D88"/>
    <w:rsid w:val="00B40318"/>
    <w:rsid w:val="00B4428E"/>
    <w:rsid w:val="00B4583F"/>
    <w:rsid w:val="00B521D3"/>
    <w:rsid w:val="00B54594"/>
    <w:rsid w:val="00B57342"/>
    <w:rsid w:val="00B625ED"/>
    <w:rsid w:val="00B62866"/>
    <w:rsid w:val="00B63394"/>
    <w:rsid w:val="00B650A7"/>
    <w:rsid w:val="00B658AB"/>
    <w:rsid w:val="00B748B8"/>
    <w:rsid w:val="00B80D57"/>
    <w:rsid w:val="00B84CBF"/>
    <w:rsid w:val="00B852C2"/>
    <w:rsid w:val="00BA0D03"/>
    <w:rsid w:val="00BA16D3"/>
    <w:rsid w:val="00BC1A69"/>
    <w:rsid w:val="00BC3610"/>
    <w:rsid w:val="00BC78EB"/>
    <w:rsid w:val="00BD1C9E"/>
    <w:rsid w:val="00BD21E1"/>
    <w:rsid w:val="00BD2D45"/>
    <w:rsid w:val="00BD7B76"/>
    <w:rsid w:val="00BE2853"/>
    <w:rsid w:val="00BE5942"/>
    <w:rsid w:val="00BE7758"/>
    <w:rsid w:val="00BF1566"/>
    <w:rsid w:val="00C02D8B"/>
    <w:rsid w:val="00C0676F"/>
    <w:rsid w:val="00C1286B"/>
    <w:rsid w:val="00C13320"/>
    <w:rsid w:val="00C145BF"/>
    <w:rsid w:val="00C32A76"/>
    <w:rsid w:val="00C361F5"/>
    <w:rsid w:val="00C41164"/>
    <w:rsid w:val="00C4327B"/>
    <w:rsid w:val="00C43775"/>
    <w:rsid w:val="00C46266"/>
    <w:rsid w:val="00C561C3"/>
    <w:rsid w:val="00C61763"/>
    <w:rsid w:val="00C6210E"/>
    <w:rsid w:val="00C95E12"/>
    <w:rsid w:val="00C95F63"/>
    <w:rsid w:val="00C978FA"/>
    <w:rsid w:val="00CA3D52"/>
    <w:rsid w:val="00CA65F8"/>
    <w:rsid w:val="00CB0EE9"/>
    <w:rsid w:val="00CB6DF9"/>
    <w:rsid w:val="00CC0BA1"/>
    <w:rsid w:val="00CC1867"/>
    <w:rsid w:val="00CC3A0C"/>
    <w:rsid w:val="00CC662C"/>
    <w:rsid w:val="00CD1E42"/>
    <w:rsid w:val="00CD5EBE"/>
    <w:rsid w:val="00CE125C"/>
    <w:rsid w:val="00CE15B3"/>
    <w:rsid w:val="00CE4CC0"/>
    <w:rsid w:val="00CE533E"/>
    <w:rsid w:val="00CF0FAC"/>
    <w:rsid w:val="00CF4647"/>
    <w:rsid w:val="00CF6EAA"/>
    <w:rsid w:val="00D00328"/>
    <w:rsid w:val="00D07147"/>
    <w:rsid w:val="00D16148"/>
    <w:rsid w:val="00D17D6A"/>
    <w:rsid w:val="00D20C77"/>
    <w:rsid w:val="00D21A7F"/>
    <w:rsid w:val="00D24806"/>
    <w:rsid w:val="00D25DDD"/>
    <w:rsid w:val="00D26DBF"/>
    <w:rsid w:val="00D32C8A"/>
    <w:rsid w:val="00D34113"/>
    <w:rsid w:val="00D36E1A"/>
    <w:rsid w:val="00D44A20"/>
    <w:rsid w:val="00D52D51"/>
    <w:rsid w:val="00D52EB0"/>
    <w:rsid w:val="00D66850"/>
    <w:rsid w:val="00D67CE8"/>
    <w:rsid w:val="00D72E86"/>
    <w:rsid w:val="00D87BF6"/>
    <w:rsid w:val="00D93479"/>
    <w:rsid w:val="00D97E61"/>
    <w:rsid w:val="00DA1B2C"/>
    <w:rsid w:val="00DA2CA8"/>
    <w:rsid w:val="00DA6B26"/>
    <w:rsid w:val="00DA7D70"/>
    <w:rsid w:val="00DB08C8"/>
    <w:rsid w:val="00DB1C3A"/>
    <w:rsid w:val="00DB34A2"/>
    <w:rsid w:val="00DB7941"/>
    <w:rsid w:val="00DC2F0E"/>
    <w:rsid w:val="00DC5665"/>
    <w:rsid w:val="00DC5B92"/>
    <w:rsid w:val="00DC7B12"/>
    <w:rsid w:val="00DD26DC"/>
    <w:rsid w:val="00DD6F8D"/>
    <w:rsid w:val="00DE7A24"/>
    <w:rsid w:val="00E06154"/>
    <w:rsid w:val="00E06746"/>
    <w:rsid w:val="00E11EE5"/>
    <w:rsid w:val="00E12002"/>
    <w:rsid w:val="00E151BF"/>
    <w:rsid w:val="00E15AEE"/>
    <w:rsid w:val="00E16C5B"/>
    <w:rsid w:val="00E23B4D"/>
    <w:rsid w:val="00E24A7C"/>
    <w:rsid w:val="00E273DC"/>
    <w:rsid w:val="00E32447"/>
    <w:rsid w:val="00E46176"/>
    <w:rsid w:val="00E474C9"/>
    <w:rsid w:val="00E51EAC"/>
    <w:rsid w:val="00E56030"/>
    <w:rsid w:val="00E61BC3"/>
    <w:rsid w:val="00E655F7"/>
    <w:rsid w:val="00E71588"/>
    <w:rsid w:val="00E75C3E"/>
    <w:rsid w:val="00E812AA"/>
    <w:rsid w:val="00E823E4"/>
    <w:rsid w:val="00E83412"/>
    <w:rsid w:val="00E84599"/>
    <w:rsid w:val="00E90D91"/>
    <w:rsid w:val="00E92DF1"/>
    <w:rsid w:val="00E96E3A"/>
    <w:rsid w:val="00E97664"/>
    <w:rsid w:val="00EA16AC"/>
    <w:rsid w:val="00EB3B84"/>
    <w:rsid w:val="00EB4376"/>
    <w:rsid w:val="00EC6BD1"/>
    <w:rsid w:val="00ED0E2D"/>
    <w:rsid w:val="00ED2967"/>
    <w:rsid w:val="00ED2DA7"/>
    <w:rsid w:val="00ED3524"/>
    <w:rsid w:val="00ED674C"/>
    <w:rsid w:val="00EE5A21"/>
    <w:rsid w:val="00EF625C"/>
    <w:rsid w:val="00EF62FD"/>
    <w:rsid w:val="00EF6A8E"/>
    <w:rsid w:val="00F01DE3"/>
    <w:rsid w:val="00F04793"/>
    <w:rsid w:val="00F12FFB"/>
    <w:rsid w:val="00F15683"/>
    <w:rsid w:val="00F21146"/>
    <w:rsid w:val="00F2596F"/>
    <w:rsid w:val="00F36544"/>
    <w:rsid w:val="00F43D09"/>
    <w:rsid w:val="00F45018"/>
    <w:rsid w:val="00F4636A"/>
    <w:rsid w:val="00F641E2"/>
    <w:rsid w:val="00F64C8A"/>
    <w:rsid w:val="00F6759F"/>
    <w:rsid w:val="00F72BE9"/>
    <w:rsid w:val="00F74C05"/>
    <w:rsid w:val="00F82266"/>
    <w:rsid w:val="00F8231E"/>
    <w:rsid w:val="00F823CA"/>
    <w:rsid w:val="00F82C8B"/>
    <w:rsid w:val="00F96EEF"/>
    <w:rsid w:val="00FA0B6E"/>
    <w:rsid w:val="00FA2C43"/>
    <w:rsid w:val="00FB2937"/>
    <w:rsid w:val="00FC4056"/>
    <w:rsid w:val="00FC6203"/>
    <w:rsid w:val="00FC7942"/>
    <w:rsid w:val="00FC7B00"/>
    <w:rsid w:val="00FD42AE"/>
    <w:rsid w:val="00FD6D5D"/>
    <w:rsid w:val="00FE2589"/>
    <w:rsid w:val="00FE41AF"/>
    <w:rsid w:val="00FE7800"/>
    <w:rsid w:val="00FF2F08"/>
    <w:rsid w:val="00FF4A34"/>
    <w:rsid w:val="00FF4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096CC3"/>
  <w15:docId w15:val="{A2A37433-4FA5-498F-8705-1A19E08E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AF5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rsid w:val="00A05AF5"/>
    <w:pPr>
      <w:keepNext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rsid w:val="00A0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A05AF5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A05AF5"/>
    <w:pPr>
      <w:keepNext/>
      <w:spacing w:before="120"/>
      <w:jc w:val="both"/>
      <w:outlineLvl w:val="3"/>
    </w:pPr>
    <w:rPr>
      <w:rFonts w:ascii="Arial" w:hAnsi="Arial" w:cs="Arial"/>
      <w:b/>
      <w:i/>
      <w:sz w:val="24"/>
    </w:rPr>
  </w:style>
  <w:style w:type="paragraph" w:styleId="Titolo5">
    <w:name w:val="heading 5"/>
    <w:basedOn w:val="Normale"/>
    <w:next w:val="Normale"/>
    <w:qFormat/>
    <w:rsid w:val="00A05AF5"/>
    <w:pPr>
      <w:keepNext/>
      <w:spacing w:before="120"/>
      <w:jc w:val="both"/>
      <w:outlineLvl w:val="4"/>
    </w:pPr>
    <w:rPr>
      <w:rFonts w:ascii="Arial" w:hAnsi="Arial" w:cs="Arial"/>
      <w:b/>
      <w:i/>
      <w:sz w:val="24"/>
    </w:rPr>
  </w:style>
  <w:style w:type="paragraph" w:styleId="Titolo7">
    <w:name w:val="heading 7"/>
    <w:basedOn w:val="Normale"/>
    <w:next w:val="Normale"/>
    <w:qFormat/>
    <w:rsid w:val="00A05AF5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05AF5"/>
  </w:style>
  <w:style w:type="character" w:customStyle="1" w:styleId="WW8Num1z1">
    <w:name w:val="WW8Num1z1"/>
    <w:rsid w:val="00A05AF5"/>
  </w:style>
  <w:style w:type="character" w:customStyle="1" w:styleId="WW8Num1z2">
    <w:name w:val="WW8Num1z2"/>
    <w:rsid w:val="00A05AF5"/>
  </w:style>
  <w:style w:type="character" w:customStyle="1" w:styleId="WW8Num1z3">
    <w:name w:val="WW8Num1z3"/>
    <w:rsid w:val="00A05AF5"/>
  </w:style>
  <w:style w:type="character" w:customStyle="1" w:styleId="WW8Num1z4">
    <w:name w:val="WW8Num1z4"/>
    <w:rsid w:val="00A05AF5"/>
  </w:style>
  <w:style w:type="character" w:customStyle="1" w:styleId="WW8Num1z5">
    <w:name w:val="WW8Num1z5"/>
    <w:rsid w:val="00A05AF5"/>
  </w:style>
  <w:style w:type="character" w:customStyle="1" w:styleId="WW8Num1z6">
    <w:name w:val="WW8Num1z6"/>
    <w:rsid w:val="00A05AF5"/>
  </w:style>
  <w:style w:type="character" w:customStyle="1" w:styleId="WW8Num1z7">
    <w:name w:val="WW8Num1z7"/>
    <w:rsid w:val="00A05AF5"/>
  </w:style>
  <w:style w:type="character" w:customStyle="1" w:styleId="WW8Num1z8">
    <w:name w:val="WW8Num1z8"/>
    <w:rsid w:val="00A05AF5"/>
  </w:style>
  <w:style w:type="character" w:customStyle="1" w:styleId="WW8Num2z0">
    <w:name w:val="WW8Num2z0"/>
    <w:rsid w:val="00A05AF5"/>
    <w:rPr>
      <w:rFonts w:ascii="Times New Roman" w:hAnsi="Times New Roman" w:cs="Times New Roman"/>
      <w:color w:val="auto"/>
    </w:rPr>
  </w:style>
  <w:style w:type="character" w:customStyle="1" w:styleId="WW8Num3z0">
    <w:name w:val="WW8Num3z0"/>
    <w:rsid w:val="00A05AF5"/>
  </w:style>
  <w:style w:type="character" w:customStyle="1" w:styleId="WW8Num4z0">
    <w:name w:val="WW8Num4z0"/>
    <w:rsid w:val="00A05AF5"/>
    <w:rPr>
      <w:rFonts w:ascii="Garamond" w:hAnsi="Garamond" w:cs="Garamond"/>
    </w:rPr>
  </w:style>
  <w:style w:type="character" w:customStyle="1" w:styleId="WW8Num5z0">
    <w:name w:val="WW8Num5z0"/>
    <w:rsid w:val="00A05AF5"/>
  </w:style>
  <w:style w:type="character" w:customStyle="1" w:styleId="WW8Num6z0">
    <w:name w:val="WW8Num6z0"/>
    <w:rsid w:val="00A05AF5"/>
    <w:rPr>
      <w:b w:val="0"/>
      <w:i w:val="0"/>
    </w:rPr>
  </w:style>
  <w:style w:type="character" w:customStyle="1" w:styleId="WW8Num7z0">
    <w:name w:val="WW8Num7z0"/>
    <w:rsid w:val="00A05AF5"/>
    <w:rPr>
      <w:rFonts w:ascii="Symbol" w:eastAsia="Times New Roman" w:hAnsi="Symbol" w:cs="Symbol" w:hint="default"/>
      <w:sz w:val="22"/>
      <w:lang w:eastAsia="ar-SA"/>
    </w:rPr>
  </w:style>
  <w:style w:type="character" w:customStyle="1" w:styleId="WW8Num7z1">
    <w:name w:val="WW8Num7z1"/>
    <w:rsid w:val="00A05AF5"/>
    <w:rPr>
      <w:rFonts w:ascii="Courier New" w:hAnsi="Courier New" w:cs="Courier New" w:hint="default"/>
    </w:rPr>
  </w:style>
  <w:style w:type="character" w:customStyle="1" w:styleId="WW8Num7z2">
    <w:name w:val="WW8Num7z2"/>
    <w:rsid w:val="00A05AF5"/>
    <w:rPr>
      <w:rFonts w:ascii="Wingdings" w:hAnsi="Wingdings" w:cs="Wingdings" w:hint="default"/>
    </w:rPr>
  </w:style>
  <w:style w:type="character" w:customStyle="1" w:styleId="WW8Num8z0">
    <w:name w:val="WW8Num8z0"/>
    <w:rsid w:val="00A05AF5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sid w:val="00A05AF5"/>
    <w:rPr>
      <w:rFonts w:ascii="Courier New" w:hAnsi="Courier New" w:cs="Courier New" w:hint="default"/>
    </w:rPr>
  </w:style>
  <w:style w:type="character" w:customStyle="1" w:styleId="WW8Num8z2">
    <w:name w:val="WW8Num8z2"/>
    <w:rsid w:val="00A05AF5"/>
    <w:rPr>
      <w:rFonts w:ascii="Wingdings" w:hAnsi="Wingdings" w:cs="Wingdings" w:hint="default"/>
    </w:rPr>
  </w:style>
  <w:style w:type="character" w:customStyle="1" w:styleId="WW8Num8z3">
    <w:name w:val="WW8Num8z3"/>
    <w:rsid w:val="00A05AF5"/>
    <w:rPr>
      <w:rFonts w:ascii="Symbol" w:hAnsi="Symbol" w:cs="Symbol" w:hint="default"/>
    </w:rPr>
  </w:style>
  <w:style w:type="character" w:customStyle="1" w:styleId="WW8Num9z0">
    <w:name w:val="WW8Num9z0"/>
    <w:rsid w:val="00A05AF5"/>
    <w:rPr>
      <w:rFonts w:ascii="Garamond" w:hAnsi="Garamond" w:cs="Garamond" w:hint="default"/>
      <w:b w:val="0"/>
      <w:bCs w:val="0"/>
      <w:i w:val="0"/>
      <w:iCs w:val="0"/>
      <w:strike w:val="0"/>
      <w:dstrike w:val="0"/>
      <w:sz w:val="24"/>
      <w:szCs w:val="24"/>
      <w:u w:val="none"/>
      <w:lang w:eastAsia="it-IT"/>
    </w:rPr>
  </w:style>
  <w:style w:type="character" w:customStyle="1" w:styleId="WW8Num9z1">
    <w:name w:val="WW8Num9z1"/>
    <w:rsid w:val="00A05AF5"/>
    <w:rPr>
      <w:rFonts w:ascii="Courier New" w:hAnsi="Courier New" w:cs="Courier New" w:hint="default"/>
    </w:rPr>
  </w:style>
  <w:style w:type="character" w:customStyle="1" w:styleId="WW8Num9z2">
    <w:name w:val="WW8Num9z2"/>
    <w:rsid w:val="00A05AF5"/>
    <w:rPr>
      <w:rFonts w:ascii="Wingdings" w:hAnsi="Wingdings" w:cs="Wingdings" w:hint="default"/>
    </w:rPr>
  </w:style>
  <w:style w:type="character" w:customStyle="1" w:styleId="WW8Num9z3">
    <w:name w:val="WW8Num9z3"/>
    <w:rsid w:val="00A05AF5"/>
    <w:rPr>
      <w:rFonts w:ascii="Symbol" w:hAnsi="Symbol" w:cs="Symbol" w:hint="default"/>
    </w:rPr>
  </w:style>
  <w:style w:type="character" w:customStyle="1" w:styleId="WW8Num10z0">
    <w:name w:val="WW8Num10z0"/>
    <w:rsid w:val="00A05AF5"/>
    <w:rPr>
      <w:sz w:val="22"/>
      <w:szCs w:val="22"/>
    </w:rPr>
  </w:style>
  <w:style w:type="character" w:customStyle="1" w:styleId="WW8Num10z1">
    <w:name w:val="WW8Num10z1"/>
    <w:rsid w:val="00A05AF5"/>
    <w:rPr>
      <w:sz w:val="22"/>
      <w:szCs w:val="22"/>
    </w:rPr>
  </w:style>
  <w:style w:type="character" w:customStyle="1" w:styleId="WW8Num10z2">
    <w:name w:val="WW8Num10z2"/>
    <w:rsid w:val="00A05AF5"/>
  </w:style>
  <w:style w:type="character" w:customStyle="1" w:styleId="WW8Num10z3">
    <w:name w:val="WW8Num10z3"/>
    <w:rsid w:val="00A05AF5"/>
  </w:style>
  <w:style w:type="character" w:customStyle="1" w:styleId="WW8Num10z4">
    <w:name w:val="WW8Num10z4"/>
    <w:rsid w:val="00A05AF5"/>
  </w:style>
  <w:style w:type="character" w:customStyle="1" w:styleId="WW8Num10z5">
    <w:name w:val="WW8Num10z5"/>
    <w:rsid w:val="00A05AF5"/>
  </w:style>
  <w:style w:type="character" w:customStyle="1" w:styleId="WW8Num10z6">
    <w:name w:val="WW8Num10z6"/>
    <w:rsid w:val="00A05AF5"/>
  </w:style>
  <w:style w:type="character" w:customStyle="1" w:styleId="WW8Num10z7">
    <w:name w:val="WW8Num10z7"/>
    <w:rsid w:val="00A05AF5"/>
  </w:style>
  <w:style w:type="character" w:customStyle="1" w:styleId="WW8Num10z8">
    <w:name w:val="WW8Num10z8"/>
    <w:rsid w:val="00A05AF5"/>
  </w:style>
  <w:style w:type="character" w:customStyle="1" w:styleId="WW8Num11z0">
    <w:name w:val="WW8Num11z0"/>
    <w:rsid w:val="00A05AF5"/>
    <w:rPr>
      <w:rFonts w:ascii="Symbol" w:hAnsi="Symbol" w:cs="Symbol" w:hint="default"/>
    </w:rPr>
  </w:style>
  <w:style w:type="character" w:customStyle="1" w:styleId="WW8Num11z1">
    <w:name w:val="WW8Num11z1"/>
    <w:rsid w:val="00A05AF5"/>
  </w:style>
  <w:style w:type="character" w:customStyle="1" w:styleId="WW8Num11z2">
    <w:name w:val="WW8Num11z2"/>
    <w:rsid w:val="00A05AF5"/>
  </w:style>
  <w:style w:type="character" w:customStyle="1" w:styleId="WW8Num11z3">
    <w:name w:val="WW8Num11z3"/>
    <w:rsid w:val="00A05AF5"/>
    <w:rPr>
      <w:sz w:val="22"/>
      <w:szCs w:val="22"/>
    </w:rPr>
  </w:style>
  <w:style w:type="character" w:customStyle="1" w:styleId="WW8Num11z4">
    <w:name w:val="WW8Num11z4"/>
    <w:rsid w:val="00A05AF5"/>
    <w:rPr>
      <w:sz w:val="22"/>
      <w:szCs w:val="22"/>
    </w:rPr>
  </w:style>
  <w:style w:type="character" w:customStyle="1" w:styleId="WW8Num11z5">
    <w:name w:val="WW8Num11z5"/>
    <w:rsid w:val="00A05AF5"/>
  </w:style>
  <w:style w:type="character" w:customStyle="1" w:styleId="WW8Num11z6">
    <w:name w:val="WW8Num11z6"/>
    <w:rsid w:val="00A05AF5"/>
  </w:style>
  <w:style w:type="character" w:customStyle="1" w:styleId="WW8Num11z7">
    <w:name w:val="WW8Num11z7"/>
    <w:rsid w:val="00A05AF5"/>
  </w:style>
  <w:style w:type="character" w:customStyle="1" w:styleId="WW8Num11z8">
    <w:name w:val="WW8Num11z8"/>
    <w:rsid w:val="00A05AF5"/>
  </w:style>
  <w:style w:type="character" w:customStyle="1" w:styleId="WW8Num12z0">
    <w:name w:val="WW8Num12z0"/>
    <w:rsid w:val="00A05AF5"/>
  </w:style>
  <w:style w:type="character" w:customStyle="1" w:styleId="WW8Num12z1">
    <w:name w:val="WW8Num12z1"/>
    <w:rsid w:val="00A05AF5"/>
  </w:style>
  <w:style w:type="character" w:customStyle="1" w:styleId="WW8Num12z2">
    <w:name w:val="WW8Num12z2"/>
    <w:rsid w:val="00A05AF5"/>
  </w:style>
  <w:style w:type="character" w:customStyle="1" w:styleId="WW8Num12z3">
    <w:name w:val="WW8Num12z3"/>
    <w:rsid w:val="00A05AF5"/>
  </w:style>
  <w:style w:type="character" w:customStyle="1" w:styleId="WW8Num12z4">
    <w:name w:val="WW8Num12z4"/>
    <w:rsid w:val="00A05AF5"/>
  </w:style>
  <w:style w:type="character" w:customStyle="1" w:styleId="WW8Num12z5">
    <w:name w:val="WW8Num12z5"/>
    <w:rsid w:val="00A05AF5"/>
  </w:style>
  <w:style w:type="character" w:customStyle="1" w:styleId="WW8Num12z6">
    <w:name w:val="WW8Num12z6"/>
    <w:rsid w:val="00A05AF5"/>
  </w:style>
  <w:style w:type="character" w:customStyle="1" w:styleId="WW8Num12z7">
    <w:name w:val="WW8Num12z7"/>
    <w:rsid w:val="00A05AF5"/>
  </w:style>
  <w:style w:type="character" w:customStyle="1" w:styleId="WW8Num12z8">
    <w:name w:val="WW8Num12z8"/>
    <w:rsid w:val="00A05AF5"/>
  </w:style>
  <w:style w:type="character" w:customStyle="1" w:styleId="WW8Num13z0">
    <w:name w:val="WW8Num13z0"/>
    <w:rsid w:val="00A05AF5"/>
    <w:rPr>
      <w:sz w:val="22"/>
      <w:szCs w:val="22"/>
    </w:rPr>
  </w:style>
  <w:style w:type="character" w:customStyle="1" w:styleId="WW8Num13z1">
    <w:name w:val="WW8Num13z1"/>
    <w:rsid w:val="00A05AF5"/>
  </w:style>
  <w:style w:type="character" w:customStyle="1" w:styleId="WW8Num13z2">
    <w:name w:val="WW8Num13z2"/>
    <w:rsid w:val="00A05AF5"/>
  </w:style>
  <w:style w:type="character" w:customStyle="1" w:styleId="WW8Num13z3">
    <w:name w:val="WW8Num13z3"/>
    <w:rsid w:val="00A05AF5"/>
  </w:style>
  <w:style w:type="character" w:customStyle="1" w:styleId="WW8Num13z4">
    <w:name w:val="WW8Num13z4"/>
    <w:rsid w:val="00A05AF5"/>
  </w:style>
  <w:style w:type="character" w:customStyle="1" w:styleId="WW8Num13z5">
    <w:name w:val="WW8Num13z5"/>
    <w:rsid w:val="00A05AF5"/>
  </w:style>
  <w:style w:type="character" w:customStyle="1" w:styleId="WW8Num13z6">
    <w:name w:val="WW8Num13z6"/>
    <w:rsid w:val="00A05AF5"/>
  </w:style>
  <w:style w:type="character" w:customStyle="1" w:styleId="WW8Num13z7">
    <w:name w:val="WW8Num13z7"/>
    <w:rsid w:val="00A05AF5"/>
  </w:style>
  <w:style w:type="character" w:customStyle="1" w:styleId="WW8Num13z8">
    <w:name w:val="WW8Num13z8"/>
    <w:rsid w:val="00A05AF5"/>
  </w:style>
  <w:style w:type="character" w:customStyle="1" w:styleId="WW8Num14z0">
    <w:name w:val="WW8Num14z0"/>
    <w:rsid w:val="00A05AF5"/>
    <w:rPr>
      <w:sz w:val="22"/>
      <w:szCs w:val="22"/>
      <w:lang w:eastAsia="it-IT"/>
    </w:rPr>
  </w:style>
  <w:style w:type="character" w:customStyle="1" w:styleId="WW8Num14z1">
    <w:name w:val="WW8Num14z1"/>
    <w:rsid w:val="00A05AF5"/>
  </w:style>
  <w:style w:type="character" w:customStyle="1" w:styleId="WW8Num14z2">
    <w:name w:val="WW8Num14z2"/>
    <w:rsid w:val="00A05AF5"/>
  </w:style>
  <w:style w:type="character" w:customStyle="1" w:styleId="WW8Num14z3">
    <w:name w:val="WW8Num14z3"/>
    <w:rsid w:val="00A05AF5"/>
  </w:style>
  <w:style w:type="character" w:customStyle="1" w:styleId="WW8Num14z4">
    <w:name w:val="WW8Num14z4"/>
    <w:rsid w:val="00A05AF5"/>
  </w:style>
  <w:style w:type="character" w:customStyle="1" w:styleId="WW8Num14z5">
    <w:name w:val="WW8Num14z5"/>
    <w:rsid w:val="00A05AF5"/>
  </w:style>
  <w:style w:type="character" w:customStyle="1" w:styleId="WW8Num14z6">
    <w:name w:val="WW8Num14z6"/>
    <w:rsid w:val="00A05AF5"/>
  </w:style>
  <w:style w:type="character" w:customStyle="1" w:styleId="WW8Num14z7">
    <w:name w:val="WW8Num14z7"/>
    <w:rsid w:val="00A05AF5"/>
  </w:style>
  <w:style w:type="character" w:customStyle="1" w:styleId="WW8Num14z8">
    <w:name w:val="WW8Num14z8"/>
    <w:rsid w:val="00A05AF5"/>
  </w:style>
  <w:style w:type="character" w:customStyle="1" w:styleId="WW8Num15z0">
    <w:name w:val="WW8Num15z0"/>
    <w:rsid w:val="00A05AF5"/>
  </w:style>
  <w:style w:type="character" w:customStyle="1" w:styleId="WW8Num15z1">
    <w:name w:val="WW8Num15z1"/>
    <w:rsid w:val="00A05AF5"/>
  </w:style>
  <w:style w:type="character" w:customStyle="1" w:styleId="WW8Num15z2">
    <w:name w:val="WW8Num15z2"/>
    <w:rsid w:val="00A05AF5"/>
  </w:style>
  <w:style w:type="character" w:customStyle="1" w:styleId="WW8Num15z3">
    <w:name w:val="WW8Num15z3"/>
    <w:rsid w:val="00A05AF5"/>
    <w:rPr>
      <w:rFonts w:ascii="Times New Roman" w:hAnsi="Times New Roman" w:cs="Times New Roman" w:hint="default"/>
      <w:b/>
      <w:i/>
      <w:sz w:val="22"/>
      <w:szCs w:val="22"/>
    </w:rPr>
  </w:style>
  <w:style w:type="character" w:customStyle="1" w:styleId="WW8Num15z4">
    <w:name w:val="WW8Num15z4"/>
    <w:rsid w:val="00A05AF5"/>
  </w:style>
  <w:style w:type="character" w:customStyle="1" w:styleId="WW8Num15z5">
    <w:name w:val="WW8Num15z5"/>
    <w:rsid w:val="00A05AF5"/>
  </w:style>
  <w:style w:type="character" w:customStyle="1" w:styleId="WW8Num15z6">
    <w:name w:val="WW8Num15z6"/>
    <w:rsid w:val="00A05AF5"/>
  </w:style>
  <w:style w:type="character" w:customStyle="1" w:styleId="WW8Num15z7">
    <w:name w:val="WW8Num15z7"/>
    <w:rsid w:val="00A05AF5"/>
  </w:style>
  <w:style w:type="character" w:customStyle="1" w:styleId="WW8Num15z8">
    <w:name w:val="WW8Num15z8"/>
    <w:rsid w:val="00A05AF5"/>
  </w:style>
  <w:style w:type="character" w:customStyle="1" w:styleId="WW8Num16z0">
    <w:name w:val="WW8Num16z0"/>
    <w:rsid w:val="00A05AF5"/>
    <w:rPr>
      <w:rFonts w:ascii="Garamond" w:hAnsi="Garamond" w:cs="Garamond"/>
      <w:sz w:val="22"/>
      <w:szCs w:val="22"/>
    </w:rPr>
  </w:style>
  <w:style w:type="character" w:customStyle="1" w:styleId="WW8Num16z1">
    <w:name w:val="WW8Num16z1"/>
    <w:rsid w:val="00A05AF5"/>
    <w:rPr>
      <w:rFonts w:ascii="Courier New" w:hAnsi="Courier New" w:cs="Courier New" w:hint="default"/>
    </w:rPr>
  </w:style>
  <w:style w:type="character" w:customStyle="1" w:styleId="WW8Num16z2">
    <w:name w:val="WW8Num16z2"/>
    <w:rsid w:val="00A05AF5"/>
    <w:rPr>
      <w:rFonts w:ascii="Wingdings" w:hAnsi="Wingdings" w:cs="Wingdings" w:hint="default"/>
    </w:rPr>
  </w:style>
  <w:style w:type="character" w:customStyle="1" w:styleId="WW8Num16z3">
    <w:name w:val="WW8Num16z3"/>
    <w:rsid w:val="00A05AF5"/>
    <w:rPr>
      <w:rFonts w:ascii="Symbol" w:hAnsi="Symbol" w:cs="Symbol" w:hint="default"/>
    </w:rPr>
  </w:style>
  <w:style w:type="character" w:customStyle="1" w:styleId="WW8Num17z0">
    <w:name w:val="WW8Num17z0"/>
    <w:rsid w:val="00A05AF5"/>
    <w:rPr>
      <w:rFonts w:ascii="Calibri" w:eastAsia="Calibri" w:hAnsi="Calibri" w:cs="Times New Roman" w:hint="default"/>
      <w:sz w:val="22"/>
      <w:szCs w:val="22"/>
    </w:rPr>
  </w:style>
  <w:style w:type="character" w:customStyle="1" w:styleId="WW8Num17z1">
    <w:name w:val="WW8Num17z1"/>
    <w:rsid w:val="00A05AF5"/>
    <w:rPr>
      <w:rFonts w:ascii="Courier New" w:hAnsi="Courier New" w:cs="Courier New" w:hint="default"/>
    </w:rPr>
  </w:style>
  <w:style w:type="character" w:customStyle="1" w:styleId="WW8Num17z2">
    <w:name w:val="WW8Num17z2"/>
    <w:rsid w:val="00A05AF5"/>
    <w:rPr>
      <w:rFonts w:ascii="Wingdings" w:hAnsi="Wingdings" w:cs="Wingdings" w:hint="default"/>
    </w:rPr>
  </w:style>
  <w:style w:type="character" w:customStyle="1" w:styleId="WW8Num17z3">
    <w:name w:val="WW8Num17z3"/>
    <w:rsid w:val="00A05AF5"/>
    <w:rPr>
      <w:rFonts w:ascii="Symbol" w:hAnsi="Symbol" w:cs="Symbol" w:hint="default"/>
    </w:rPr>
  </w:style>
  <w:style w:type="character" w:customStyle="1" w:styleId="WW8Num18z0">
    <w:name w:val="WW8Num18z0"/>
    <w:rsid w:val="00A05AF5"/>
  </w:style>
  <w:style w:type="character" w:customStyle="1" w:styleId="WW8Num18z1">
    <w:name w:val="WW8Num18z1"/>
    <w:rsid w:val="00A05AF5"/>
  </w:style>
  <w:style w:type="character" w:customStyle="1" w:styleId="WW8Num18z2">
    <w:name w:val="WW8Num18z2"/>
    <w:rsid w:val="00A05AF5"/>
  </w:style>
  <w:style w:type="character" w:customStyle="1" w:styleId="WW8Num18z3">
    <w:name w:val="WW8Num18z3"/>
    <w:rsid w:val="00A05AF5"/>
  </w:style>
  <w:style w:type="character" w:customStyle="1" w:styleId="WW8Num18z4">
    <w:name w:val="WW8Num18z4"/>
    <w:rsid w:val="00A05AF5"/>
  </w:style>
  <w:style w:type="character" w:customStyle="1" w:styleId="WW8Num18z5">
    <w:name w:val="WW8Num18z5"/>
    <w:rsid w:val="00A05AF5"/>
  </w:style>
  <w:style w:type="character" w:customStyle="1" w:styleId="WW8Num18z6">
    <w:name w:val="WW8Num18z6"/>
    <w:rsid w:val="00A05AF5"/>
  </w:style>
  <w:style w:type="character" w:customStyle="1" w:styleId="WW8Num18z7">
    <w:name w:val="WW8Num18z7"/>
    <w:rsid w:val="00A05AF5"/>
  </w:style>
  <w:style w:type="character" w:customStyle="1" w:styleId="WW8Num18z8">
    <w:name w:val="WW8Num18z8"/>
    <w:rsid w:val="00A05AF5"/>
  </w:style>
  <w:style w:type="character" w:customStyle="1" w:styleId="WW8Num19z0">
    <w:name w:val="WW8Num19z0"/>
    <w:rsid w:val="00A05AF5"/>
    <w:rPr>
      <w:rFonts w:ascii="Times New Roman" w:hAnsi="Times New Roman" w:cs="Times New Roman" w:hint="default"/>
    </w:rPr>
  </w:style>
  <w:style w:type="character" w:customStyle="1" w:styleId="WW8Num19z1">
    <w:name w:val="WW8Num19z1"/>
    <w:rsid w:val="00A05AF5"/>
    <w:rPr>
      <w:rFonts w:ascii="Courier New" w:hAnsi="Courier New" w:cs="Courier New" w:hint="default"/>
    </w:rPr>
  </w:style>
  <w:style w:type="character" w:customStyle="1" w:styleId="WW8Num19z2">
    <w:name w:val="WW8Num19z2"/>
    <w:rsid w:val="00A05AF5"/>
    <w:rPr>
      <w:rFonts w:ascii="Wingdings" w:hAnsi="Wingdings" w:cs="Wingdings" w:hint="default"/>
    </w:rPr>
  </w:style>
  <w:style w:type="character" w:customStyle="1" w:styleId="WW8Num19z3">
    <w:name w:val="WW8Num19z3"/>
    <w:rsid w:val="00A05AF5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A05AF5"/>
  </w:style>
  <w:style w:type="character" w:styleId="Collegamentoipertestuale">
    <w:name w:val="Hyperlink"/>
    <w:rsid w:val="00A05AF5"/>
    <w:rPr>
      <w:color w:val="0000FF"/>
      <w:u w:val="single"/>
    </w:rPr>
  </w:style>
  <w:style w:type="character" w:customStyle="1" w:styleId="TitoloCarattereCarattere3CarattereCarattere">
    <w:name w:val="Titolo Carattere Carattere3 Carattere Carattere"/>
    <w:rsid w:val="00A05AF5"/>
    <w:rPr>
      <w:rFonts w:cs="Arial"/>
      <w:sz w:val="24"/>
      <w:lang w:val="it-IT" w:bidi="ar-SA"/>
    </w:rPr>
  </w:style>
  <w:style w:type="character" w:styleId="Collegamentovisitato">
    <w:name w:val="FollowedHyperlink"/>
    <w:rsid w:val="00A05AF5"/>
    <w:rPr>
      <w:color w:val="800080"/>
      <w:u w:val="single"/>
    </w:rPr>
  </w:style>
  <w:style w:type="character" w:customStyle="1" w:styleId="p13CarattereCarattereCarattereCarattereCarattereCarattereCarattereCarattereCarattereCarattereCarattereCarattereCarattereCarattereCarattere">
    <w:name w:val="p13 Carattere Carattere Carattere Carattere Carattere Carattere Carattere Carattere Carattere Carattere Carattere Carattere Carattere Carattere Carattere"/>
    <w:rsid w:val="00A05AF5"/>
    <w:rPr>
      <w:sz w:val="24"/>
      <w:szCs w:val="24"/>
      <w:lang w:val="it-IT" w:bidi="ar-SA"/>
    </w:rPr>
  </w:style>
  <w:style w:type="character" w:customStyle="1" w:styleId="Rimandocommento1">
    <w:name w:val="Rimando commento1"/>
    <w:rsid w:val="00A05AF5"/>
    <w:rPr>
      <w:sz w:val="16"/>
      <w:szCs w:val="16"/>
    </w:rPr>
  </w:style>
  <w:style w:type="character" w:styleId="Numeropagina">
    <w:name w:val="page number"/>
    <w:basedOn w:val="Carpredefinitoparagrafo1"/>
    <w:rsid w:val="00A05AF5"/>
  </w:style>
  <w:style w:type="character" w:customStyle="1" w:styleId="Titolo7Carattere">
    <w:name w:val="Titolo 7 Carattere"/>
    <w:rsid w:val="00A05AF5"/>
    <w:rPr>
      <w:rFonts w:ascii="Calibri" w:eastAsia="Times New Roman" w:hAnsi="Calibri" w:cs="Times New Roman"/>
      <w:sz w:val="24"/>
      <w:szCs w:val="24"/>
    </w:rPr>
  </w:style>
  <w:style w:type="character" w:customStyle="1" w:styleId="Menzionenonrisolta1">
    <w:name w:val="Menzione non risolta1"/>
    <w:rsid w:val="00A05AF5"/>
    <w:rPr>
      <w:color w:val="808080"/>
      <w:shd w:val="clear" w:color="auto" w:fill="E6E6E6"/>
    </w:rPr>
  </w:style>
  <w:style w:type="character" w:customStyle="1" w:styleId="Titolo3Carattere">
    <w:name w:val="Titolo 3 Carattere"/>
    <w:rsid w:val="00A05AF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IntestazioneCarattere">
    <w:name w:val="Intestazione Carattere"/>
    <w:rsid w:val="00A05AF5"/>
    <w:rPr>
      <w:rFonts w:cs="Arial"/>
      <w:sz w:val="22"/>
    </w:rPr>
  </w:style>
  <w:style w:type="character" w:styleId="Enfasigrassetto">
    <w:name w:val="Strong"/>
    <w:qFormat/>
    <w:rsid w:val="00A05AF5"/>
    <w:rPr>
      <w:b/>
      <w:bCs/>
    </w:rPr>
  </w:style>
  <w:style w:type="character" w:customStyle="1" w:styleId="TestonormaleCarattere">
    <w:name w:val="Testo normale Carattere"/>
    <w:rsid w:val="00A05AF5"/>
    <w:rPr>
      <w:rFonts w:ascii="Consolas" w:hAnsi="Consolas" w:cs="Consolas"/>
      <w:sz w:val="21"/>
      <w:szCs w:val="21"/>
    </w:rPr>
  </w:style>
  <w:style w:type="character" w:customStyle="1" w:styleId="TestonotaapidipaginaCarattere">
    <w:name w:val="Testo nota a piè di pagina Carattere"/>
    <w:rsid w:val="00A05AF5"/>
  </w:style>
  <w:style w:type="character" w:customStyle="1" w:styleId="Caratterinotaapidipagina">
    <w:name w:val="Caratteri nota a piè di pagina"/>
    <w:rsid w:val="00A05AF5"/>
    <w:rPr>
      <w:vertAlign w:val="superscript"/>
    </w:rPr>
  </w:style>
  <w:style w:type="character" w:styleId="Rimandonotaapidipagina">
    <w:name w:val="footnote reference"/>
    <w:rsid w:val="00A05AF5"/>
    <w:rPr>
      <w:vertAlign w:val="superscript"/>
    </w:rPr>
  </w:style>
  <w:style w:type="character" w:styleId="Rimandonotadichiusura">
    <w:name w:val="endnote reference"/>
    <w:rsid w:val="00A05AF5"/>
    <w:rPr>
      <w:vertAlign w:val="superscript"/>
    </w:rPr>
  </w:style>
  <w:style w:type="character" w:customStyle="1" w:styleId="Caratterinotadichiusura">
    <w:name w:val="Caratteri nota di chiusura"/>
    <w:rsid w:val="00A05AF5"/>
  </w:style>
  <w:style w:type="character" w:customStyle="1" w:styleId="Punti">
    <w:name w:val="Punti"/>
    <w:rsid w:val="00A05AF5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"/>
    <w:rsid w:val="00A05AF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A05AF5"/>
    <w:pPr>
      <w:spacing w:after="120"/>
    </w:pPr>
  </w:style>
  <w:style w:type="paragraph" w:styleId="Elenco">
    <w:name w:val="List"/>
    <w:basedOn w:val="Corpotesto"/>
    <w:rsid w:val="00A05AF5"/>
    <w:pPr>
      <w:spacing w:after="0"/>
      <w:jc w:val="both"/>
    </w:pPr>
    <w:rPr>
      <w:rFonts w:ascii="Arial" w:hAnsi="Arial" w:cs="Tahoma"/>
      <w:sz w:val="24"/>
      <w:szCs w:val="24"/>
    </w:rPr>
  </w:style>
  <w:style w:type="paragraph" w:styleId="Didascalia">
    <w:name w:val="caption"/>
    <w:basedOn w:val="Normale"/>
    <w:qFormat/>
    <w:rsid w:val="00A05AF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A05AF5"/>
    <w:pPr>
      <w:suppressLineNumbers/>
    </w:pPr>
    <w:rPr>
      <w:rFonts w:cs="Lucida Sans"/>
    </w:rPr>
  </w:style>
  <w:style w:type="paragraph" w:customStyle="1" w:styleId="Rientrocorpodeltesto21">
    <w:name w:val="Rientro corpo del testo 21"/>
    <w:basedOn w:val="Normale"/>
    <w:rsid w:val="00A05AF5"/>
    <w:pPr>
      <w:spacing w:before="120"/>
      <w:ind w:left="142"/>
      <w:jc w:val="both"/>
    </w:pPr>
    <w:rPr>
      <w:rFonts w:ascii="Arial" w:hAnsi="Arial" w:cs="Arial"/>
      <w:sz w:val="24"/>
    </w:rPr>
  </w:style>
  <w:style w:type="paragraph" w:styleId="Sommario4">
    <w:name w:val="toc 4"/>
    <w:basedOn w:val="Normale"/>
    <w:next w:val="Normale"/>
    <w:rsid w:val="00A05AF5"/>
    <w:pPr>
      <w:ind w:left="600"/>
    </w:pPr>
  </w:style>
  <w:style w:type="paragraph" w:customStyle="1" w:styleId="p14">
    <w:name w:val="p14"/>
    <w:basedOn w:val="Normale"/>
    <w:rsid w:val="00A05AF5"/>
    <w:pPr>
      <w:widowControl w:val="0"/>
      <w:suppressAutoHyphens w:val="0"/>
      <w:snapToGrid w:val="0"/>
      <w:spacing w:line="280" w:lineRule="atLeast"/>
      <w:ind w:left="1008" w:hanging="432"/>
      <w:jc w:val="both"/>
    </w:pPr>
    <w:rPr>
      <w:sz w:val="24"/>
    </w:rPr>
  </w:style>
  <w:style w:type="paragraph" w:customStyle="1" w:styleId="p6">
    <w:name w:val="p6"/>
    <w:basedOn w:val="Normale"/>
    <w:rsid w:val="00A05AF5"/>
    <w:pPr>
      <w:widowControl w:val="0"/>
      <w:tabs>
        <w:tab w:val="left" w:pos="380"/>
      </w:tabs>
      <w:suppressAutoHyphens w:val="0"/>
      <w:snapToGrid w:val="0"/>
      <w:spacing w:line="280" w:lineRule="atLeast"/>
      <w:ind w:left="1008" w:hanging="432"/>
    </w:pPr>
    <w:rPr>
      <w:sz w:val="24"/>
    </w:rPr>
  </w:style>
  <w:style w:type="paragraph" w:customStyle="1" w:styleId="Aarial">
    <w:name w:val="Aarial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exact"/>
      <w:ind w:left="426" w:hanging="426"/>
      <w:jc w:val="both"/>
    </w:pPr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rsid w:val="00A05AF5"/>
    <w:pPr>
      <w:widowControl w:val="0"/>
      <w:tabs>
        <w:tab w:val="center" w:pos="4819"/>
        <w:tab w:val="right" w:pos="9638"/>
      </w:tabs>
      <w:suppressAutoHyphens w:val="0"/>
      <w:autoSpaceDE w:val="0"/>
      <w:spacing w:before="60" w:after="60"/>
      <w:jc w:val="both"/>
    </w:pPr>
    <w:rPr>
      <w:sz w:val="22"/>
    </w:rPr>
  </w:style>
  <w:style w:type="paragraph" w:customStyle="1" w:styleId="p5">
    <w:name w:val="p5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atLeast"/>
    </w:pPr>
    <w:rPr>
      <w:sz w:val="24"/>
    </w:rPr>
  </w:style>
  <w:style w:type="paragraph" w:customStyle="1" w:styleId="Corpodeltesto21">
    <w:name w:val="Corpo del testo 21"/>
    <w:basedOn w:val="Normale"/>
    <w:rsid w:val="00A05AF5"/>
    <w:pPr>
      <w:jc w:val="both"/>
    </w:pPr>
    <w:rPr>
      <w:color w:val="FF6600"/>
      <w:sz w:val="24"/>
      <w:szCs w:val="24"/>
    </w:rPr>
  </w:style>
  <w:style w:type="paragraph" w:customStyle="1" w:styleId="p15">
    <w:name w:val="p15"/>
    <w:basedOn w:val="Normale"/>
    <w:rsid w:val="00A05AF5"/>
    <w:pPr>
      <w:widowControl w:val="0"/>
      <w:suppressAutoHyphens w:val="0"/>
      <w:spacing w:line="280" w:lineRule="atLeast"/>
      <w:ind w:left="1060"/>
      <w:jc w:val="both"/>
    </w:pPr>
    <w:rPr>
      <w:sz w:val="24"/>
    </w:rPr>
  </w:style>
  <w:style w:type="paragraph" w:customStyle="1" w:styleId="p13CarattereCarattereCarattereCarattere">
    <w:name w:val="p13 Carattere Carattere Carattere Carattere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atLeast"/>
      <w:jc w:val="both"/>
    </w:pPr>
    <w:rPr>
      <w:sz w:val="24"/>
      <w:szCs w:val="24"/>
    </w:rPr>
  </w:style>
  <w:style w:type="paragraph" w:customStyle="1" w:styleId="p13CarattereCarattereCarattereCarattereCarattereCarattereCarattereCarattereCarattereCarattereCarattereCarattereCarattereCarattere">
    <w:name w:val="p13 Carattere Carattere Carattere Carattere Carattere Carattere Carattere Carattere Carattere Carattere Carattere Carattere Carattere Carattere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atLeast"/>
      <w:jc w:val="both"/>
    </w:pPr>
    <w:rPr>
      <w:sz w:val="24"/>
      <w:szCs w:val="24"/>
    </w:rPr>
  </w:style>
  <w:style w:type="paragraph" w:styleId="Testofumetto">
    <w:name w:val="Balloon Text"/>
    <w:basedOn w:val="Normale"/>
    <w:rsid w:val="00A05AF5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sid w:val="00A05AF5"/>
  </w:style>
  <w:style w:type="paragraph" w:styleId="Soggettocommento">
    <w:name w:val="annotation subject"/>
    <w:basedOn w:val="Testocommento1"/>
    <w:next w:val="Testocommento1"/>
    <w:rsid w:val="00A05AF5"/>
    <w:rPr>
      <w:b/>
      <w:bCs/>
    </w:rPr>
  </w:style>
  <w:style w:type="paragraph" w:customStyle="1" w:styleId="Corpodeltesto31">
    <w:name w:val="Corpo del testo 31"/>
    <w:basedOn w:val="Normale"/>
    <w:rsid w:val="00A05AF5"/>
    <w:pPr>
      <w:spacing w:after="120"/>
    </w:pPr>
    <w:rPr>
      <w:sz w:val="16"/>
      <w:szCs w:val="16"/>
    </w:rPr>
  </w:style>
  <w:style w:type="paragraph" w:styleId="Pidipagina">
    <w:name w:val="footer"/>
    <w:basedOn w:val="Normale"/>
    <w:rsid w:val="00A05AF5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05AF5"/>
    <w:pPr>
      <w:ind w:left="60"/>
      <w:jc w:val="both"/>
    </w:pPr>
    <w:rPr>
      <w:color w:val="FF6600"/>
      <w:sz w:val="24"/>
      <w:szCs w:val="24"/>
    </w:rPr>
  </w:style>
  <w:style w:type="paragraph" w:customStyle="1" w:styleId="Rientrocorpodeltesto22">
    <w:name w:val="Rientro corpo del testo 22"/>
    <w:basedOn w:val="Normale"/>
    <w:rsid w:val="00A05AF5"/>
    <w:pPr>
      <w:spacing w:before="120"/>
      <w:ind w:left="720"/>
      <w:jc w:val="both"/>
    </w:pPr>
    <w:rPr>
      <w:bCs/>
      <w:color w:val="FF6600"/>
      <w:sz w:val="24"/>
      <w:szCs w:val="24"/>
    </w:rPr>
  </w:style>
  <w:style w:type="paragraph" w:customStyle="1" w:styleId="Stile3">
    <w:name w:val="Stile3"/>
    <w:basedOn w:val="Normale"/>
    <w:rsid w:val="00A05AF5"/>
    <w:pPr>
      <w:suppressAutoHyphens w:val="0"/>
    </w:pPr>
    <w:rPr>
      <w:b/>
      <w:sz w:val="24"/>
    </w:rPr>
  </w:style>
  <w:style w:type="paragraph" w:customStyle="1" w:styleId="Default">
    <w:name w:val="Default"/>
    <w:rsid w:val="00A05AF5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essunaspaziatura">
    <w:name w:val="No Spacing"/>
    <w:uiPriority w:val="1"/>
    <w:qFormat/>
    <w:rsid w:val="00A05AF5"/>
    <w:pPr>
      <w:suppressAutoHyphens/>
      <w:jc w:val="both"/>
    </w:pPr>
    <w:rPr>
      <w:rFonts w:ascii="Arial" w:eastAsia="Calibri" w:hAnsi="Arial" w:cs="Arial"/>
      <w:szCs w:val="22"/>
      <w:lang w:eastAsia="zh-CN"/>
    </w:rPr>
  </w:style>
  <w:style w:type="paragraph" w:styleId="Paragrafoelenco">
    <w:name w:val="List Paragraph"/>
    <w:basedOn w:val="Normale"/>
    <w:qFormat/>
    <w:rsid w:val="00A05AF5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Paragraph">
    <w:name w:val="Table Paragraph"/>
    <w:basedOn w:val="Normale"/>
    <w:rsid w:val="00A05AF5"/>
    <w:pPr>
      <w:widowControl w:val="0"/>
      <w:suppressAutoHyphens w:val="0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Testonormale1">
    <w:name w:val="Testo normale1"/>
    <w:basedOn w:val="Normale"/>
    <w:rsid w:val="00A05AF5"/>
    <w:pPr>
      <w:suppressAutoHyphens w:val="0"/>
    </w:pPr>
    <w:rPr>
      <w:rFonts w:ascii="Consolas" w:hAnsi="Consolas" w:cs="Consolas"/>
      <w:sz w:val="21"/>
      <w:szCs w:val="21"/>
    </w:rPr>
  </w:style>
  <w:style w:type="paragraph" w:styleId="Testonotaapidipagina">
    <w:name w:val="footnote text"/>
    <w:basedOn w:val="Normale"/>
    <w:rsid w:val="00A05AF5"/>
  </w:style>
  <w:style w:type="paragraph" w:customStyle="1" w:styleId="Contenutotabella">
    <w:name w:val="Contenuto tabella"/>
    <w:basedOn w:val="Normale"/>
    <w:rsid w:val="00A05AF5"/>
    <w:pPr>
      <w:suppressLineNumbers/>
    </w:pPr>
  </w:style>
  <w:style w:type="paragraph" w:customStyle="1" w:styleId="Titolotabella">
    <w:name w:val="Titolo tabella"/>
    <w:basedOn w:val="Contenutotabella"/>
    <w:rsid w:val="00A05AF5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rsid w:val="00A05AF5"/>
  </w:style>
  <w:style w:type="paragraph" w:customStyle="1" w:styleId="a">
    <w:basedOn w:val="Normale"/>
    <w:next w:val="Corpotesto"/>
    <w:link w:val="CorpodeltestoCarattere"/>
    <w:rsid w:val="00B01850"/>
    <w:pPr>
      <w:spacing w:after="120"/>
    </w:pPr>
  </w:style>
  <w:style w:type="character" w:customStyle="1" w:styleId="CorpodeltestoCarattere">
    <w:name w:val="Corpo del testo Carattere"/>
    <w:basedOn w:val="Carpredefinitoparagrafo"/>
    <w:link w:val="a"/>
    <w:rsid w:val="00B01850"/>
    <w:rPr>
      <w:lang w:eastAsia="zh-CN"/>
    </w:rPr>
  </w:style>
  <w:style w:type="table" w:styleId="Grigliatabella">
    <w:name w:val="Table Grid"/>
    <w:basedOn w:val="Tabellanormale"/>
    <w:uiPriority w:val="39"/>
    <w:rsid w:val="00FD6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A112AB"/>
    <w:pPr>
      <w:ind w:left="830" w:hanging="360"/>
    </w:pPr>
    <w:rPr>
      <w:rFonts w:ascii="Arial" w:eastAsia="Arial" w:hAnsi="Arial" w:cs="Arial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1362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FF4A3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F4A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2718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99"/>
    <w:rsid w:val="00271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AD13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E6C5F-EE25-44EF-A349-22208FCA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MISURA 2.3</vt:lpstr>
    </vt:vector>
  </TitlesOfParts>
  <Company/>
  <LinksUpToDate>false</LinksUpToDate>
  <CharactersWithSpaces>1699</CharactersWithSpaces>
  <SharedDoc>false</SharedDoc>
  <HLinks>
    <vt:vector size="6" baseType="variant">
      <vt:variant>
        <vt:i4>4653084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digilander.libero.it/liceomesoraca/progetti/img/Image2.gif&amp;imgrefurl=http://digilander.libero.it/liceomesoraca/progetti/manifgvanz02.htm&amp;usg=__Jmy9HNEkGBUJdlWxZz0jOcoV4ek=&amp;h=313&amp;w=286&amp;sz=8&amp;hl=it&amp;start=15&amp;itbs=1&amp;tbnid=faYhWdY4N7K8dM:&amp;tbnh=117&amp;tbnw=107&amp;prev=/images%3Fq%3DREGIONE%2Bcalabria%26hl%3Dit%26sa%3DG%26gbv%3D2%26tbs%3Disch: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MISURA 2.3</dc:title>
  <dc:subject/>
  <dc:creator>ernesto forte</dc:creator>
  <cp:keywords/>
  <cp:lastModifiedBy>Alessandro Zito</cp:lastModifiedBy>
  <cp:revision>4</cp:revision>
  <cp:lastPrinted>2017-08-04T09:04:00Z</cp:lastPrinted>
  <dcterms:created xsi:type="dcterms:W3CDTF">2026-02-19T06:48:00Z</dcterms:created>
  <dcterms:modified xsi:type="dcterms:W3CDTF">2026-02-19T06:54:00Z</dcterms:modified>
</cp:coreProperties>
</file>