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123DC3" w14:textId="77777777" w:rsidR="00A767CE" w:rsidRDefault="00A767CE" w:rsidP="008E19F7">
      <w:pPr>
        <w:suppressAutoHyphens w:val="0"/>
        <w:autoSpaceDE w:val="0"/>
        <w:jc w:val="center"/>
        <w:rPr>
          <w:b/>
          <w:sz w:val="22"/>
          <w:szCs w:val="22"/>
        </w:rPr>
      </w:pPr>
      <w:bookmarkStart w:id="0" w:name="_Hlk489605697"/>
    </w:p>
    <w:p w14:paraId="7C308094" w14:textId="77777777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 xml:space="preserve">PROGRAMMA NAZIONALE FEAMPA 2021-2027 </w:t>
      </w:r>
    </w:p>
    <w:p w14:paraId="6BC1B7DB" w14:textId="77777777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 xml:space="preserve">FONDO EUROPEO PER GLI AFFARI MARITTIMI, LA PESCA  </w:t>
      </w:r>
    </w:p>
    <w:p w14:paraId="2889CD49" w14:textId="6EAFB61A" w:rsidR="00A767CE" w:rsidRPr="00A767CE" w:rsidRDefault="00A767CE" w:rsidP="00A767CE">
      <w:pPr>
        <w:suppressAutoHyphens w:val="0"/>
        <w:autoSpaceDE w:val="0"/>
        <w:jc w:val="center"/>
        <w:rPr>
          <w:b/>
          <w:sz w:val="26"/>
          <w:szCs w:val="26"/>
        </w:rPr>
      </w:pPr>
      <w:r w:rsidRPr="00A767CE">
        <w:rPr>
          <w:b/>
          <w:sz w:val="26"/>
          <w:szCs w:val="26"/>
        </w:rPr>
        <w:t>E L’ACQUACOLTURA REG. (UE) 2021/1139</w:t>
      </w:r>
    </w:p>
    <w:p w14:paraId="4313B455" w14:textId="0DF2DB29" w:rsidR="008E19F7" w:rsidRPr="00A039D7" w:rsidRDefault="007364C9" w:rsidP="00A039D7">
      <w:pPr>
        <w:suppressAutoHyphens w:val="0"/>
        <w:autoSpaceDE w:val="0"/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0C957858" wp14:editId="54C0C250">
            <wp:extent cx="1861200" cy="1875600"/>
            <wp:effectExtent l="0" t="0" r="0" b="0"/>
            <wp:docPr id="319703542" name="Immagine 2" descr="Immagine che contiene testo, logo, Elementi grafici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03542" name="Immagine 2" descr="Immagine che contiene testo, logo, Elementi grafici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62F5" w14:textId="56CFC8EC" w:rsidR="007364C9" w:rsidRPr="007364C9" w:rsidRDefault="007364C9" w:rsidP="007364C9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bCs/>
          <w:sz w:val="26"/>
          <w:szCs w:val="26"/>
        </w:rPr>
      </w:pPr>
      <w:r w:rsidRPr="007364C9">
        <w:rPr>
          <w:b/>
          <w:sz w:val="26"/>
          <w:szCs w:val="26"/>
        </w:rPr>
        <w:t>BANDO DI ATTUAZIONE DELL’</w:t>
      </w:r>
      <w:r w:rsidRPr="007364C9">
        <w:rPr>
          <w:b/>
          <w:bCs/>
          <w:sz w:val="26"/>
          <w:szCs w:val="26"/>
        </w:rPr>
        <w:t>AZIONE 1.</w:t>
      </w:r>
      <w:r w:rsidR="008711CD">
        <w:rPr>
          <w:b/>
          <w:bCs/>
          <w:sz w:val="26"/>
          <w:szCs w:val="26"/>
        </w:rPr>
        <w:t>B</w:t>
      </w:r>
      <w:r w:rsidRPr="007364C9">
        <w:rPr>
          <w:b/>
          <w:bCs/>
          <w:sz w:val="26"/>
          <w:szCs w:val="26"/>
        </w:rPr>
        <w:t>.</w:t>
      </w:r>
      <w:r w:rsidR="008711CD">
        <w:rPr>
          <w:b/>
          <w:bCs/>
          <w:sz w:val="26"/>
          <w:szCs w:val="26"/>
        </w:rPr>
        <w:t>1</w:t>
      </w:r>
      <w:r w:rsidRPr="007364C9">
        <w:rPr>
          <w:b/>
          <w:bCs/>
          <w:sz w:val="26"/>
          <w:szCs w:val="26"/>
        </w:rPr>
        <w:t xml:space="preserve"> </w:t>
      </w:r>
    </w:p>
    <w:p w14:paraId="23F228D8" w14:textId="6E18210F" w:rsidR="007364C9" w:rsidRDefault="008711CD" w:rsidP="00A039D7">
      <w:pPr>
        <w:tabs>
          <w:tab w:val="left" w:pos="-284"/>
          <w:tab w:val="left" w:pos="0"/>
          <w:tab w:val="left" w:pos="9923"/>
        </w:tabs>
        <w:suppressAutoHyphens w:val="0"/>
        <w:autoSpaceDE w:val="0"/>
        <w:spacing w:after="120"/>
        <w:jc w:val="center"/>
        <w:rPr>
          <w:b/>
          <w:bCs/>
          <w:sz w:val="26"/>
          <w:szCs w:val="26"/>
        </w:rPr>
      </w:pPr>
      <w:r w:rsidRPr="007364C9">
        <w:rPr>
          <w:b/>
          <w:bCs/>
          <w:sz w:val="26"/>
          <w:szCs w:val="26"/>
        </w:rPr>
        <w:t>“</w:t>
      </w:r>
      <w:r w:rsidRPr="008711CD">
        <w:rPr>
          <w:b/>
          <w:bCs/>
          <w:sz w:val="26"/>
          <w:szCs w:val="26"/>
        </w:rPr>
        <w:t>ACQUISTO DI ATTREZZATURE PER LA VENDITA, LA DISTRIBUZIONE E LA TRASFORMAZIONE DEL PRODOTTO ITTICO, GARANTENDO L’IGIENE, LA SICUREZZA, IL RISPARMIO ENERGETICO</w:t>
      </w:r>
      <w:r w:rsidR="007364C9" w:rsidRPr="007364C9">
        <w:rPr>
          <w:b/>
          <w:bCs/>
          <w:sz w:val="26"/>
          <w:szCs w:val="26"/>
        </w:rPr>
        <w:t>”</w:t>
      </w:r>
    </w:p>
    <w:p w14:paraId="776C1BA3" w14:textId="77777777" w:rsidR="003D3253" w:rsidRDefault="003D3253" w:rsidP="00280A7D">
      <w:pPr>
        <w:suppressAutoHyphens w:val="0"/>
        <w:spacing w:after="120"/>
        <w:jc w:val="center"/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</w:pPr>
    </w:p>
    <w:p w14:paraId="4BA7216D" w14:textId="0CD6DA14" w:rsidR="00FF4A34" w:rsidRPr="00FF4A34" w:rsidRDefault="00FF4A34" w:rsidP="00280A7D">
      <w:pPr>
        <w:suppressAutoHyphens w:val="0"/>
        <w:spacing w:after="120"/>
        <w:jc w:val="center"/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</w:pPr>
      <w:r w:rsidRPr="00FF4A34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 xml:space="preserve">ALLEGATO </w:t>
      </w:r>
      <w:r w:rsidR="003D3253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1</w:t>
      </w:r>
      <w:r w:rsidR="00EE74EC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2</w:t>
      </w:r>
      <w:r w:rsidRPr="00FF4A34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 xml:space="preserve"> – </w:t>
      </w:r>
      <w:r w:rsidR="00EE74EC">
        <w:rPr>
          <w:rFonts w:ascii="DecimaWE Rg" w:eastAsia="Calibri" w:hAnsi="DecimaWE Rg" w:cs="Arial"/>
          <w:b/>
          <w:color w:val="31849B"/>
          <w:sz w:val="22"/>
          <w:szCs w:val="22"/>
          <w:lang w:eastAsia="en-US"/>
        </w:rPr>
        <w:t>DOMANDA VARIANTE</w:t>
      </w:r>
    </w:p>
    <w:p w14:paraId="65BA411D" w14:textId="77777777" w:rsidR="00FF4A34" w:rsidRPr="00FF4A34" w:rsidRDefault="00FF4A34" w:rsidP="00FF4A34">
      <w:pPr>
        <w:tabs>
          <w:tab w:val="left" w:pos="10348"/>
        </w:tabs>
        <w:suppressAutoHyphens w:val="0"/>
        <w:spacing w:after="120" w:line="264" w:lineRule="auto"/>
        <w:rPr>
          <w:rFonts w:eastAsia="Calibri"/>
          <w:sz w:val="22"/>
          <w:szCs w:val="22"/>
          <w:lang w:eastAsia="en-US"/>
        </w:rPr>
      </w:pPr>
      <w:r w:rsidRPr="00FF4A34">
        <w:rPr>
          <w:rFonts w:eastAsia="Calibri"/>
          <w:bCs/>
          <w:sz w:val="22"/>
          <w:szCs w:val="22"/>
          <w:lang w:eastAsia="en-US"/>
        </w:rPr>
        <w:t>Il sottoscritto:</w:t>
      </w:r>
    </w:p>
    <w:tbl>
      <w:tblPr>
        <w:tblStyle w:val="Grigliatabella1"/>
        <w:tblW w:w="5000" w:type="pct"/>
        <w:tblLook w:val="01E0" w:firstRow="1" w:lastRow="1" w:firstColumn="1" w:lastColumn="1" w:noHBand="0" w:noVBand="0"/>
      </w:tblPr>
      <w:tblGrid>
        <w:gridCol w:w="1128"/>
        <w:gridCol w:w="1442"/>
        <w:gridCol w:w="632"/>
        <w:gridCol w:w="1612"/>
        <w:gridCol w:w="851"/>
        <w:gridCol w:w="745"/>
        <w:gridCol w:w="2024"/>
        <w:gridCol w:w="1194"/>
      </w:tblGrid>
      <w:tr w:rsidR="00FF4A34" w:rsidRPr="00FF4A34" w14:paraId="009BD7FB" w14:textId="77777777" w:rsidTr="005F3302">
        <w:tc>
          <w:tcPr>
            <w:tcW w:w="1663" w:type="pct"/>
            <w:gridSpan w:val="3"/>
            <w:shd w:val="clear" w:color="auto" w:fill="9CC2E5" w:themeFill="accent1" w:themeFillTint="99"/>
            <w:vAlign w:val="center"/>
          </w:tcPr>
          <w:p w14:paraId="3560F2AB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Cognome</w:t>
            </w:r>
          </w:p>
        </w:tc>
        <w:tc>
          <w:tcPr>
            <w:tcW w:w="1666" w:type="pct"/>
            <w:gridSpan w:val="3"/>
            <w:shd w:val="clear" w:color="auto" w:fill="9CC2E5" w:themeFill="accent1" w:themeFillTint="99"/>
            <w:vAlign w:val="center"/>
          </w:tcPr>
          <w:p w14:paraId="634A4AA2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Nome</w:t>
            </w:r>
          </w:p>
        </w:tc>
        <w:tc>
          <w:tcPr>
            <w:tcW w:w="1671" w:type="pct"/>
            <w:gridSpan w:val="2"/>
            <w:shd w:val="clear" w:color="auto" w:fill="9CC2E5" w:themeFill="accent1" w:themeFillTint="99"/>
            <w:vAlign w:val="center"/>
          </w:tcPr>
          <w:p w14:paraId="341E11C1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 xml:space="preserve">Cod. fiscale </w:t>
            </w:r>
          </w:p>
        </w:tc>
      </w:tr>
      <w:tr w:rsidR="00FF4A34" w:rsidRPr="00FF4A34" w14:paraId="46748304" w14:textId="77777777" w:rsidTr="00FF4A34">
        <w:tc>
          <w:tcPr>
            <w:tcW w:w="1663" w:type="pct"/>
            <w:gridSpan w:val="3"/>
            <w:vAlign w:val="center"/>
          </w:tcPr>
          <w:p w14:paraId="75B97ADE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6" w:type="pct"/>
            <w:gridSpan w:val="3"/>
            <w:vAlign w:val="center"/>
          </w:tcPr>
          <w:p w14:paraId="67AB89D0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1" w:type="pct"/>
            <w:gridSpan w:val="2"/>
            <w:vAlign w:val="center"/>
          </w:tcPr>
          <w:p w14:paraId="3AD2DCFC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  <w:tr w:rsidR="00FF4A34" w:rsidRPr="00FF4A34" w14:paraId="0A0BA14D" w14:textId="77777777" w:rsidTr="005F3302">
        <w:tc>
          <w:tcPr>
            <w:tcW w:w="1663" w:type="pct"/>
            <w:gridSpan w:val="3"/>
            <w:shd w:val="clear" w:color="auto" w:fill="9CC2E5" w:themeFill="accent1" w:themeFillTint="99"/>
            <w:vAlign w:val="center"/>
          </w:tcPr>
          <w:p w14:paraId="7ED317A0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Data di nascita</w:t>
            </w:r>
          </w:p>
        </w:tc>
        <w:tc>
          <w:tcPr>
            <w:tcW w:w="3337" w:type="pct"/>
            <w:gridSpan w:val="5"/>
            <w:shd w:val="clear" w:color="auto" w:fill="9CC2E5" w:themeFill="accent1" w:themeFillTint="99"/>
            <w:vAlign w:val="center"/>
          </w:tcPr>
          <w:p w14:paraId="033E59E7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Luogo di nascita</w:t>
            </w:r>
          </w:p>
        </w:tc>
      </w:tr>
      <w:tr w:rsidR="00FF4A34" w:rsidRPr="00FF4A34" w14:paraId="68DD700C" w14:textId="77777777" w:rsidTr="00FF4A34">
        <w:tc>
          <w:tcPr>
            <w:tcW w:w="1663" w:type="pct"/>
            <w:gridSpan w:val="3"/>
            <w:vAlign w:val="center"/>
          </w:tcPr>
          <w:p w14:paraId="7B37CB28" w14:textId="14907B08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337" w:type="pct"/>
            <w:gridSpan w:val="5"/>
            <w:vAlign w:val="center"/>
          </w:tcPr>
          <w:p w14:paraId="26D23239" w14:textId="15CD93CB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  <w:tr w:rsidR="00FF4A34" w:rsidRPr="00FF4A34" w14:paraId="02887B4D" w14:textId="77777777" w:rsidTr="005F33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220772C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Residente in:</w:t>
            </w:r>
          </w:p>
        </w:tc>
      </w:tr>
      <w:tr w:rsidR="00FF4A34" w:rsidRPr="00FF4A34" w14:paraId="7BBB74B1" w14:textId="77777777" w:rsidTr="00FF4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38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E1CF" w14:textId="77777777" w:rsidR="00FF4A34" w:rsidRPr="00FF4A34" w:rsidRDefault="00FF4A34" w:rsidP="00FF4A34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Via:</w:t>
            </w:r>
            <w:r w:rsidRPr="00FF4A34"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9BD2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n.</w:t>
            </w:r>
          </w:p>
        </w:tc>
      </w:tr>
      <w:tr w:rsidR="00FF4A34" w:rsidRPr="00FF4A34" w14:paraId="02AAA9B8" w14:textId="77777777" w:rsidTr="00FF4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AD59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Cap:</w:t>
            </w:r>
          </w:p>
        </w:tc>
        <w:tc>
          <w:tcPr>
            <w:tcW w:w="30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23B1" w14:textId="6045A23C" w:rsidR="00FF4A34" w:rsidRPr="00FF4A34" w:rsidRDefault="00E75C3E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Comune</w:t>
            </w:r>
            <w:r w:rsidR="00FF4A34" w:rsidRPr="00FF4A34">
              <w:rPr>
                <w:rFonts w:ascii="Times New Roman" w:hAnsi="Times New Roman"/>
                <w:lang w:eastAsia="en-US"/>
              </w:rPr>
              <w:t>: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40E1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proofErr w:type="spellStart"/>
            <w:r w:rsidRPr="00FF4A34">
              <w:rPr>
                <w:rFonts w:ascii="Times New Roman" w:hAnsi="Times New Roman"/>
                <w:lang w:eastAsia="en-US"/>
              </w:rPr>
              <w:t>Prov</w:t>
            </w:r>
            <w:proofErr w:type="spellEnd"/>
            <w:r w:rsidRPr="00FF4A34">
              <w:rPr>
                <w:rFonts w:ascii="Times New Roman" w:hAnsi="Times New Roman"/>
                <w:lang w:eastAsia="en-US"/>
              </w:rPr>
              <w:t>:</w:t>
            </w:r>
          </w:p>
        </w:tc>
      </w:tr>
      <w:tr w:rsidR="00E75C3E" w:rsidRPr="00FF4A34" w14:paraId="5AE617D8" w14:textId="77777777" w:rsidTr="00E75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D185E49" w14:textId="58E5FA5D" w:rsidR="00E75C3E" w:rsidRPr="00FF4A34" w:rsidRDefault="00E75C3E" w:rsidP="00FF4A34">
            <w:pPr>
              <w:suppressAutoHyphens w:val="0"/>
              <w:spacing w:before="60" w:after="60"/>
              <w:rPr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Recapiti</w:t>
            </w:r>
          </w:p>
        </w:tc>
      </w:tr>
      <w:tr w:rsidR="00E75C3E" w:rsidRPr="00FF4A34" w14:paraId="2967C3BD" w14:textId="77777777" w:rsidTr="00E75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1423" w14:textId="7FE7274A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Tel:</w:t>
            </w:r>
          </w:p>
        </w:tc>
        <w:tc>
          <w:tcPr>
            <w:tcW w:w="19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4A46" w14:textId="77777777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24D0" w14:textId="40A25BE7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E75C3E">
              <w:rPr>
                <w:rFonts w:ascii="Times New Roman" w:hAnsi="Times New Roman"/>
                <w:lang w:eastAsia="en-US"/>
              </w:rPr>
              <w:t>Pec:</w:t>
            </w:r>
          </w:p>
        </w:tc>
        <w:tc>
          <w:tcPr>
            <w:tcW w:w="2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5870" w14:textId="226C58B6" w:rsidR="00E75C3E" w:rsidRPr="00E75C3E" w:rsidRDefault="00E75C3E" w:rsidP="00E75C3E">
            <w:pPr>
              <w:tabs>
                <w:tab w:val="left" w:pos="7260"/>
              </w:tabs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</w:tbl>
    <w:p w14:paraId="683DB13D" w14:textId="75F62111" w:rsidR="00FF4A34" w:rsidRPr="00FF4A34" w:rsidRDefault="00FF4A34" w:rsidP="00D34113">
      <w:pPr>
        <w:tabs>
          <w:tab w:val="left" w:pos="10348"/>
        </w:tabs>
        <w:suppressAutoHyphens w:val="0"/>
        <w:spacing w:before="120" w:after="120" w:line="264" w:lineRule="auto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FF4A34">
        <w:rPr>
          <w:rFonts w:eastAsia="Calibri"/>
          <w:bCs/>
          <w:sz w:val="22"/>
          <w:szCs w:val="22"/>
          <w:lang w:eastAsia="en-US"/>
        </w:rPr>
        <w:t>in qualità di legale rappresentante di</w:t>
      </w:r>
      <w:r w:rsidRPr="00FF4A34">
        <w:rPr>
          <w:rFonts w:eastAsia="Calibri"/>
          <w:b/>
          <w:bCs/>
          <w:sz w:val="22"/>
          <w:szCs w:val="22"/>
          <w:lang w:eastAsia="en-US"/>
        </w:rPr>
        <w:t>:</w:t>
      </w:r>
    </w:p>
    <w:tbl>
      <w:tblPr>
        <w:tblStyle w:val="Grigliatabella1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69"/>
        <w:gridCol w:w="2530"/>
        <w:gridCol w:w="3337"/>
        <w:gridCol w:w="1198"/>
      </w:tblGrid>
      <w:tr w:rsidR="00FF4A34" w:rsidRPr="00FF4A34" w14:paraId="29A45EA0" w14:textId="77777777" w:rsidTr="002B16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1C55040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Ragione sociale</w:t>
            </w:r>
          </w:p>
        </w:tc>
      </w:tr>
      <w:tr w:rsidR="00FF4A34" w:rsidRPr="00FF4A34" w14:paraId="17EE9D3B" w14:textId="77777777" w:rsidTr="002B16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DC85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  <w:tr w:rsidR="00E75C3E" w:rsidRPr="00FF4A34" w14:paraId="377D1D14" w14:textId="77777777" w:rsidTr="002B16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B500283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Indirizzo sede legale</w:t>
            </w:r>
          </w:p>
        </w:tc>
      </w:tr>
      <w:tr w:rsidR="00E75C3E" w:rsidRPr="00FF4A34" w14:paraId="7B44ADC9" w14:textId="77777777" w:rsidTr="002B16FD">
        <w:tc>
          <w:tcPr>
            <w:tcW w:w="4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C495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Via: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4340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n.</w:t>
            </w:r>
          </w:p>
        </w:tc>
      </w:tr>
      <w:tr w:rsidR="00E75C3E" w:rsidRPr="00FF4A34" w14:paraId="68A918D6" w14:textId="77777777" w:rsidTr="00F15683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6A29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Cap:</w:t>
            </w:r>
          </w:p>
        </w:tc>
        <w:tc>
          <w:tcPr>
            <w:tcW w:w="3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5761" w14:textId="6F34B37B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Comune</w:t>
            </w:r>
            <w:r w:rsidRPr="00FF4A34">
              <w:rPr>
                <w:rFonts w:ascii="Times New Roman" w:hAnsi="Times New Roman"/>
                <w:lang w:eastAsia="en-US"/>
              </w:rPr>
              <w:t>: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C55B" w14:textId="77777777" w:rsidR="00E75C3E" w:rsidRPr="00FF4A34" w:rsidRDefault="00E75C3E" w:rsidP="001A2433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proofErr w:type="spellStart"/>
            <w:r w:rsidRPr="00FF4A34">
              <w:rPr>
                <w:rFonts w:ascii="Times New Roman" w:hAnsi="Times New Roman"/>
                <w:lang w:eastAsia="en-US"/>
              </w:rPr>
              <w:t>Prov</w:t>
            </w:r>
            <w:proofErr w:type="spellEnd"/>
            <w:r w:rsidRPr="00FF4A34">
              <w:rPr>
                <w:rFonts w:ascii="Times New Roman" w:hAnsi="Times New Roman"/>
                <w:lang w:eastAsia="en-US"/>
              </w:rPr>
              <w:t>:</w:t>
            </w:r>
          </w:p>
        </w:tc>
      </w:tr>
      <w:tr w:rsidR="00FF4A34" w:rsidRPr="00FF4A34" w14:paraId="36562256" w14:textId="77777777" w:rsidTr="002B16FD">
        <w:trPr>
          <w:trHeight w:val="304"/>
        </w:trPr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8129BC7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Codice fiscale:</w:t>
            </w:r>
          </w:p>
        </w:tc>
        <w:tc>
          <w:tcPr>
            <w:tcW w:w="2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CEEF5BD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  <w:r w:rsidRPr="00FF4A34">
              <w:rPr>
                <w:rFonts w:ascii="Times New Roman" w:hAnsi="Times New Roman"/>
                <w:lang w:eastAsia="en-US"/>
              </w:rPr>
              <w:t>Partita IVA:</w:t>
            </w:r>
          </w:p>
        </w:tc>
      </w:tr>
      <w:tr w:rsidR="00FF4A34" w:rsidRPr="00FF4A34" w14:paraId="4E7D70E3" w14:textId="77777777" w:rsidTr="002B16FD">
        <w:tc>
          <w:tcPr>
            <w:tcW w:w="2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0C72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24AA" w14:textId="77777777" w:rsidR="00FF4A34" w:rsidRPr="00FF4A34" w:rsidRDefault="00FF4A34" w:rsidP="00FF4A34">
            <w:pPr>
              <w:suppressAutoHyphens w:val="0"/>
              <w:spacing w:before="60" w:after="60"/>
              <w:rPr>
                <w:rFonts w:ascii="Times New Roman" w:hAnsi="Times New Roman"/>
                <w:lang w:eastAsia="en-US"/>
              </w:rPr>
            </w:pPr>
          </w:p>
        </w:tc>
      </w:tr>
    </w:tbl>
    <w:p w14:paraId="4925B761" w14:textId="77777777" w:rsidR="002718D3" w:rsidRDefault="002718D3" w:rsidP="00FF4A34">
      <w:pPr>
        <w:tabs>
          <w:tab w:val="left" w:pos="10348"/>
        </w:tabs>
        <w:suppressAutoHyphens w:val="0"/>
        <w:spacing w:after="120" w:line="264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7C84F7DB" w14:textId="0E0430B6" w:rsidR="003D3253" w:rsidRPr="002718D3" w:rsidRDefault="003D3253" w:rsidP="003D3253">
      <w:pPr>
        <w:tabs>
          <w:tab w:val="left" w:pos="10348"/>
        </w:tabs>
        <w:suppressAutoHyphens w:val="0"/>
        <w:spacing w:after="120" w:line="264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D3253">
        <w:rPr>
          <w:rFonts w:eastAsia="Calibri"/>
          <w:sz w:val="22"/>
          <w:szCs w:val="22"/>
          <w:lang w:eastAsia="en-US"/>
        </w:rPr>
        <w:t>visto il decreto di concessione contributo n. _____________ del ___/ ___ /____ a valere sul fondo comunitario FEAMPA, bando di attuazione dell’Azione 1.B.1 del GALP “Calabria Jonica” e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2718D3">
        <w:rPr>
          <w:rFonts w:eastAsia="Calibri"/>
          <w:bCs/>
          <w:sz w:val="22"/>
          <w:szCs w:val="22"/>
          <w:lang w:eastAsia="en-US"/>
        </w:rPr>
        <w:t>con riferimento al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280A7D">
        <w:rPr>
          <w:rFonts w:eastAsia="Calibri"/>
          <w:bCs/>
          <w:sz w:val="22"/>
          <w:szCs w:val="22"/>
          <w:lang w:eastAsia="en-US"/>
        </w:rPr>
        <w:t xml:space="preserve">progetto </w:t>
      </w:r>
      <w:r>
        <w:rPr>
          <w:rFonts w:eastAsia="Calibri"/>
          <w:bCs/>
          <w:sz w:val="22"/>
          <w:szCs w:val="22"/>
          <w:lang w:eastAsia="en-US"/>
        </w:rPr>
        <w:t>di seguito indicato</w:t>
      </w:r>
    </w:p>
    <w:tbl>
      <w:tblPr>
        <w:tblStyle w:val="Grigliatabella2"/>
        <w:tblW w:w="5000" w:type="pct"/>
        <w:tblLook w:val="01E0" w:firstRow="1" w:lastRow="1" w:firstColumn="1" w:lastColumn="1" w:noHBand="0" w:noVBand="0"/>
      </w:tblPr>
      <w:tblGrid>
        <w:gridCol w:w="3397"/>
        <w:gridCol w:w="6231"/>
      </w:tblGrid>
      <w:tr w:rsidR="003D3253" w:rsidRPr="002718D3" w14:paraId="7FC6C44F" w14:textId="77777777" w:rsidTr="00874126">
        <w:trPr>
          <w:trHeight w:val="222"/>
        </w:trPr>
        <w:tc>
          <w:tcPr>
            <w:tcW w:w="5000" w:type="pct"/>
            <w:gridSpan w:val="2"/>
            <w:shd w:val="clear" w:color="auto" w:fill="B8CCE4"/>
            <w:vAlign w:val="center"/>
          </w:tcPr>
          <w:p w14:paraId="14258E0A" w14:textId="0AD6DA36" w:rsidR="003D3253" w:rsidRPr="002718D3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Scheda riepilogativa</w:t>
            </w:r>
            <w:r w:rsidRPr="002718D3">
              <w:rPr>
                <w:rFonts w:ascii="Times New Roman" w:hAnsi="Times New Roman"/>
                <w:b/>
                <w:bCs/>
                <w:lang w:eastAsia="en-US"/>
              </w:rPr>
              <w:t xml:space="preserve"> progetto </w:t>
            </w:r>
          </w:p>
        </w:tc>
      </w:tr>
      <w:tr w:rsidR="003D3253" w:rsidRPr="002718D3" w14:paraId="6132BBE9" w14:textId="77777777" w:rsidTr="00874126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07661120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bCs/>
                <w:lang w:val="es-ES" w:eastAsia="en-US"/>
              </w:rPr>
            </w:pPr>
            <w:proofErr w:type="spellStart"/>
            <w:r w:rsidRPr="00280A7D">
              <w:rPr>
                <w:rFonts w:ascii="Times New Roman" w:hAnsi="Times New Roman"/>
                <w:bCs/>
                <w:lang w:val="es-ES" w:eastAsia="en-US"/>
              </w:rPr>
              <w:t>Località</w:t>
            </w:r>
            <w:proofErr w:type="spellEnd"/>
            <w:r w:rsidRPr="00280A7D">
              <w:rPr>
                <w:rFonts w:ascii="Times New Roman" w:hAnsi="Times New Roman"/>
                <w:bCs/>
                <w:lang w:val="es-ES" w:eastAsia="en-US"/>
              </w:rPr>
              <w:t xml:space="preserve"> /</w:t>
            </w:r>
            <w:proofErr w:type="spellStart"/>
            <w:r w:rsidRPr="00280A7D">
              <w:rPr>
                <w:rFonts w:ascii="Times New Roman" w:hAnsi="Times New Roman"/>
                <w:bCs/>
                <w:lang w:val="es-ES" w:eastAsia="en-US"/>
              </w:rPr>
              <w:t>Indirizzo</w:t>
            </w:r>
            <w:proofErr w:type="spellEnd"/>
            <w:r w:rsidRPr="00280A7D">
              <w:rPr>
                <w:rFonts w:ascii="Times New Roman" w:hAnsi="Times New Roman"/>
                <w:bCs/>
                <w:lang w:val="es-ES" w:eastAsia="en-US"/>
              </w:rPr>
              <w:t xml:space="preserve"> / n. </w:t>
            </w:r>
            <w:proofErr w:type="spellStart"/>
            <w:r w:rsidRPr="00280A7D">
              <w:rPr>
                <w:rFonts w:ascii="Times New Roman" w:hAnsi="Times New Roman"/>
                <w:bCs/>
                <w:lang w:val="es-ES" w:eastAsia="en-US"/>
              </w:rPr>
              <w:t>civ</w:t>
            </w:r>
            <w:proofErr w:type="spellEnd"/>
            <w:r w:rsidRPr="00280A7D">
              <w:rPr>
                <w:rFonts w:ascii="Times New Roman" w:hAnsi="Times New Roman"/>
                <w:bCs/>
                <w:lang w:val="es-ES" w:eastAsia="en-US"/>
              </w:rPr>
              <w:t>.</w:t>
            </w:r>
          </w:p>
        </w:tc>
        <w:tc>
          <w:tcPr>
            <w:tcW w:w="3236" w:type="pct"/>
            <w:vAlign w:val="center"/>
          </w:tcPr>
          <w:p w14:paraId="71ABA701" w14:textId="77777777" w:rsidR="003D3253" w:rsidRPr="002718D3" w:rsidRDefault="003D3253" w:rsidP="00874126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  <w:tr w:rsidR="003D3253" w:rsidRPr="002718D3" w14:paraId="19CDE4C4" w14:textId="77777777" w:rsidTr="00874126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725FBEDF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bCs/>
                <w:lang w:val="es-ES" w:eastAsia="en-US"/>
              </w:rPr>
            </w:pPr>
            <w:r w:rsidRPr="00280A7D">
              <w:rPr>
                <w:rFonts w:ascii="Times New Roman" w:hAnsi="Times New Roman"/>
                <w:bCs/>
                <w:lang w:val="es-ES" w:eastAsia="en-US"/>
              </w:rPr>
              <w:t>Comune / CAP/ prov.</w:t>
            </w:r>
          </w:p>
        </w:tc>
        <w:tc>
          <w:tcPr>
            <w:tcW w:w="3236" w:type="pct"/>
            <w:vAlign w:val="center"/>
          </w:tcPr>
          <w:p w14:paraId="5E2A5A0F" w14:textId="77777777" w:rsidR="003D3253" w:rsidRDefault="003D3253" w:rsidP="008741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3D3253" w:rsidRPr="002718D3" w14:paraId="4A194F9C" w14:textId="77777777" w:rsidTr="00874126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731936FC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CUP</w:t>
            </w:r>
          </w:p>
        </w:tc>
        <w:tc>
          <w:tcPr>
            <w:tcW w:w="3236" w:type="pct"/>
            <w:vAlign w:val="center"/>
          </w:tcPr>
          <w:p w14:paraId="295F5A56" w14:textId="77777777" w:rsidR="003D3253" w:rsidRPr="002718D3" w:rsidRDefault="003D3253" w:rsidP="00874126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  <w:tr w:rsidR="003D3253" w:rsidRPr="002718D3" w14:paraId="166DB06D" w14:textId="77777777" w:rsidTr="00874126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60081ADD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Titolo del progetto</w:t>
            </w:r>
          </w:p>
        </w:tc>
        <w:tc>
          <w:tcPr>
            <w:tcW w:w="3236" w:type="pct"/>
            <w:vAlign w:val="center"/>
          </w:tcPr>
          <w:p w14:paraId="31FB72BE" w14:textId="77777777" w:rsidR="003D3253" w:rsidRPr="002718D3" w:rsidRDefault="003D3253" w:rsidP="00874126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  <w:tr w:rsidR="003D3253" w:rsidRPr="002718D3" w14:paraId="64899241" w14:textId="77777777" w:rsidTr="00874126">
        <w:trPr>
          <w:trHeight w:val="222"/>
        </w:trPr>
        <w:tc>
          <w:tcPr>
            <w:tcW w:w="1764" w:type="pct"/>
            <w:shd w:val="clear" w:color="auto" w:fill="B8CCE4"/>
            <w:vAlign w:val="center"/>
          </w:tcPr>
          <w:p w14:paraId="0916116E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Spesa totale ammessa</w:t>
            </w:r>
          </w:p>
        </w:tc>
        <w:tc>
          <w:tcPr>
            <w:tcW w:w="3236" w:type="pct"/>
            <w:vAlign w:val="center"/>
          </w:tcPr>
          <w:p w14:paraId="2EA7558B" w14:textId="77777777" w:rsidR="003D3253" w:rsidRPr="002718D3" w:rsidRDefault="003D3253" w:rsidP="00874126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 w:rsidRPr="002718D3">
              <w:rPr>
                <w:rFonts w:ascii="Times New Roman" w:hAnsi="Times New Roman"/>
                <w:lang w:eastAsia="en-US"/>
              </w:rPr>
              <w:t xml:space="preserve">€ </w:t>
            </w:r>
          </w:p>
        </w:tc>
      </w:tr>
      <w:tr w:rsidR="003D3253" w:rsidRPr="002718D3" w14:paraId="715A702F" w14:textId="77777777" w:rsidTr="00874126">
        <w:tc>
          <w:tcPr>
            <w:tcW w:w="1764" w:type="pct"/>
            <w:shd w:val="clear" w:color="auto" w:fill="B8CCE4"/>
            <w:vAlign w:val="center"/>
          </w:tcPr>
          <w:p w14:paraId="0CBCC2E0" w14:textId="77777777" w:rsidR="003D3253" w:rsidRPr="00280A7D" w:rsidRDefault="003D3253" w:rsidP="00874126">
            <w:pPr>
              <w:suppressAutoHyphens w:val="0"/>
              <w:autoSpaceDE w:val="0"/>
              <w:autoSpaceDN w:val="0"/>
              <w:adjustRightInd w:val="0"/>
              <w:spacing w:before="60" w:after="60" w:line="264" w:lineRule="auto"/>
              <w:rPr>
                <w:rFonts w:ascii="Times New Roman" w:hAnsi="Times New Roman"/>
                <w:lang w:eastAsia="en-US"/>
              </w:rPr>
            </w:pPr>
            <w:r w:rsidRPr="00280A7D">
              <w:rPr>
                <w:rFonts w:ascii="Times New Roman" w:hAnsi="Times New Roman"/>
                <w:lang w:eastAsia="en-US"/>
              </w:rPr>
              <w:t>Contributo concesso</w:t>
            </w:r>
          </w:p>
        </w:tc>
        <w:tc>
          <w:tcPr>
            <w:tcW w:w="3236" w:type="pct"/>
            <w:tcBorders>
              <w:bottom w:val="single" w:sz="4" w:space="0" w:color="auto"/>
            </w:tcBorders>
            <w:vAlign w:val="center"/>
          </w:tcPr>
          <w:p w14:paraId="408CB722" w14:textId="77777777" w:rsidR="003D3253" w:rsidRPr="002718D3" w:rsidRDefault="003D3253" w:rsidP="00874126">
            <w:pPr>
              <w:suppressAutoHyphens w:val="0"/>
              <w:rPr>
                <w:rFonts w:ascii="Times New Roman" w:hAnsi="Times New Roman"/>
                <w:lang w:eastAsia="en-US"/>
              </w:rPr>
            </w:pPr>
            <w:r w:rsidRPr="002718D3">
              <w:rPr>
                <w:rFonts w:ascii="Times New Roman" w:hAnsi="Times New Roman"/>
                <w:lang w:eastAsia="en-US"/>
              </w:rPr>
              <w:t xml:space="preserve">€ </w:t>
            </w:r>
          </w:p>
        </w:tc>
      </w:tr>
    </w:tbl>
    <w:p w14:paraId="2C970F81" w14:textId="77777777" w:rsidR="003D3253" w:rsidRDefault="003D3253" w:rsidP="003D3253">
      <w:pPr>
        <w:tabs>
          <w:tab w:val="left" w:pos="10348"/>
        </w:tabs>
        <w:suppressAutoHyphens w:val="0"/>
        <w:spacing w:after="120" w:line="264" w:lineRule="auto"/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48738AD4" w14:textId="492586CD" w:rsidR="00FF4A34" w:rsidRPr="00FF4A34" w:rsidRDefault="00EE74EC" w:rsidP="00FF4A34">
      <w:pPr>
        <w:tabs>
          <w:tab w:val="left" w:pos="10348"/>
        </w:tabs>
        <w:suppressAutoHyphens w:val="0"/>
        <w:spacing w:after="120" w:line="264" w:lineRule="auto"/>
        <w:jc w:val="center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CHIEDE</w:t>
      </w:r>
    </w:p>
    <w:p w14:paraId="63C8FD98" w14:textId="7589B799" w:rsidR="00280A7D" w:rsidRDefault="00EE74EC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L’approvazione della variante sostanziale come di seguito descritta, in aderenza a quanto riportato al par. 19.5 del bando succitato</w:t>
      </w:r>
      <w:r w:rsidR="003D3253" w:rsidRPr="003D3253">
        <w:rPr>
          <w:rFonts w:eastAsia="Calibri"/>
          <w:sz w:val="22"/>
          <w:szCs w:val="22"/>
          <w:lang w:eastAsia="en-US"/>
        </w:rPr>
        <w:t>:</w:t>
      </w:r>
    </w:p>
    <w:p w14:paraId="4C415043" w14:textId="62FCACA8" w:rsidR="003D3253" w:rsidRDefault="003D3253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_______________________________________________________________________________________</w:t>
      </w:r>
    </w:p>
    <w:p w14:paraId="66052A5D" w14:textId="77777777" w:rsidR="003D3253" w:rsidRPr="003D3253" w:rsidRDefault="003D3253" w:rsidP="003D325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_______________________________________________________________________________________</w:t>
      </w:r>
    </w:p>
    <w:p w14:paraId="6F371F67" w14:textId="77777777" w:rsidR="003D3253" w:rsidRPr="003D3253" w:rsidRDefault="003D3253" w:rsidP="003D325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_______________________________________________________________________________________</w:t>
      </w:r>
    </w:p>
    <w:p w14:paraId="4C81ABE3" w14:textId="77777777" w:rsidR="003D3253" w:rsidRDefault="003D3253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</w:p>
    <w:p w14:paraId="0A93EFA0" w14:textId="77777777" w:rsidR="00EE74EC" w:rsidRDefault="00EE74EC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unitamente all’approvazione del nuovo quadro economico, indicato nella sottostante tabella</w:t>
      </w:r>
    </w:p>
    <w:p w14:paraId="3DF83A0D" w14:textId="77777777" w:rsidR="00EE74EC" w:rsidRDefault="00EE74EC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</w:p>
    <w:p w14:paraId="249A765E" w14:textId="77777777" w:rsidR="00EE74EC" w:rsidRDefault="00EE74EC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  <w:sectPr w:rsidR="00EE74EC" w:rsidSect="00A05AF5">
          <w:headerReference w:type="default" r:id="rId9"/>
          <w:footerReference w:type="default" r:id="rId10"/>
          <w:pgSz w:w="11906" w:h="16838"/>
          <w:pgMar w:top="1134" w:right="1134" w:bottom="1134" w:left="1134" w:header="708" w:footer="840" w:gutter="0"/>
          <w:cols w:space="720"/>
          <w:docGrid w:linePitch="360"/>
        </w:sectPr>
      </w:pPr>
    </w:p>
    <w:p w14:paraId="1BEB5072" w14:textId="77777777" w:rsidR="00EE74EC" w:rsidRDefault="00EE74EC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 xml:space="preserve"> </w:t>
      </w:r>
    </w:p>
    <w:tbl>
      <w:tblPr>
        <w:tblStyle w:val="TableNormal3"/>
        <w:tblW w:w="15455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992"/>
        <w:gridCol w:w="1417"/>
        <w:gridCol w:w="2410"/>
        <w:gridCol w:w="992"/>
        <w:gridCol w:w="851"/>
        <w:gridCol w:w="992"/>
        <w:gridCol w:w="1276"/>
        <w:gridCol w:w="2410"/>
        <w:gridCol w:w="992"/>
        <w:gridCol w:w="2268"/>
      </w:tblGrid>
      <w:tr w:rsidR="00EE74EC" w:rsidRPr="00EE74EC" w14:paraId="444CE000" w14:textId="5EAED2B4" w:rsidTr="00EE74EC">
        <w:trPr>
          <w:trHeight w:val="471"/>
        </w:trPr>
        <w:tc>
          <w:tcPr>
            <w:tcW w:w="6666" w:type="dxa"/>
            <w:gridSpan w:val="5"/>
            <w:shd w:val="clear" w:color="auto" w:fill="BEBEBE"/>
            <w:vAlign w:val="center"/>
          </w:tcPr>
          <w:p w14:paraId="629CBAF9" w14:textId="78CD6AEF" w:rsidR="00EE74EC" w:rsidRPr="00EE74EC" w:rsidRDefault="00EE74EC" w:rsidP="00EE74EC">
            <w:pPr>
              <w:suppressAutoHyphens w:val="0"/>
              <w:ind w:left="57" w:right="57"/>
              <w:jc w:val="center"/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</w:pPr>
            <w:r w:rsidRPr="00EE74EC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RIEPILOGO DELLE SPESE AMMESSE A FINANZIAMENTO</w:t>
            </w:r>
          </w:p>
        </w:tc>
        <w:tc>
          <w:tcPr>
            <w:tcW w:w="6521" w:type="dxa"/>
            <w:gridSpan w:val="5"/>
            <w:shd w:val="clear" w:color="auto" w:fill="BEBEBE"/>
            <w:vAlign w:val="center"/>
          </w:tcPr>
          <w:p w14:paraId="3DAA2B53" w14:textId="33D53AFA" w:rsidR="00EE74EC" w:rsidRPr="00EE74EC" w:rsidRDefault="00EE74EC" w:rsidP="00EE74EC">
            <w:pPr>
              <w:suppressAutoHyphens w:val="0"/>
              <w:ind w:left="57" w:right="57"/>
              <w:jc w:val="center"/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</w:pPr>
            <w:r w:rsidRPr="00EE74EC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RIEPILOGO DELLE SPESE COME MODIFICATE IN FASE DI VARIANTE</w:t>
            </w:r>
          </w:p>
        </w:tc>
        <w:tc>
          <w:tcPr>
            <w:tcW w:w="2268" w:type="dxa"/>
            <w:shd w:val="clear" w:color="auto" w:fill="BEBEBE"/>
          </w:tcPr>
          <w:p w14:paraId="73D637C0" w14:textId="615F681F" w:rsidR="00EE74EC" w:rsidRPr="00EE74EC" w:rsidRDefault="00EE74EC" w:rsidP="00EE74EC">
            <w:pPr>
              <w:suppressAutoHyphens w:val="0"/>
              <w:ind w:left="57" w:right="57"/>
              <w:jc w:val="center"/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eastAsia="en-US"/>
              </w:rPr>
            </w:pPr>
            <w:r w:rsidRPr="00EE74EC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eastAsia="en-US"/>
              </w:rPr>
              <w:t>NOTE</w:t>
            </w:r>
          </w:p>
        </w:tc>
      </w:tr>
      <w:tr w:rsidR="00EE74EC" w:rsidRPr="0087453F" w14:paraId="05AB0645" w14:textId="7C25C452" w:rsidTr="00EE74EC">
        <w:trPr>
          <w:trHeight w:val="471"/>
        </w:trPr>
        <w:tc>
          <w:tcPr>
            <w:tcW w:w="855" w:type="dxa"/>
            <w:shd w:val="clear" w:color="auto" w:fill="BEBEBE"/>
            <w:vAlign w:val="center"/>
          </w:tcPr>
          <w:p w14:paraId="2D79E089" w14:textId="75CCC814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rFonts w:ascii="Times New Roman" w:hAnsi="Times New Roman"/>
                <w:b/>
                <w:sz w:val="18"/>
                <w:szCs w:val="18"/>
                <w:lang w:val="it-IT" w:eastAsia="en-US"/>
              </w:rPr>
            </w:pPr>
            <w:r w:rsidRPr="0087453F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Prev</w:t>
            </w:r>
            <w:r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.</w:t>
            </w:r>
            <w:r w:rsidRPr="0087453F">
              <w:rPr>
                <w:rFonts w:ascii="Times New Roman" w:hAnsi="Times New Roman"/>
                <w:b/>
                <w:spacing w:val="11"/>
                <w:w w:val="105"/>
                <w:sz w:val="18"/>
                <w:szCs w:val="18"/>
                <w:lang w:val="it-IT" w:eastAsia="en-US"/>
              </w:rPr>
              <w:t xml:space="preserve"> </w:t>
            </w:r>
            <w:r w:rsidRPr="0087453F">
              <w:rPr>
                <w:rFonts w:ascii="Times New Roman" w:hAnsi="Times New Roman"/>
                <w:b/>
                <w:spacing w:val="-5"/>
                <w:w w:val="105"/>
                <w:sz w:val="18"/>
                <w:szCs w:val="18"/>
                <w:lang w:val="it-IT" w:eastAsia="en-US"/>
              </w:rPr>
              <w:t>N°</w:t>
            </w:r>
          </w:p>
        </w:tc>
        <w:tc>
          <w:tcPr>
            <w:tcW w:w="992" w:type="dxa"/>
            <w:shd w:val="clear" w:color="auto" w:fill="BEBEBE"/>
            <w:vAlign w:val="center"/>
          </w:tcPr>
          <w:p w14:paraId="37A7A74F" w14:textId="77777777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rFonts w:ascii="Times New Roman" w:hAnsi="Times New Roman"/>
                <w:b/>
                <w:sz w:val="18"/>
                <w:szCs w:val="18"/>
                <w:lang w:val="it-IT" w:eastAsia="en-US"/>
              </w:rPr>
            </w:pPr>
            <w:r w:rsidRPr="0087453F">
              <w:rPr>
                <w:rFonts w:ascii="Times New Roman" w:hAnsi="Times New Roman"/>
                <w:b/>
                <w:w w:val="105"/>
                <w:sz w:val="18"/>
                <w:szCs w:val="18"/>
                <w:lang w:val="it-IT" w:eastAsia="en-US"/>
              </w:rPr>
              <w:t>Data</w:t>
            </w:r>
          </w:p>
        </w:tc>
        <w:tc>
          <w:tcPr>
            <w:tcW w:w="1417" w:type="dxa"/>
            <w:shd w:val="clear" w:color="auto" w:fill="BEBEBE"/>
            <w:vAlign w:val="center"/>
          </w:tcPr>
          <w:p w14:paraId="35CA5CBD" w14:textId="77777777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rFonts w:ascii="Times New Roman" w:hAnsi="Times New Roman"/>
                <w:b/>
                <w:sz w:val="18"/>
                <w:szCs w:val="18"/>
                <w:lang w:val="it-IT" w:eastAsia="en-US"/>
              </w:rPr>
            </w:pPr>
            <w:r w:rsidRPr="0087453F">
              <w:rPr>
                <w:rFonts w:ascii="Times New Roman" w:hAnsi="Times New Roman"/>
                <w:b/>
                <w:w w:val="105"/>
                <w:sz w:val="18"/>
                <w:szCs w:val="18"/>
                <w:lang w:val="it-IT" w:eastAsia="en-US"/>
              </w:rPr>
              <w:t>Ditta</w:t>
            </w:r>
            <w:r w:rsidRPr="0087453F">
              <w:rPr>
                <w:rFonts w:ascii="Times New Roman" w:hAnsi="Times New Roman"/>
                <w:b/>
                <w:spacing w:val="-1"/>
                <w:w w:val="105"/>
                <w:sz w:val="18"/>
                <w:szCs w:val="18"/>
                <w:lang w:val="it-IT" w:eastAsia="en-US"/>
              </w:rPr>
              <w:t xml:space="preserve"> </w:t>
            </w:r>
            <w:r w:rsidRPr="0087453F">
              <w:rPr>
                <w:rFonts w:ascii="Times New Roman" w:hAnsi="Times New Roman"/>
                <w:b/>
                <w:w w:val="105"/>
                <w:sz w:val="18"/>
                <w:szCs w:val="18"/>
                <w:lang w:val="it-IT" w:eastAsia="en-US"/>
              </w:rPr>
              <w:t>/</w:t>
            </w:r>
            <w:r w:rsidRPr="0087453F">
              <w:rPr>
                <w:rFonts w:ascii="Times New Roman" w:hAnsi="Times New Roman"/>
                <w:b/>
                <w:spacing w:val="-4"/>
                <w:w w:val="105"/>
                <w:sz w:val="18"/>
                <w:szCs w:val="18"/>
                <w:lang w:val="it-IT" w:eastAsia="en-US"/>
              </w:rPr>
              <w:t xml:space="preserve"> </w:t>
            </w:r>
            <w:r w:rsidRPr="0087453F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Fornitore</w:t>
            </w:r>
          </w:p>
        </w:tc>
        <w:tc>
          <w:tcPr>
            <w:tcW w:w="2410" w:type="dxa"/>
            <w:shd w:val="clear" w:color="auto" w:fill="BEBEBE"/>
            <w:vAlign w:val="center"/>
          </w:tcPr>
          <w:p w14:paraId="2F548CBD" w14:textId="77777777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rFonts w:ascii="Times New Roman" w:hAnsi="Times New Roman"/>
                <w:b/>
                <w:sz w:val="18"/>
                <w:szCs w:val="18"/>
                <w:lang w:val="it-IT" w:eastAsia="en-US"/>
              </w:rPr>
            </w:pPr>
            <w:r w:rsidRPr="0087453F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Oggetto</w:t>
            </w:r>
          </w:p>
        </w:tc>
        <w:tc>
          <w:tcPr>
            <w:tcW w:w="992" w:type="dxa"/>
            <w:shd w:val="clear" w:color="auto" w:fill="BEBEBE"/>
            <w:vAlign w:val="center"/>
          </w:tcPr>
          <w:p w14:paraId="59A7EC7A" w14:textId="77777777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rFonts w:ascii="Times New Roman" w:hAnsi="Times New Roman"/>
                <w:b/>
                <w:sz w:val="18"/>
                <w:szCs w:val="18"/>
                <w:lang w:val="it-IT" w:eastAsia="en-US"/>
              </w:rPr>
            </w:pPr>
            <w:r w:rsidRPr="0087453F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Importo</w:t>
            </w:r>
          </w:p>
          <w:p w14:paraId="1A27D88B" w14:textId="77777777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rFonts w:ascii="Times New Roman" w:hAnsi="Times New Roman"/>
                <w:sz w:val="18"/>
                <w:szCs w:val="18"/>
                <w:lang w:val="it-IT" w:eastAsia="en-US"/>
              </w:rPr>
            </w:pPr>
            <w:r w:rsidRPr="0087453F">
              <w:rPr>
                <w:rFonts w:ascii="Times New Roman" w:hAnsi="Times New Roman"/>
                <w:w w:val="105"/>
                <w:sz w:val="18"/>
                <w:szCs w:val="18"/>
                <w:lang w:val="it-IT" w:eastAsia="en-US"/>
              </w:rPr>
              <w:t>(al</w:t>
            </w:r>
            <w:r w:rsidRPr="0087453F">
              <w:rPr>
                <w:rFonts w:ascii="Times New Roman" w:hAnsi="Times New Roman"/>
                <w:spacing w:val="-9"/>
                <w:w w:val="105"/>
                <w:sz w:val="18"/>
                <w:szCs w:val="18"/>
                <w:lang w:val="it-IT" w:eastAsia="en-US"/>
              </w:rPr>
              <w:t xml:space="preserve"> </w:t>
            </w:r>
            <w:r w:rsidRPr="0087453F">
              <w:rPr>
                <w:rFonts w:ascii="Times New Roman" w:hAnsi="Times New Roman"/>
                <w:w w:val="105"/>
                <w:sz w:val="18"/>
                <w:szCs w:val="18"/>
                <w:lang w:val="it-IT" w:eastAsia="en-US"/>
              </w:rPr>
              <w:t>netto</w:t>
            </w:r>
            <w:r w:rsidRPr="0087453F">
              <w:rPr>
                <w:rFonts w:ascii="Times New Roman" w:hAnsi="Times New Roman"/>
                <w:spacing w:val="-7"/>
                <w:w w:val="105"/>
                <w:sz w:val="18"/>
                <w:szCs w:val="18"/>
                <w:lang w:val="it-IT" w:eastAsia="en-US"/>
              </w:rPr>
              <w:t xml:space="preserve"> </w:t>
            </w:r>
            <w:r w:rsidRPr="0087453F">
              <w:rPr>
                <w:rFonts w:ascii="Times New Roman" w:hAnsi="Times New Roman"/>
                <w:spacing w:val="-2"/>
                <w:w w:val="105"/>
                <w:sz w:val="18"/>
                <w:szCs w:val="18"/>
                <w:lang w:val="it-IT" w:eastAsia="en-US"/>
              </w:rPr>
              <w:t>dell'IVA)</w:t>
            </w:r>
          </w:p>
        </w:tc>
        <w:tc>
          <w:tcPr>
            <w:tcW w:w="851" w:type="dxa"/>
            <w:shd w:val="clear" w:color="auto" w:fill="BEBEBE"/>
            <w:vAlign w:val="center"/>
          </w:tcPr>
          <w:p w14:paraId="2F5324BE" w14:textId="4999173E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b/>
                <w:spacing w:val="-2"/>
                <w:w w:val="105"/>
                <w:sz w:val="18"/>
                <w:szCs w:val="18"/>
                <w:lang w:eastAsia="en-US"/>
              </w:rPr>
            </w:pPr>
            <w:r w:rsidRPr="0087453F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Prev</w:t>
            </w:r>
            <w:r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.</w:t>
            </w:r>
            <w:r w:rsidRPr="0087453F">
              <w:rPr>
                <w:rFonts w:ascii="Times New Roman" w:hAnsi="Times New Roman"/>
                <w:b/>
                <w:spacing w:val="11"/>
                <w:w w:val="105"/>
                <w:sz w:val="18"/>
                <w:szCs w:val="18"/>
                <w:lang w:val="it-IT" w:eastAsia="en-US"/>
              </w:rPr>
              <w:t xml:space="preserve"> </w:t>
            </w:r>
            <w:r w:rsidRPr="0087453F">
              <w:rPr>
                <w:rFonts w:ascii="Times New Roman" w:hAnsi="Times New Roman"/>
                <w:b/>
                <w:spacing w:val="-5"/>
                <w:w w:val="105"/>
                <w:sz w:val="18"/>
                <w:szCs w:val="18"/>
                <w:lang w:val="it-IT" w:eastAsia="en-US"/>
              </w:rPr>
              <w:t>N°</w:t>
            </w:r>
          </w:p>
        </w:tc>
        <w:tc>
          <w:tcPr>
            <w:tcW w:w="992" w:type="dxa"/>
            <w:shd w:val="clear" w:color="auto" w:fill="BEBEBE"/>
            <w:vAlign w:val="center"/>
          </w:tcPr>
          <w:p w14:paraId="687CE561" w14:textId="111D7121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b/>
                <w:spacing w:val="-2"/>
                <w:w w:val="105"/>
                <w:sz w:val="18"/>
                <w:szCs w:val="18"/>
                <w:lang w:eastAsia="en-US"/>
              </w:rPr>
            </w:pPr>
            <w:r w:rsidRPr="0087453F">
              <w:rPr>
                <w:rFonts w:ascii="Times New Roman" w:hAnsi="Times New Roman"/>
                <w:b/>
                <w:w w:val="105"/>
                <w:sz w:val="18"/>
                <w:szCs w:val="18"/>
                <w:lang w:val="it-IT" w:eastAsia="en-US"/>
              </w:rPr>
              <w:t>Data</w:t>
            </w:r>
          </w:p>
        </w:tc>
        <w:tc>
          <w:tcPr>
            <w:tcW w:w="1276" w:type="dxa"/>
            <w:shd w:val="clear" w:color="auto" w:fill="BEBEBE"/>
            <w:vAlign w:val="center"/>
          </w:tcPr>
          <w:p w14:paraId="0C8F1F8F" w14:textId="3189BD08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b/>
                <w:spacing w:val="-2"/>
                <w:w w:val="105"/>
                <w:sz w:val="18"/>
                <w:szCs w:val="18"/>
                <w:lang w:eastAsia="en-US"/>
              </w:rPr>
            </w:pPr>
            <w:r w:rsidRPr="0087453F">
              <w:rPr>
                <w:rFonts w:ascii="Times New Roman" w:hAnsi="Times New Roman"/>
                <w:b/>
                <w:w w:val="105"/>
                <w:sz w:val="18"/>
                <w:szCs w:val="18"/>
                <w:lang w:val="it-IT" w:eastAsia="en-US"/>
              </w:rPr>
              <w:t>Ditta</w:t>
            </w:r>
            <w:r w:rsidRPr="0087453F">
              <w:rPr>
                <w:rFonts w:ascii="Times New Roman" w:hAnsi="Times New Roman"/>
                <w:b/>
                <w:spacing w:val="-1"/>
                <w:w w:val="105"/>
                <w:sz w:val="18"/>
                <w:szCs w:val="18"/>
                <w:lang w:val="it-IT" w:eastAsia="en-US"/>
              </w:rPr>
              <w:t xml:space="preserve"> </w:t>
            </w:r>
            <w:r w:rsidRPr="0087453F">
              <w:rPr>
                <w:rFonts w:ascii="Times New Roman" w:hAnsi="Times New Roman"/>
                <w:b/>
                <w:w w:val="105"/>
                <w:sz w:val="18"/>
                <w:szCs w:val="18"/>
                <w:lang w:val="it-IT" w:eastAsia="en-US"/>
              </w:rPr>
              <w:t>/</w:t>
            </w:r>
            <w:r w:rsidRPr="0087453F">
              <w:rPr>
                <w:rFonts w:ascii="Times New Roman" w:hAnsi="Times New Roman"/>
                <w:b/>
                <w:spacing w:val="-4"/>
                <w:w w:val="105"/>
                <w:sz w:val="18"/>
                <w:szCs w:val="18"/>
                <w:lang w:val="it-IT" w:eastAsia="en-US"/>
              </w:rPr>
              <w:t xml:space="preserve"> </w:t>
            </w:r>
            <w:r w:rsidRPr="0087453F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Fornitore</w:t>
            </w:r>
          </w:p>
        </w:tc>
        <w:tc>
          <w:tcPr>
            <w:tcW w:w="2410" w:type="dxa"/>
            <w:shd w:val="clear" w:color="auto" w:fill="BEBEBE"/>
            <w:vAlign w:val="center"/>
          </w:tcPr>
          <w:p w14:paraId="7E587993" w14:textId="0C259EAC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b/>
                <w:spacing w:val="-2"/>
                <w:w w:val="105"/>
                <w:sz w:val="18"/>
                <w:szCs w:val="18"/>
                <w:lang w:eastAsia="en-US"/>
              </w:rPr>
            </w:pPr>
            <w:r w:rsidRPr="0087453F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Oggetto</w:t>
            </w:r>
          </w:p>
        </w:tc>
        <w:tc>
          <w:tcPr>
            <w:tcW w:w="992" w:type="dxa"/>
            <w:shd w:val="clear" w:color="auto" w:fill="BEBEBE"/>
            <w:vAlign w:val="center"/>
          </w:tcPr>
          <w:p w14:paraId="1A44D9E5" w14:textId="77777777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rFonts w:ascii="Times New Roman" w:hAnsi="Times New Roman"/>
                <w:b/>
                <w:sz w:val="18"/>
                <w:szCs w:val="18"/>
                <w:lang w:val="it-IT" w:eastAsia="en-US"/>
              </w:rPr>
            </w:pPr>
            <w:r w:rsidRPr="0087453F">
              <w:rPr>
                <w:rFonts w:ascii="Times New Roman" w:hAnsi="Times New Roman"/>
                <w:b/>
                <w:spacing w:val="-2"/>
                <w:w w:val="105"/>
                <w:sz w:val="18"/>
                <w:szCs w:val="18"/>
                <w:lang w:val="it-IT" w:eastAsia="en-US"/>
              </w:rPr>
              <w:t>Importo</w:t>
            </w:r>
          </w:p>
          <w:p w14:paraId="29B246B9" w14:textId="5E67DC83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b/>
                <w:spacing w:val="-2"/>
                <w:w w:val="105"/>
                <w:sz w:val="18"/>
                <w:szCs w:val="18"/>
                <w:lang w:eastAsia="en-US"/>
              </w:rPr>
            </w:pPr>
            <w:r w:rsidRPr="0087453F">
              <w:rPr>
                <w:rFonts w:ascii="Times New Roman" w:hAnsi="Times New Roman"/>
                <w:w w:val="105"/>
                <w:sz w:val="18"/>
                <w:szCs w:val="18"/>
                <w:lang w:val="it-IT" w:eastAsia="en-US"/>
              </w:rPr>
              <w:t>(al</w:t>
            </w:r>
            <w:r w:rsidRPr="0087453F">
              <w:rPr>
                <w:rFonts w:ascii="Times New Roman" w:hAnsi="Times New Roman"/>
                <w:spacing w:val="-9"/>
                <w:w w:val="105"/>
                <w:sz w:val="18"/>
                <w:szCs w:val="18"/>
                <w:lang w:val="it-IT" w:eastAsia="en-US"/>
              </w:rPr>
              <w:t xml:space="preserve"> </w:t>
            </w:r>
            <w:r w:rsidRPr="0087453F">
              <w:rPr>
                <w:rFonts w:ascii="Times New Roman" w:hAnsi="Times New Roman"/>
                <w:w w:val="105"/>
                <w:sz w:val="18"/>
                <w:szCs w:val="18"/>
                <w:lang w:val="it-IT" w:eastAsia="en-US"/>
              </w:rPr>
              <w:t>netto</w:t>
            </w:r>
            <w:r w:rsidRPr="0087453F">
              <w:rPr>
                <w:rFonts w:ascii="Times New Roman" w:hAnsi="Times New Roman"/>
                <w:spacing w:val="-7"/>
                <w:w w:val="105"/>
                <w:sz w:val="18"/>
                <w:szCs w:val="18"/>
                <w:lang w:val="it-IT" w:eastAsia="en-US"/>
              </w:rPr>
              <w:t xml:space="preserve"> </w:t>
            </w:r>
            <w:r w:rsidRPr="0087453F">
              <w:rPr>
                <w:rFonts w:ascii="Times New Roman" w:hAnsi="Times New Roman"/>
                <w:spacing w:val="-2"/>
                <w:w w:val="105"/>
                <w:sz w:val="18"/>
                <w:szCs w:val="18"/>
                <w:lang w:val="it-IT" w:eastAsia="en-US"/>
              </w:rPr>
              <w:t>dell'IVA)</w:t>
            </w:r>
          </w:p>
        </w:tc>
        <w:tc>
          <w:tcPr>
            <w:tcW w:w="2268" w:type="dxa"/>
            <w:shd w:val="clear" w:color="auto" w:fill="BEBEBE"/>
          </w:tcPr>
          <w:p w14:paraId="4FE97C7E" w14:textId="77777777" w:rsidR="00EE74EC" w:rsidRPr="0087453F" w:rsidRDefault="00EE74EC" w:rsidP="00EE74EC">
            <w:pPr>
              <w:suppressAutoHyphens w:val="0"/>
              <w:ind w:left="57" w:right="57"/>
              <w:jc w:val="center"/>
              <w:rPr>
                <w:b/>
                <w:spacing w:val="-2"/>
                <w:w w:val="105"/>
                <w:sz w:val="18"/>
                <w:szCs w:val="18"/>
                <w:lang w:eastAsia="en-US"/>
              </w:rPr>
            </w:pPr>
          </w:p>
        </w:tc>
      </w:tr>
      <w:tr w:rsidR="00EE74EC" w:rsidRPr="0087453F" w14:paraId="74AC6489" w14:textId="4B59CD9B" w:rsidTr="00EE74EC">
        <w:trPr>
          <w:trHeight w:val="167"/>
        </w:trPr>
        <w:tc>
          <w:tcPr>
            <w:tcW w:w="855" w:type="dxa"/>
            <w:vAlign w:val="center"/>
          </w:tcPr>
          <w:p w14:paraId="0D1C3A45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992" w:type="dxa"/>
            <w:vAlign w:val="center"/>
          </w:tcPr>
          <w:p w14:paraId="0EF41B32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1417" w:type="dxa"/>
            <w:vAlign w:val="center"/>
          </w:tcPr>
          <w:p w14:paraId="45C4147F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2410" w:type="dxa"/>
          </w:tcPr>
          <w:p w14:paraId="0E5322FB" w14:textId="77777777" w:rsidR="00EE74EC" w:rsidRPr="0087453F" w:rsidRDefault="00EE74EC" w:rsidP="00EE74EC">
            <w:pPr>
              <w:suppressAutoHyphens w:val="0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992" w:type="dxa"/>
            <w:vAlign w:val="center"/>
          </w:tcPr>
          <w:p w14:paraId="2671BEAB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851" w:type="dxa"/>
          </w:tcPr>
          <w:p w14:paraId="7FC80E82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992" w:type="dxa"/>
          </w:tcPr>
          <w:p w14:paraId="230004F6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30B6A3BC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2410" w:type="dxa"/>
          </w:tcPr>
          <w:p w14:paraId="760F93EA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992" w:type="dxa"/>
          </w:tcPr>
          <w:p w14:paraId="1316FD1A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4F31995C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</w:tr>
      <w:tr w:rsidR="00EE74EC" w:rsidRPr="0087453F" w14:paraId="43C6AEBD" w14:textId="3CD54766" w:rsidTr="00EE74EC">
        <w:trPr>
          <w:trHeight w:val="167"/>
        </w:trPr>
        <w:tc>
          <w:tcPr>
            <w:tcW w:w="855" w:type="dxa"/>
            <w:vAlign w:val="center"/>
          </w:tcPr>
          <w:p w14:paraId="1499C160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992" w:type="dxa"/>
            <w:vAlign w:val="center"/>
          </w:tcPr>
          <w:p w14:paraId="699C3F0A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1417" w:type="dxa"/>
            <w:vAlign w:val="center"/>
          </w:tcPr>
          <w:p w14:paraId="2A2B4132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2410" w:type="dxa"/>
          </w:tcPr>
          <w:p w14:paraId="5870D77B" w14:textId="77777777" w:rsidR="00EE74EC" w:rsidRPr="0087453F" w:rsidRDefault="00EE74EC" w:rsidP="00EE74EC">
            <w:pPr>
              <w:suppressAutoHyphens w:val="0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992" w:type="dxa"/>
            <w:vAlign w:val="center"/>
          </w:tcPr>
          <w:p w14:paraId="7C076BFC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851" w:type="dxa"/>
          </w:tcPr>
          <w:p w14:paraId="3F13CC0A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992" w:type="dxa"/>
          </w:tcPr>
          <w:p w14:paraId="524BFB37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3F5E5EA2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2410" w:type="dxa"/>
          </w:tcPr>
          <w:p w14:paraId="7B48B327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992" w:type="dxa"/>
          </w:tcPr>
          <w:p w14:paraId="23AD9D98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5D20D9E3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</w:tr>
      <w:tr w:rsidR="00EE74EC" w:rsidRPr="0087453F" w14:paraId="7193489D" w14:textId="5053BE65" w:rsidTr="00EE74EC">
        <w:trPr>
          <w:trHeight w:val="167"/>
        </w:trPr>
        <w:tc>
          <w:tcPr>
            <w:tcW w:w="855" w:type="dxa"/>
            <w:vAlign w:val="center"/>
          </w:tcPr>
          <w:p w14:paraId="382A5CCE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992" w:type="dxa"/>
            <w:vAlign w:val="center"/>
          </w:tcPr>
          <w:p w14:paraId="4C372400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1417" w:type="dxa"/>
            <w:vAlign w:val="center"/>
          </w:tcPr>
          <w:p w14:paraId="7A6CF3AE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2410" w:type="dxa"/>
          </w:tcPr>
          <w:p w14:paraId="40CD58B1" w14:textId="77777777" w:rsidR="00EE74EC" w:rsidRPr="0087453F" w:rsidRDefault="00EE74EC" w:rsidP="00EE74EC">
            <w:pPr>
              <w:suppressAutoHyphens w:val="0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992" w:type="dxa"/>
            <w:vAlign w:val="center"/>
          </w:tcPr>
          <w:p w14:paraId="20D04928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851" w:type="dxa"/>
          </w:tcPr>
          <w:p w14:paraId="66317177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992" w:type="dxa"/>
          </w:tcPr>
          <w:p w14:paraId="1186B1D0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08748AE4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2410" w:type="dxa"/>
          </w:tcPr>
          <w:p w14:paraId="42A3ACCF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992" w:type="dxa"/>
          </w:tcPr>
          <w:p w14:paraId="0EF58E9D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37BBF5DE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</w:tr>
      <w:tr w:rsidR="00EE74EC" w:rsidRPr="0087453F" w14:paraId="10557F42" w14:textId="40D422EF" w:rsidTr="00EE74EC">
        <w:trPr>
          <w:trHeight w:val="167"/>
        </w:trPr>
        <w:tc>
          <w:tcPr>
            <w:tcW w:w="855" w:type="dxa"/>
            <w:vAlign w:val="center"/>
          </w:tcPr>
          <w:p w14:paraId="3A559B02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992" w:type="dxa"/>
            <w:vAlign w:val="center"/>
          </w:tcPr>
          <w:p w14:paraId="01286BD4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1417" w:type="dxa"/>
            <w:vAlign w:val="center"/>
          </w:tcPr>
          <w:p w14:paraId="06BD5E2A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2410" w:type="dxa"/>
          </w:tcPr>
          <w:p w14:paraId="29D222F0" w14:textId="77777777" w:rsidR="00EE74EC" w:rsidRPr="0087453F" w:rsidRDefault="00EE74EC" w:rsidP="00EE74EC">
            <w:pPr>
              <w:suppressAutoHyphens w:val="0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992" w:type="dxa"/>
            <w:vAlign w:val="center"/>
          </w:tcPr>
          <w:p w14:paraId="7D932092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851" w:type="dxa"/>
          </w:tcPr>
          <w:p w14:paraId="14DD119F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992" w:type="dxa"/>
          </w:tcPr>
          <w:p w14:paraId="413E1985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13DCFD5B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2410" w:type="dxa"/>
          </w:tcPr>
          <w:p w14:paraId="773D9B55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992" w:type="dxa"/>
          </w:tcPr>
          <w:p w14:paraId="54D8289F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254D0A23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</w:tr>
      <w:tr w:rsidR="00EE74EC" w:rsidRPr="0087453F" w14:paraId="7CCDDFBB" w14:textId="178A95FE" w:rsidTr="00EE74EC">
        <w:trPr>
          <w:trHeight w:val="167"/>
        </w:trPr>
        <w:tc>
          <w:tcPr>
            <w:tcW w:w="855" w:type="dxa"/>
            <w:vAlign w:val="center"/>
          </w:tcPr>
          <w:p w14:paraId="3AFFCCBC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992" w:type="dxa"/>
            <w:vAlign w:val="center"/>
          </w:tcPr>
          <w:p w14:paraId="025E2643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1417" w:type="dxa"/>
            <w:vAlign w:val="center"/>
          </w:tcPr>
          <w:p w14:paraId="70EE8345" w14:textId="77777777" w:rsidR="00EE74EC" w:rsidRPr="0087453F" w:rsidRDefault="00EE74EC" w:rsidP="00EE74EC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2410" w:type="dxa"/>
          </w:tcPr>
          <w:p w14:paraId="092EF159" w14:textId="77777777" w:rsidR="00EE74EC" w:rsidRPr="0087453F" w:rsidRDefault="00EE74EC" w:rsidP="00EE74EC">
            <w:pPr>
              <w:suppressAutoHyphens w:val="0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992" w:type="dxa"/>
            <w:vAlign w:val="center"/>
          </w:tcPr>
          <w:p w14:paraId="68ED9083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rFonts w:ascii="Times New Roman" w:hAnsi="Times New Roman"/>
                <w:sz w:val="20"/>
                <w:szCs w:val="20"/>
                <w:lang w:val="it-IT" w:eastAsia="en-US"/>
              </w:rPr>
            </w:pPr>
          </w:p>
        </w:tc>
        <w:tc>
          <w:tcPr>
            <w:tcW w:w="851" w:type="dxa"/>
          </w:tcPr>
          <w:p w14:paraId="297E9A18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992" w:type="dxa"/>
          </w:tcPr>
          <w:p w14:paraId="0A52B6B1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1276" w:type="dxa"/>
          </w:tcPr>
          <w:p w14:paraId="5F7A342A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2410" w:type="dxa"/>
          </w:tcPr>
          <w:p w14:paraId="020C586C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992" w:type="dxa"/>
          </w:tcPr>
          <w:p w14:paraId="73952FED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  <w:tc>
          <w:tcPr>
            <w:tcW w:w="2268" w:type="dxa"/>
          </w:tcPr>
          <w:p w14:paraId="3AA8EA5F" w14:textId="77777777" w:rsidR="00EE74EC" w:rsidRPr="0087453F" w:rsidRDefault="00EE74EC" w:rsidP="00EE74EC">
            <w:pPr>
              <w:suppressAutoHyphens w:val="0"/>
              <w:ind w:right="57"/>
              <w:jc w:val="right"/>
              <w:rPr>
                <w:lang w:eastAsia="en-US"/>
              </w:rPr>
            </w:pPr>
          </w:p>
        </w:tc>
      </w:tr>
    </w:tbl>
    <w:p w14:paraId="488830E0" w14:textId="0836085B" w:rsidR="00EE74EC" w:rsidRDefault="00EE74EC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</w:p>
    <w:p w14:paraId="047218D9" w14:textId="025A0326" w:rsidR="003F42BC" w:rsidRPr="003F42BC" w:rsidRDefault="003F42BC" w:rsidP="003F42BC">
      <w:pPr>
        <w:widowControl w:val="0"/>
        <w:suppressAutoHyphens w:val="0"/>
        <w:autoSpaceDE w:val="0"/>
        <w:autoSpaceDN w:val="0"/>
        <w:ind w:left="133" w:right="254"/>
        <w:rPr>
          <w:rFonts w:eastAsia="Calibri"/>
          <w:sz w:val="22"/>
          <w:szCs w:val="22"/>
          <w:lang w:eastAsia="en-US"/>
        </w:rPr>
      </w:pPr>
      <w:r w:rsidRPr="003F42BC">
        <w:rPr>
          <w:rFonts w:eastAsia="Calibri"/>
          <w:bCs/>
          <w:w w:val="105"/>
          <w:sz w:val="22"/>
          <w:szCs w:val="22"/>
          <w:lang w:eastAsia="en-US"/>
        </w:rPr>
        <w:t xml:space="preserve">Come indicato al paragrafo </w:t>
      </w:r>
      <w:r w:rsidR="00080855">
        <w:rPr>
          <w:rFonts w:eastAsia="Calibri"/>
          <w:bCs/>
          <w:w w:val="105"/>
          <w:sz w:val="22"/>
          <w:szCs w:val="22"/>
          <w:lang w:eastAsia="en-US"/>
        </w:rPr>
        <w:t>19</w:t>
      </w:r>
      <w:r w:rsidRPr="003F42BC">
        <w:rPr>
          <w:rFonts w:eastAsia="Calibri"/>
          <w:bCs/>
          <w:w w:val="105"/>
          <w:sz w:val="22"/>
          <w:szCs w:val="22"/>
          <w:lang w:eastAsia="en-US"/>
        </w:rPr>
        <w:t>.5 del bando, allega la seguente documentazione.</w:t>
      </w:r>
    </w:p>
    <w:p w14:paraId="282FF9D3" w14:textId="77777777" w:rsidR="003F42BC" w:rsidRPr="003F42BC" w:rsidRDefault="003F42BC" w:rsidP="003F42BC">
      <w:pPr>
        <w:widowControl w:val="0"/>
        <w:suppressAutoHyphens w:val="0"/>
        <w:autoSpaceDE w:val="0"/>
        <w:autoSpaceDN w:val="0"/>
        <w:spacing w:before="44"/>
        <w:ind w:left="926" w:right="670"/>
        <w:rPr>
          <w:rFonts w:eastAsia="Calibri"/>
          <w:sz w:val="18"/>
          <w:szCs w:val="18"/>
          <w:lang w:eastAsia="en-US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36"/>
        <w:gridCol w:w="1689"/>
      </w:tblGrid>
      <w:tr w:rsidR="003F42BC" w:rsidRPr="003F42BC" w14:paraId="5481C707" w14:textId="77777777" w:rsidTr="00080855">
        <w:trPr>
          <w:trHeight w:val="575"/>
          <w:jc w:val="center"/>
        </w:trPr>
        <w:tc>
          <w:tcPr>
            <w:tcW w:w="11636" w:type="dxa"/>
            <w:shd w:val="clear" w:color="auto" w:fill="B8CCE4"/>
            <w:vAlign w:val="center"/>
          </w:tcPr>
          <w:p w14:paraId="08D57509" w14:textId="7F97C249" w:rsidR="003F42BC" w:rsidRPr="003F42BC" w:rsidRDefault="003F42BC" w:rsidP="003F42BC">
            <w:pPr>
              <w:suppressAutoHyphens w:val="0"/>
              <w:ind w:left="133" w:right="254"/>
              <w:jc w:val="center"/>
              <w:rPr>
                <w:rFonts w:eastAsia="Trebuchet MS"/>
                <w:w w:val="95"/>
                <w:lang w:eastAsia="en-US"/>
              </w:rPr>
            </w:pPr>
            <w:r w:rsidRPr="002718D3">
              <w:rPr>
                <w:rFonts w:ascii="Times New Roman" w:hAnsi="Times New Roman"/>
                <w:b/>
                <w:bCs/>
                <w:lang w:eastAsia="en-US"/>
              </w:rPr>
              <w:t>DOCUMENT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AZIONE DA PRESENTARE</w:t>
            </w:r>
          </w:p>
        </w:tc>
        <w:tc>
          <w:tcPr>
            <w:tcW w:w="1689" w:type="dxa"/>
            <w:shd w:val="clear" w:color="auto" w:fill="B8CCE4"/>
            <w:vAlign w:val="center"/>
          </w:tcPr>
          <w:p w14:paraId="7FF77CF5" w14:textId="2D35AF6D" w:rsidR="003F42BC" w:rsidRPr="003F42BC" w:rsidRDefault="003F42BC" w:rsidP="003F42BC">
            <w:pPr>
              <w:suppressAutoHyphens w:val="0"/>
              <w:ind w:left="133" w:right="254"/>
              <w:jc w:val="center"/>
              <w:rPr>
                <w:rFonts w:eastAsia="Trebuchet MS"/>
                <w:w w:val="95"/>
                <w:lang w:eastAsia="en-US"/>
              </w:rPr>
            </w:pPr>
            <w:r w:rsidRPr="002718D3">
              <w:rPr>
                <w:rFonts w:ascii="Times New Roman" w:hAnsi="Times New Roman"/>
                <w:b/>
                <w:bCs/>
                <w:lang w:eastAsia="en-US"/>
              </w:rPr>
              <w:t>MODULO</w:t>
            </w:r>
          </w:p>
        </w:tc>
      </w:tr>
      <w:tr w:rsidR="003F42BC" w:rsidRPr="003F42BC" w14:paraId="7AD36EE4" w14:textId="77777777" w:rsidTr="00080855">
        <w:trPr>
          <w:trHeight w:val="575"/>
          <w:jc w:val="center"/>
        </w:trPr>
        <w:tc>
          <w:tcPr>
            <w:tcW w:w="11636" w:type="dxa"/>
            <w:vAlign w:val="center"/>
          </w:tcPr>
          <w:p w14:paraId="538FE7F2" w14:textId="5C48165D" w:rsidR="003F42BC" w:rsidRPr="003F42BC" w:rsidRDefault="003F42BC" w:rsidP="00080855">
            <w:pPr>
              <w:suppressAutoHyphens w:val="0"/>
              <w:ind w:left="133" w:right="254"/>
              <w:jc w:val="both"/>
              <w:rPr>
                <w:rFonts w:ascii="Times New Roman" w:hAnsi="Times New Roman"/>
                <w:bCs/>
                <w:w w:val="105"/>
                <w:lang w:val="it-IT" w:eastAsia="en-US"/>
              </w:rPr>
            </w:pPr>
            <w:r w:rsidRPr="003F42BC">
              <w:rPr>
                <w:rFonts w:ascii="Times New Roman" w:hAnsi="Times New Roman"/>
                <w:bCs/>
                <w:w w:val="105"/>
                <w:lang w:val="it-IT" w:eastAsia="en-US"/>
              </w:rPr>
              <w:t xml:space="preserve">Domanda di variante sostanziale sottoscritta </w:t>
            </w:r>
            <w:r w:rsidRPr="00080855">
              <w:rPr>
                <w:rFonts w:ascii="Times New Roman" w:hAnsi="Times New Roman"/>
                <w:bCs/>
                <w:w w:val="105"/>
                <w:lang w:val="it-IT" w:eastAsia="en-US"/>
              </w:rPr>
              <w:t>digitalmente</w:t>
            </w:r>
          </w:p>
        </w:tc>
        <w:tc>
          <w:tcPr>
            <w:tcW w:w="1689" w:type="dxa"/>
            <w:vAlign w:val="center"/>
          </w:tcPr>
          <w:p w14:paraId="52C21604" w14:textId="77777777" w:rsidR="003F42BC" w:rsidRPr="003F42BC" w:rsidRDefault="003F42BC" w:rsidP="00080855">
            <w:pPr>
              <w:suppressAutoHyphens w:val="0"/>
              <w:ind w:left="133" w:right="254"/>
              <w:jc w:val="center"/>
              <w:rPr>
                <w:rFonts w:ascii="Times New Roman" w:hAnsi="Times New Roman"/>
                <w:bCs/>
                <w:w w:val="105"/>
                <w:lang w:val="it-IT" w:eastAsia="en-US"/>
              </w:rPr>
            </w:pPr>
            <w:r w:rsidRPr="003F42BC">
              <w:rPr>
                <w:rFonts w:ascii="Times New Roman" w:hAnsi="Times New Roman"/>
                <w:bCs/>
                <w:w w:val="105"/>
                <w:lang w:val="it-IT" w:eastAsia="en-US"/>
              </w:rPr>
              <w:t>12</w:t>
            </w:r>
          </w:p>
        </w:tc>
      </w:tr>
      <w:tr w:rsidR="003F42BC" w:rsidRPr="003F42BC" w14:paraId="681DC351" w14:textId="77777777" w:rsidTr="00080855">
        <w:trPr>
          <w:trHeight w:val="575"/>
          <w:jc w:val="center"/>
        </w:trPr>
        <w:tc>
          <w:tcPr>
            <w:tcW w:w="11636" w:type="dxa"/>
            <w:vAlign w:val="center"/>
          </w:tcPr>
          <w:p w14:paraId="1C52200F" w14:textId="77777777" w:rsidR="003F42BC" w:rsidRPr="003F42BC" w:rsidRDefault="003F42BC" w:rsidP="00080855">
            <w:pPr>
              <w:suppressAutoHyphens w:val="0"/>
              <w:ind w:left="133" w:right="254"/>
              <w:jc w:val="both"/>
              <w:rPr>
                <w:rFonts w:ascii="Times New Roman" w:hAnsi="Times New Roman"/>
                <w:bCs/>
                <w:w w:val="105"/>
                <w:lang w:val="it-IT" w:eastAsia="en-US"/>
              </w:rPr>
            </w:pPr>
            <w:r w:rsidRPr="003F42BC">
              <w:rPr>
                <w:rFonts w:ascii="Times New Roman" w:hAnsi="Times New Roman"/>
                <w:bCs/>
                <w:w w:val="105"/>
                <w:lang w:val="it-IT" w:eastAsia="en-US"/>
              </w:rPr>
              <w:t>Per ogni voce di spesa variata, tre preventivi confrontabili di altrettanti operatori per la comparazione della spesa stessa.</w:t>
            </w:r>
          </w:p>
        </w:tc>
        <w:tc>
          <w:tcPr>
            <w:tcW w:w="1689" w:type="dxa"/>
            <w:vAlign w:val="center"/>
          </w:tcPr>
          <w:p w14:paraId="15A4A369" w14:textId="77777777" w:rsidR="003F42BC" w:rsidRPr="003F42BC" w:rsidRDefault="003F42BC" w:rsidP="00080855">
            <w:pPr>
              <w:suppressAutoHyphens w:val="0"/>
              <w:ind w:left="133" w:right="254"/>
              <w:jc w:val="center"/>
              <w:rPr>
                <w:rFonts w:ascii="Times New Roman" w:hAnsi="Times New Roman"/>
                <w:bCs/>
                <w:w w:val="105"/>
                <w:lang w:val="it-IT" w:eastAsia="en-US"/>
              </w:rPr>
            </w:pPr>
          </w:p>
        </w:tc>
      </w:tr>
      <w:tr w:rsidR="003F42BC" w:rsidRPr="003F42BC" w14:paraId="4126B25E" w14:textId="77777777" w:rsidTr="00080855">
        <w:trPr>
          <w:trHeight w:val="865"/>
          <w:jc w:val="center"/>
        </w:trPr>
        <w:tc>
          <w:tcPr>
            <w:tcW w:w="11636" w:type="dxa"/>
            <w:vAlign w:val="center"/>
          </w:tcPr>
          <w:p w14:paraId="58DAE1E7" w14:textId="77777777" w:rsidR="003F42BC" w:rsidRPr="003F42BC" w:rsidRDefault="003F42BC" w:rsidP="00080855">
            <w:pPr>
              <w:suppressAutoHyphens w:val="0"/>
              <w:ind w:left="133" w:right="254"/>
              <w:jc w:val="both"/>
              <w:rPr>
                <w:rFonts w:ascii="Times New Roman" w:hAnsi="Times New Roman"/>
                <w:bCs/>
                <w:w w:val="105"/>
                <w:lang w:val="it-IT" w:eastAsia="en-US"/>
              </w:rPr>
            </w:pPr>
            <w:r w:rsidRPr="003F42BC">
              <w:rPr>
                <w:rFonts w:ascii="Times New Roman" w:hAnsi="Times New Roman"/>
                <w:bCs/>
                <w:w w:val="105"/>
                <w:lang w:val="it-IT" w:eastAsia="en-US"/>
              </w:rPr>
              <w:t>Relazione che illustri le variazioni e le motivazioni della variante nonché il mantenimento di finalità/obiettivi originali previsti dall’iniziativa per la quale è stato concesso il finanziamento.</w:t>
            </w:r>
          </w:p>
        </w:tc>
        <w:tc>
          <w:tcPr>
            <w:tcW w:w="1689" w:type="dxa"/>
            <w:vAlign w:val="center"/>
          </w:tcPr>
          <w:p w14:paraId="60192ED6" w14:textId="77777777" w:rsidR="003F42BC" w:rsidRPr="003F42BC" w:rsidRDefault="003F42BC" w:rsidP="00080855">
            <w:pPr>
              <w:suppressAutoHyphens w:val="0"/>
              <w:ind w:left="133" w:right="254"/>
              <w:jc w:val="center"/>
              <w:rPr>
                <w:rFonts w:ascii="Times New Roman" w:hAnsi="Times New Roman"/>
                <w:bCs/>
                <w:w w:val="105"/>
                <w:lang w:val="it-IT" w:eastAsia="en-US"/>
              </w:rPr>
            </w:pPr>
          </w:p>
        </w:tc>
      </w:tr>
      <w:tr w:rsidR="003F42BC" w:rsidRPr="003F42BC" w14:paraId="56BFF8EE" w14:textId="77777777" w:rsidTr="00080855">
        <w:trPr>
          <w:trHeight w:val="578"/>
          <w:jc w:val="center"/>
        </w:trPr>
        <w:tc>
          <w:tcPr>
            <w:tcW w:w="11636" w:type="dxa"/>
            <w:vAlign w:val="center"/>
          </w:tcPr>
          <w:p w14:paraId="049585D6" w14:textId="77777777" w:rsidR="003F42BC" w:rsidRPr="003F42BC" w:rsidRDefault="003F42BC" w:rsidP="00080855">
            <w:pPr>
              <w:suppressAutoHyphens w:val="0"/>
              <w:ind w:left="133" w:right="254"/>
              <w:jc w:val="both"/>
              <w:rPr>
                <w:rFonts w:ascii="Times New Roman" w:hAnsi="Times New Roman"/>
                <w:bCs/>
                <w:w w:val="105"/>
                <w:lang w:val="it-IT" w:eastAsia="en-US"/>
              </w:rPr>
            </w:pPr>
            <w:r w:rsidRPr="003F42BC">
              <w:rPr>
                <w:rFonts w:ascii="Times New Roman" w:hAnsi="Times New Roman"/>
                <w:bCs/>
                <w:w w:val="105"/>
                <w:lang w:val="it-IT" w:eastAsia="en-US"/>
              </w:rPr>
              <w:t>Altra documentazione a supporto alla variante comprese eventuali autorizzazioni, pareri, atti di rimodulazione del quadro economico di spesa ecc.</w:t>
            </w:r>
          </w:p>
        </w:tc>
        <w:tc>
          <w:tcPr>
            <w:tcW w:w="1689" w:type="dxa"/>
            <w:vAlign w:val="center"/>
          </w:tcPr>
          <w:p w14:paraId="773C135E" w14:textId="77777777" w:rsidR="003F42BC" w:rsidRPr="003F42BC" w:rsidRDefault="003F42BC" w:rsidP="00080855">
            <w:pPr>
              <w:suppressAutoHyphens w:val="0"/>
              <w:ind w:left="133" w:right="254"/>
              <w:jc w:val="center"/>
              <w:rPr>
                <w:rFonts w:ascii="Times New Roman" w:hAnsi="Times New Roman"/>
                <w:bCs/>
                <w:w w:val="105"/>
                <w:lang w:val="it-IT" w:eastAsia="en-US"/>
              </w:rPr>
            </w:pPr>
          </w:p>
        </w:tc>
      </w:tr>
    </w:tbl>
    <w:p w14:paraId="6C313E2C" w14:textId="77777777" w:rsidR="003F42BC" w:rsidRPr="003F42BC" w:rsidRDefault="003F42BC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</w:p>
    <w:p w14:paraId="635B67D3" w14:textId="77777777" w:rsidR="003335EF" w:rsidRDefault="003335EF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  <w:sectPr w:rsidR="003335EF" w:rsidSect="00EE74EC">
          <w:pgSz w:w="16838" w:h="11906" w:orient="landscape"/>
          <w:pgMar w:top="720" w:right="720" w:bottom="720" w:left="720" w:header="708" w:footer="840" w:gutter="0"/>
          <w:cols w:space="720"/>
          <w:docGrid w:linePitch="360"/>
        </w:sectPr>
      </w:pPr>
    </w:p>
    <w:p w14:paraId="66800838" w14:textId="77777777" w:rsidR="003F42BC" w:rsidRDefault="003F42BC" w:rsidP="002718D3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</w:p>
    <w:p w14:paraId="58EA3AD9" w14:textId="77777777" w:rsidR="003F42BC" w:rsidRDefault="003F42BC" w:rsidP="003F42BC">
      <w:pPr>
        <w:tabs>
          <w:tab w:val="left" w:pos="10348"/>
        </w:tabs>
        <w:suppressAutoHyphens w:val="0"/>
        <w:spacing w:before="120" w:after="120"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F42BC">
        <w:rPr>
          <w:rFonts w:eastAsia="Calibri"/>
          <w:b/>
          <w:bCs/>
          <w:sz w:val="22"/>
          <w:szCs w:val="22"/>
          <w:lang w:eastAsia="en-US"/>
        </w:rPr>
        <w:t xml:space="preserve">DICHIARAZIONE SOSTITUTIVA DELL’ATTO DI NOTORIETÀ </w:t>
      </w:r>
    </w:p>
    <w:p w14:paraId="3AE7387E" w14:textId="7EFA06F7" w:rsidR="003F42BC" w:rsidRPr="003F42BC" w:rsidRDefault="003F42BC" w:rsidP="003F42BC">
      <w:pPr>
        <w:tabs>
          <w:tab w:val="left" w:pos="10348"/>
        </w:tabs>
        <w:suppressAutoHyphens w:val="0"/>
        <w:spacing w:before="120" w:after="120" w:line="276" w:lineRule="auto"/>
        <w:jc w:val="center"/>
        <w:rPr>
          <w:rFonts w:eastAsia="Calibri"/>
          <w:b/>
          <w:bCs/>
          <w:sz w:val="22"/>
          <w:szCs w:val="22"/>
          <w:lang w:val="en-GB" w:eastAsia="en-US"/>
        </w:rPr>
      </w:pPr>
      <w:r w:rsidRPr="003F42BC">
        <w:rPr>
          <w:rFonts w:eastAsia="Calibri"/>
          <w:b/>
          <w:bCs/>
          <w:sz w:val="22"/>
          <w:szCs w:val="22"/>
          <w:lang w:val="en-GB" w:eastAsia="en-US"/>
        </w:rPr>
        <w:t xml:space="preserve">(Art. 47 D.P.R. 28 </w:t>
      </w:r>
      <w:proofErr w:type="spellStart"/>
      <w:r w:rsidRPr="003F42BC">
        <w:rPr>
          <w:rFonts w:eastAsia="Calibri"/>
          <w:b/>
          <w:bCs/>
          <w:sz w:val="22"/>
          <w:szCs w:val="22"/>
          <w:lang w:val="en-GB" w:eastAsia="en-US"/>
        </w:rPr>
        <w:t>dicembre</w:t>
      </w:r>
      <w:proofErr w:type="spellEnd"/>
      <w:r w:rsidRPr="003F42BC">
        <w:rPr>
          <w:rFonts w:eastAsia="Calibri"/>
          <w:b/>
          <w:bCs/>
          <w:sz w:val="22"/>
          <w:szCs w:val="22"/>
          <w:lang w:val="en-GB" w:eastAsia="en-US"/>
        </w:rPr>
        <w:t xml:space="preserve"> 2000, n. 445)</w:t>
      </w:r>
    </w:p>
    <w:p w14:paraId="536F126A" w14:textId="77777777" w:rsidR="003F42BC" w:rsidRPr="003F42BC" w:rsidRDefault="003F42BC" w:rsidP="003F42BC">
      <w:pPr>
        <w:tabs>
          <w:tab w:val="left" w:pos="10348"/>
        </w:tabs>
        <w:suppressAutoHyphens w:val="0"/>
        <w:spacing w:before="120" w:after="120" w:line="276" w:lineRule="auto"/>
        <w:jc w:val="center"/>
        <w:rPr>
          <w:rFonts w:eastAsia="Calibri"/>
          <w:sz w:val="22"/>
          <w:szCs w:val="22"/>
          <w:lang w:val="en-GB" w:eastAsia="en-US"/>
        </w:rPr>
      </w:pPr>
    </w:p>
    <w:p w14:paraId="672241C6" w14:textId="77777777" w:rsidR="003F42BC" w:rsidRPr="003F42BC" w:rsidRDefault="003F42BC" w:rsidP="003F42BC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 w:rsidRPr="003F42BC">
        <w:rPr>
          <w:rFonts w:eastAsia="Calibri"/>
          <w:sz w:val="22"/>
          <w:szCs w:val="22"/>
          <w:lang w:eastAsia="en-US"/>
        </w:rPr>
        <w:t xml:space="preserve">consapevole della responsabilità penale cui può andare incontro in caso di </w:t>
      </w:r>
      <w:proofErr w:type="spellStart"/>
      <w:r w:rsidRPr="003F42BC">
        <w:rPr>
          <w:rFonts w:eastAsia="Calibri"/>
          <w:sz w:val="22"/>
          <w:szCs w:val="22"/>
          <w:lang w:eastAsia="en-US"/>
        </w:rPr>
        <w:t>di</w:t>
      </w:r>
      <w:proofErr w:type="spellEnd"/>
      <w:r w:rsidRPr="003F42BC">
        <w:rPr>
          <w:rFonts w:eastAsia="Calibri"/>
          <w:sz w:val="22"/>
          <w:szCs w:val="22"/>
          <w:lang w:eastAsia="en-US"/>
        </w:rPr>
        <w:t xml:space="preserve"> formazione o uso di atti falsi, richiamate dall’art. 76 D.P.R. n. 445 del 28 dicembre 2000;</w:t>
      </w:r>
    </w:p>
    <w:p w14:paraId="28423DE5" w14:textId="77777777" w:rsidR="003F42BC" w:rsidRPr="003F42BC" w:rsidRDefault="003F42BC" w:rsidP="003F42BC">
      <w:pPr>
        <w:tabs>
          <w:tab w:val="left" w:pos="10348"/>
        </w:tabs>
        <w:suppressAutoHyphens w:val="0"/>
        <w:spacing w:before="120" w:after="120"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F42BC">
        <w:rPr>
          <w:rFonts w:eastAsia="Calibri"/>
          <w:b/>
          <w:bCs/>
          <w:sz w:val="22"/>
          <w:szCs w:val="22"/>
          <w:lang w:eastAsia="en-US"/>
        </w:rPr>
        <w:t>DICHIARA</w:t>
      </w:r>
    </w:p>
    <w:p w14:paraId="42A526C7" w14:textId="3BA52D42" w:rsidR="00EE74EC" w:rsidRDefault="003F42BC" w:rsidP="003F42BC">
      <w:pPr>
        <w:tabs>
          <w:tab w:val="left" w:pos="10348"/>
        </w:tabs>
        <w:suppressAutoHyphens w:val="0"/>
        <w:spacing w:before="120" w:after="120" w:line="276" w:lineRule="auto"/>
        <w:rPr>
          <w:rFonts w:eastAsia="Calibri"/>
          <w:sz w:val="22"/>
          <w:szCs w:val="22"/>
          <w:lang w:eastAsia="en-US"/>
        </w:rPr>
      </w:pPr>
      <w:r w:rsidRPr="003F42BC">
        <w:rPr>
          <w:rFonts w:eastAsia="Calibri"/>
          <w:sz w:val="22"/>
          <w:szCs w:val="22"/>
          <w:lang w:eastAsia="en-US"/>
        </w:rPr>
        <w:t>che non sono stati ottenuti o richiesti altri finanziamenti o agevolazioni anche di carattere fiscale per le spese oggetto dell’operazione.</w:t>
      </w:r>
    </w:p>
    <w:p w14:paraId="572B9773" w14:textId="77777777" w:rsidR="00EE74EC" w:rsidRDefault="00EE74EC" w:rsidP="003D3253">
      <w:pPr>
        <w:suppressAutoHyphens w:val="0"/>
        <w:spacing w:line="276" w:lineRule="auto"/>
        <w:jc w:val="both"/>
        <w:rPr>
          <w:rFonts w:ascii="DecimaWE Rg" w:eastAsia="Calibri" w:hAnsi="DecimaWE Rg"/>
          <w:sz w:val="22"/>
          <w:szCs w:val="22"/>
          <w:lang w:eastAsia="en-US"/>
        </w:rPr>
      </w:pPr>
    </w:p>
    <w:p w14:paraId="3900BFBD" w14:textId="77777777" w:rsidR="00EE74EC" w:rsidRDefault="00EE74EC" w:rsidP="003D3253">
      <w:pPr>
        <w:suppressAutoHyphens w:val="0"/>
        <w:spacing w:line="276" w:lineRule="auto"/>
        <w:jc w:val="both"/>
        <w:rPr>
          <w:rFonts w:ascii="DecimaWE Rg" w:eastAsia="Calibri" w:hAnsi="DecimaWE Rg"/>
          <w:sz w:val="22"/>
          <w:szCs w:val="22"/>
          <w:lang w:eastAsia="en-US"/>
        </w:rPr>
      </w:pPr>
    </w:p>
    <w:p w14:paraId="635308E6" w14:textId="77777777" w:rsidR="00EE74EC" w:rsidRDefault="00EE74EC" w:rsidP="003D3253">
      <w:pPr>
        <w:suppressAutoHyphens w:val="0"/>
        <w:spacing w:line="276" w:lineRule="auto"/>
        <w:jc w:val="both"/>
        <w:rPr>
          <w:rFonts w:ascii="DecimaWE Rg" w:eastAsia="Calibri" w:hAnsi="DecimaWE Rg"/>
          <w:sz w:val="22"/>
          <w:szCs w:val="22"/>
          <w:lang w:eastAsia="en-US"/>
        </w:rPr>
      </w:pPr>
    </w:p>
    <w:p w14:paraId="7173B580" w14:textId="77777777" w:rsidR="003D3253" w:rsidRPr="003D3253" w:rsidRDefault="003D3253" w:rsidP="003D3253">
      <w:pPr>
        <w:suppressAutoHyphens w:val="0"/>
        <w:spacing w:line="276" w:lineRule="auto"/>
        <w:jc w:val="both"/>
        <w:rPr>
          <w:rFonts w:ascii="DecimaWE Rg" w:eastAsia="Calibri" w:hAnsi="DecimaWE Rg"/>
          <w:sz w:val="22"/>
          <w:szCs w:val="22"/>
          <w:lang w:eastAsia="en-US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C1295" w14:paraId="1A8D8E81" w14:textId="77777777" w:rsidTr="00222C2C">
        <w:trPr>
          <w:jc w:val="center"/>
        </w:trPr>
        <w:tc>
          <w:tcPr>
            <w:tcW w:w="4814" w:type="dxa"/>
          </w:tcPr>
          <w:p w14:paraId="00318910" w14:textId="017066BD" w:rsidR="009C1295" w:rsidRDefault="009C1295" w:rsidP="009C1295">
            <w:pPr>
              <w:tabs>
                <w:tab w:val="left" w:pos="5367"/>
                <w:tab w:val="left" w:pos="7233"/>
              </w:tabs>
              <w:suppressAutoHyphens w:val="0"/>
              <w:autoSpaceDE w:val="0"/>
              <w:autoSpaceDN w:val="0"/>
              <w:adjustRightInd w:val="0"/>
              <w:spacing w:line="264" w:lineRule="auto"/>
              <w:rPr>
                <w:spacing w:val="-2"/>
                <w:sz w:val="22"/>
                <w:szCs w:val="22"/>
                <w:lang w:val="x-none" w:eastAsia="x-none"/>
              </w:rPr>
            </w:pPr>
            <w:r w:rsidRPr="00FF4A34">
              <w:rPr>
                <w:spacing w:val="-2"/>
                <w:sz w:val="22"/>
                <w:szCs w:val="22"/>
                <w:lang w:val="x-none" w:eastAsia="x-none"/>
              </w:rPr>
              <w:t xml:space="preserve">Luogo, </w:t>
            </w:r>
            <w:r w:rsidRPr="00FF4A34">
              <w:rPr>
                <w:sz w:val="22"/>
                <w:szCs w:val="22"/>
                <w:lang w:val="x-none" w:eastAsia="x-none"/>
              </w:rPr>
              <w:t>data</w:t>
            </w:r>
          </w:p>
        </w:tc>
        <w:tc>
          <w:tcPr>
            <w:tcW w:w="4814" w:type="dxa"/>
          </w:tcPr>
          <w:p w14:paraId="0763CBC9" w14:textId="6D0398FE" w:rsidR="009C1295" w:rsidRDefault="009C1295" w:rsidP="009C1295">
            <w:pPr>
              <w:tabs>
                <w:tab w:val="left" w:pos="5367"/>
                <w:tab w:val="left" w:pos="7233"/>
              </w:tabs>
              <w:suppressAutoHyphens w:val="0"/>
              <w:autoSpaceDE w:val="0"/>
              <w:autoSpaceDN w:val="0"/>
              <w:adjustRightInd w:val="0"/>
              <w:spacing w:line="264" w:lineRule="auto"/>
              <w:jc w:val="right"/>
              <w:rPr>
                <w:spacing w:val="-2"/>
                <w:sz w:val="22"/>
                <w:szCs w:val="22"/>
                <w:lang w:val="x-none" w:eastAsia="x-none"/>
              </w:rPr>
            </w:pPr>
            <w:r w:rsidRPr="00FF4A34">
              <w:rPr>
                <w:sz w:val="22"/>
                <w:szCs w:val="22"/>
                <w:lang w:val="x-none" w:eastAsia="x-none"/>
              </w:rPr>
              <w:t>Il</w:t>
            </w:r>
            <w:r w:rsidRPr="00FF4A34">
              <w:rPr>
                <w:spacing w:val="-8"/>
                <w:sz w:val="22"/>
                <w:szCs w:val="22"/>
                <w:lang w:val="x-none" w:eastAsia="x-none"/>
              </w:rPr>
              <w:t xml:space="preserve"> </w:t>
            </w:r>
            <w:r w:rsidRPr="00FF4A34">
              <w:rPr>
                <w:sz w:val="22"/>
                <w:szCs w:val="22"/>
                <w:lang w:val="x-none" w:eastAsia="x-none"/>
              </w:rPr>
              <w:t>legale</w:t>
            </w:r>
            <w:r w:rsidRPr="00FF4A34">
              <w:rPr>
                <w:spacing w:val="-7"/>
                <w:sz w:val="22"/>
                <w:szCs w:val="22"/>
                <w:lang w:val="x-none" w:eastAsia="x-none"/>
              </w:rPr>
              <w:t xml:space="preserve"> </w:t>
            </w:r>
            <w:r w:rsidRPr="00FF4A34">
              <w:rPr>
                <w:spacing w:val="-2"/>
                <w:sz w:val="22"/>
                <w:szCs w:val="22"/>
                <w:lang w:val="x-none" w:eastAsia="x-none"/>
              </w:rPr>
              <w:t>rappresentante</w:t>
            </w:r>
            <w:r>
              <w:rPr>
                <w:sz w:val="22"/>
                <w:szCs w:val="22"/>
                <w:lang w:val="x-none" w:eastAsia="x-none"/>
              </w:rPr>
              <w:t xml:space="preserve"> (F.to digitalmente)</w:t>
            </w:r>
          </w:p>
        </w:tc>
      </w:tr>
      <w:bookmarkEnd w:id="0"/>
    </w:tbl>
    <w:p w14:paraId="39F110F9" w14:textId="77777777" w:rsidR="00FF4A34" w:rsidRPr="00FF4A34" w:rsidRDefault="00FF4A34" w:rsidP="00FF4A34">
      <w:pPr>
        <w:suppressAutoHyphens w:val="0"/>
        <w:autoSpaceDE w:val="0"/>
        <w:autoSpaceDN w:val="0"/>
        <w:adjustRightInd w:val="0"/>
        <w:spacing w:after="120" w:line="264" w:lineRule="auto"/>
        <w:ind w:left="5349"/>
        <w:jc w:val="both"/>
        <w:rPr>
          <w:sz w:val="22"/>
          <w:szCs w:val="22"/>
          <w:lang w:val="x-none" w:eastAsia="x-none"/>
        </w:rPr>
      </w:pPr>
    </w:p>
    <w:sectPr w:rsidR="00FF4A34" w:rsidRPr="00FF4A34" w:rsidSect="003335EF">
      <w:pgSz w:w="11906" w:h="16838"/>
      <w:pgMar w:top="720" w:right="720" w:bottom="720" w:left="720" w:header="708" w:footer="8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C19F" w14:textId="77777777" w:rsidR="00A33339" w:rsidRDefault="00A33339">
      <w:r>
        <w:separator/>
      </w:r>
    </w:p>
  </w:endnote>
  <w:endnote w:type="continuationSeparator" w:id="0">
    <w:p w14:paraId="357514B2" w14:textId="77777777" w:rsidR="00A33339" w:rsidRDefault="00A3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1022" w14:textId="584B684E" w:rsidR="003A2DAC" w:rsidRDefault="00FA2C43">
    <w:pPr>
      <w:pStyle w:val="Intestazione"/>
      <w:jc w:val="right"/>
      <w:rPr>
        <w:color w:val="000080"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3CBD168" wp14:editId="71C2C6A4">
              <wp:simplePos x="0" y="0"/>
              <wp:positionH relativeFrom="page">
                <wp:posOffset>6995795</wp:posOffset>
              </wp:positionH>
              <wp:positionV relativeFrom="paragraph">
                <wp:posOffset>391160</wp:posOffset>
              </wp:positionV>
              <wp:extent cx="127000" cy="146050"/>
              <wp:effectExtent l="0" t="0" r="0" b="0"/>
              <wp:wrapSquare wrapText="largest"/>
              <wp:docPr id="6403989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90701" w14:textId="77777777" w:rsidR="003A2DAC" w:rsidRDefault="003A2DA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155257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BD1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50.85pt;margin-top:30.8pt;width:10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" stroked="f">
              <v:fill opacity="0"/>
              <v:textbox inset="0,0,0,0">
                <w:txbxContent>
                  <w:p w14:paraId="52790701" w14:textId="77777777" w:rsidR="003A2DAC" w:rsidRDefault="003A2DA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155257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0C5C" w14:textId="77777777" w:rsidR="00A33339" w:rsidRDefault="00A33339">
      <w:r>
        <w:separator/>
      </w:r>
    </w:p>
  </w:footnote>
  <w:footnote w:type="continuationSeparator" w:id="0">
    <w:p w14:paraId="0242AC98" w14:textId="77777777" w:rsidR="00A33339" w:rsidRDefault="00A33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5B3B" w14:textId="5199D7F0" w:rsidR="003A2DAC" w:rsidRDefault="007364C9" w:rsidP="007364C9">
    <w:pPr>
      <w:pStyle w:val="Intestazione"/>
      <w:jc w:val="center"/>
    </w:pPr>
    <w:r>
      <w:rPr>
        <w:noProof/>
      </w:rPr>
      <w:drawing>
        <wp:inline distT="0" distB="0" distL="0" distR="0" wp14:anchorId="1E1EC2F3" wp14:editId="3D03B93B">
          <wp:extent cx="6120130" cy="903605"/>
          <wp:effectExtent l="0" t="0" r="0" b="0"/>
          <wp:docPr id="932225143" name="Immagine 1" descr="Immagine che contiene testo, schermata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225143" name="Immagine 1" descr="Immagine che contiene testo, schermata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lang w:eastAsia="ar-SA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lang w:eastAsia="it-I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-284"/>
        </w:tabs>
        <w:ind w:left="502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6" w15:restartNumberingAfterBreak="0">
    <w:nsid w:val="00000007"/>
    <w:multiLevelType w:val="multi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C4208B7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8" w15:restartNumberingAfterBreak="0">
    <w:nsid w:val="00000009"/>
    <w:multiLevelType w:val="singleLevel"/>
    <w:tmpl w:val="0000000B"/>
    <w:lvl w:ilvl="0">
      <w:start w:val="1"/>
      <w:numFmt w:val="bullet"/>
      <w:lvlText w:val="-"/>
      <w:lvlJc w:val="left"/>
      <w:pPr>
        <w:ind w:left="2880" w:hanging="360"/>
      </w:pPr>
      <w:rPr>
        <w:rFonts w:ascii="Garamond" w:hAnsi="Garamond" w:cs="Garamond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lang w:eastAsia="it-IT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7"/>
    <w:lvl w:ilvl="0">
      <w:numFmt w:val="bullet"/>
      <w:lvlText w:val="-"/>
      <w:lvlJc w:val="left"/>
      <w:pPr>
        <w:tabs>
          <w:tab w:val="num" w:pos="0"/>
        </w:tabs>
        <w:ind w:left="770" w:hanging="360"/>
      </w:pPr>
      <w:rPr>
        <w:rFonts w:ascii="Calibri" w:hAnsi="Calibri" w:cs="Times New Roman" w:hint="default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B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1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15" w15:restartNumberingAfterBreak="0">
    <w:nsid w:val="00561B99"/>
    <w:multiLevelType w:val="hybridMultilevel"/>
    <w:tmpl w:val="D64E0988"/>
    <w:lvl w:ilvl="0" w:tplc="9904C5B8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FD0F00"/>
    <w:multiLevelType w:val="hybridMultilevel"/>
    <w:tmpl w:val="30DEFB10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A61579"/>
    <w:multiLevelType w:val="hybridMultilevel"/>
    <w:tmpl w:val="CD780112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4D81271"/>
    <w:multiLevelType w:val="hybridMultilevel"/>
    <w:tmpl w:val="6EC029E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F72D8A"/>
    <w:multiLevelType w:val="hybridMultilevel"/>
    <w:tmpl w:val="AB16D9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6AD43FE"/>
    <w:multiLevelType w:val="hybridMultilevel"/>
    <w:tmpl w:val="4A1206DE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7707F49"/>
    <w:multiLevelType w:val="hybridMultilevel"/>
    <w:tmpl w:val="D58E621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7E463B3"/>
    <w:multiLevelType w:val="hybridMultilevel"/>
    <w:tmpl w:val="338026E0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0F01529B"/>
    <w:multiLevelType w:val="hybridMultilevel"/>
    <w:tmpl w:val="B9348D6C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01B10F4"/>
    <w:multiLevelType w:val="hybridMultilevel"/>
    <w:tmpl w:val="1222FDD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EA146B"/>
    <w:multiLevelType w:val="hybridMultilevel"/>
    <w:tmpl w:val="27D8FEF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2B0230D"/>
    <w:multiLevelType w:val="hybridMultilevel"/>
    <w:tmpl w:val="C252393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 w15:restartNumberingAfterBreak="0">
    <w:nsid w:val="130568E1"/>
    <w:multiLevelType w:val="hybridMultilevel"/>
    <w:tmpl w:val="A96C3CC4"/>
    <w:lvl w:ilvl="0" w:tplc="04100019">
      <w:start w:val="1"/>
      <w:numFmt w:val="lowerLetter"/>
      <w:lvlText w:val="%1."/>
      <w:lvlJc w:val="left"/>
      <w:pPr>
        <w:ind w:left="1872" w:hanging="360"/>
      </w:pPr>
    </w:lvl>
    <w:lvl w:ilvl="1" w:tplc="04100019" w:tentative="1">
      <w:start w:val="1"/>
      <w:numFmt w:val="lowerLetter"/>
      <w:lvlText w:val="%2."/>
      <w:lvlJc w:val="left"/>
      <w:pPr>
        <w:ind w:left="2592" w:hanging="360"/>
      </w:pPr>
    </w:lvl>
    <w:lvl w:ilvl="2" w:tplc="0410001B" w:tentative="1">
      <w:start w:val="1"/>
      <w:numFmt w:val="lowerRoman"/>
      <w:lvlText w:val="%3."/>
      <w:lvlJc w:val="right"/>
      <w:pPr>
        <w:ind w:left="3312" w:hanging="180"/>
      </w:pPr>
    </w:lvl>
    <w:lvl w:ilvl="3" w:tplc="0410000F" w:tentative="1">
      <w:start w:val="1"/>
      <w:numFmt w:val="decimal"/>
      <w:lvlText w:val="%4."/>
      <w:lvlJc w:val="left"/>
      <w:pPr>
        <w:ind w:left="4032" w:hanging="360"/>
      </w:pPr>
    </w:lvl>
    <w:lvl w:ilvl="4" w:tplc="04100019" w:tentative="1">
      <w:start w:val="1"/>
      <w:numFmt w:val="lowerLetter"/>
      <w:lvlText w:val="%5."/>
      <w:lvlJc w:val="left"/>
      <w:pPr>
        <w:ind w:left="4752" w:hanging="360"/>
      </w:pPr>
    </w:lvl>
    <w:lvl w:ilvl="5" w:tplc="0410001B" w:tentative="1">
      <w:start w:val="1"/>
      <w:numFmt w:val="lowerRoman"/>
      <w:lvlText w:val="%6."/>
      <w:lvlJc w:val="right"/>
      <w:pPr>
        <w:ind w:left="5472" w:hanging="180"/>
      </w:pPr>
    </w:lvl>
    <w:lvl w:ilvl="6" w:tplc="0410000F" w:tentative="1">
      <w:start w:val="1"/>
      <w:numFmt w:val="decimal"/>
      <w:lvlText w:val="%7."/>
      <w:lvlJc w:val="left"/>
      <w:pPr>
        <w:ind w:left="6192" w:hanging="360"/>
      </w:pPr>
    </w:lvl>
    <w:lvl w:ilvl="7" w:tplc="04100019" w:tentative="1">
      <w:start w:val="1"/>
      <w:numFmt w:val="lowerLetter"/>
      <w:lvlText w:val="%8."/>
      <w:lvlJc w:val="left"/>
      <w:pPr>
        <w:ind w:left="6912" w:hanging="360"/>
      </w:pPr>
    </w:lvl>
    <w:lvl w:ilvl="8" w:tplc="041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8" w15:restartNumberingAfterBreak="0">
    <w:nsid w:val="142D394F"/>
    <w:multiLevelType w:val="hybridMultilevel"/>
    <w:tmpl w:val="A3CC5A1E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4844453"/>
    <w:multiLevelType w:val="hybridMultilevel"/>
    <w:tmpl w:val="E08AD0F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15DC5D25"/>
    <w:multiLevelType w:val="hybridMultilevel"/>
    <w:tmpl w:val="296C93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6D777CF"/>
    <w:multiLevelType w:val="hybridMultilevel"/>
    <w:tmpl w:val="2E6660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17C75BDE"/>
    <w:multiLevelType w:val="hybridMultilevel"/>
    <w:tmpl w:val="3D600942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7E71E2F"/>
    <w:multiLevelType w:val="hybridMultilevel"/>
    <w:tmpl w:val="449CAB98"/>
    <w:lvl w:ilvl="0" w:tplc="A9C2F684">
      <w:start w:val="1"/>
      <w:numFmt w:val="bullet"/>
      <w:lvlText w:val="-"/>
      <w:lvlJc w:val="left"/>
      <w:pPr>
        <w:ind w:left="1514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4" w15:restartNumberingAfterBreak="0">
    <w:nsid w:val="1945265B"/>
    <w:multiLevelType w:val="hybridMultilevel"/>
    <w:tmpl w:val="3F02C252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9AB7B43"/>
    <w:multiLevelType w:val="hybridMultilevel"/>
    <w:tmpl w:val="1FAC518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8C4D49"/>
    <w:multiLevelType w:val="hybridMultilevel"/>
    <w:tmpl w:val="76AAE80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0">
    <w:nsid w:val="1CEC4BED"/>
    <w:multiLevelType w:val="hybridMultilevel"/>
    <w:tmpl w:val="F2C03F36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1FF078BA"/>
    <w:multiLevelType w:val="hybridMultilevel"/>
    <w:tmpl w:val="7262B61E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37610A0"/>
    <w:multiLevelType w:val="hybridMultilevel"/>
    <w:tmpl w:val="D6E4606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240D2CA7"/>
    <w:multiLevelType w:val="hybridMultilevel"/>
    <w:tmpl w:val="7950842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242D1C8A"/>
    <w:multiLevelType w:val="hybridMultilevel"/>
    <w:tmpl w:val="0DE2F3BE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25235E15"/>
    <w:multiLevelType w:val="hybridMultilevel"/>
    <w:tmpl w:val="303CB486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25EB6F20"/>
    <w:multiLevelType w:val="hybridMultilevel"/>
    <w:tmpl w:val="D64E0988"/>
    <w:lvl w:ilvl="0" w:tplc="FFFFFFFF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A95243"/>
    <w:multiLevelType w:val="hybridMultilevel"/>
    <w:tmpl w:val="22BA8E66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1A303F"/>
    <w:multiLevelType w:val="hybridMultilevel"/>
    <w:tmpl w:val="150838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288477F3"/>
    <w:multiLevelType w:val="hybridMultilevel"/>
    <w:tmpl w:val="0FBABE0E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2B2F57E8"/>
    <w:multiLevelType w:val="hybridMultilevel"/>
    <w:tmpl w:val="38AA2E0A"/>
    <w:lvl w:ilvl="0" w:tplc="04100017">
      <w:start w:val="1"/>
      <w:numFmt w:val="lowerLetter"/>
      <w:lvlText w:val="%1)"/>
      <w:lvlJc w:val="left"/>
      <w:pPr>
        <w:ind w:left="1872" w:hanging="360"/>
      </w:pPr>
    </w:lvl>
    <w:lvl w:ilvl="1" w:tplc="04100019" w:tentative="1">
      <w:start w:val="1"/>
      <w:numFmt w:val="lowerLetter"/>
      <w:lvlText w:val="%2."/>
      <w:lvlJc w:val="left"/>
      <w:pPr>
        <w:ind w:left="2592" w:hanging="360"/>
      </w:pPr>
    </w:lvl>
    <w:lvl w:ilvl="2" w:tplc="0410001B" w:tentative="1">
      <w:start w:val="1"/>
      <w:numFmt w:val="lowerRoman"/>
      <w:lvlText w:val="%3."/>
      <w:lvlJc w:val="right"/>
      <w:pPr>
        <w:ind w:left="3312" w:hanging="180"/>
      </w:pPr>
    </w:lvl>
    <w:lvl w:ilvl="3" w:tplc="0410000F" w:tentative="1">
      <w:start w:val="1"/>
      <w:numFmt w:val="decimal"/>
      <w:lvlText w:val="%4."/>
      <w:lvlJc w:val="left"/>
      <w:pPr>
        <w:ind w:left="4032" w:hanging="360"/>
      </w:pPr>
    </w:lvl>
    <w:lvl w:ilvl="4" w:tplc="04100019" w:tentative="1">
      <w:start w:val="1"/>
      <w:numFmt w:val="lowerLetter"/>
      <w:lvlText w:val="%5."/>
      <w:lvlJc w:val="left"/>
      <w:pPr>
        <w:ind w:left="4752" w:hanging="360"/>
      </w:pPr>
    </w:lvl>
    <w:lvl w:ilvl="5" w:tplc="0410001B" w:tentative="1">
      <w:start w:val="1"/>
      <w:numFmt w:val="lowerRoman"/>
      <w:lvlText w:val="%6."/>
      <w:lvlJc w:val="right"/>
      <w:pPr>
        <w:ind w:left="5472" w:hanging="180"/>
      </w:pPr>
    </w:lvl>
    <w:lvl w:ilvl="6" w:tplc="0410000F" w:tentative="1">
      <w:start w:val="1"/>
      <w:numFmt w:val="decimal"/>
      <w:lvlText w:val="%7."/>
      <w:lvlJc w:val="left"/>
      <w:pPr>
        <w:ind w:left="6192" w:hanging="360"/>
      </w:pPr>
    </w:lvl>
    <w:lvl w:ilvl="7" w:tplc="04100019" w:tentative="1">
      <w:start w:val="1"/>
      <w:numFmt w:val="lowerLetter"/>
      <w:lvlText w:val="%8."/>
      <w:lvlJc w:val="left"/>
      <w:pPr>
        <w:ind w:left="6912" w:hanging="360"/>
      </w:pPr>
    </w:lvl>
    <w:lvl w:ilvl="8" w:tplc="041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8" w15:restartNumberingAfterBreak="0">
    <w:nsid w:val="2BE64A05"/>
    <w:multiLevelType w:val="hybridMultilevel"/>
    <w:tmpl w:val="DCC6142A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2DE021DB"/>
    <w:multiLevelType w:val="hybridMultilevel"/>
    <w:tmpl w:val="A56481D4"/>
    <w:lvl w:ilvl="0" w:tplc="04100019">
      <w:start w:val="1"/>
      <w:numFmt w:val="lowerLetter"/>
      <w:lvlText w:val="%1."/>
      <w:lvlJc w:val="left"/>
      <w:pPr>
        <w:ind w:left="1776" w:hanging="360"/>
      </w:p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300151CC"/>
    <w:multiLevelType w:val="hybridMultilevel"/>
    <w:tmpl w:val="B15E0678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0F3154E"/>
    <w:multiLevelType w:val="hybridMultilevel"/>
    <w:tmpl w:val="012C6AD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2" w15:restartNumberingAfterBreak="0">
    <w:nsid w:val="310C50F2"/>
    <w:multiLevelType w:val="hybridMultilevel"/>
    <w:tmpl w:val="270C62F2"/>
    <w:lvl w:ilvl="0" w:tplc="217E322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1F0078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34A30D2B"/>
    <w:multiLevelType w:val="hybridMultilevel"/>
    <w:tmpl w:val="DCD4554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6C859E7"/>
    <w:multiLevelType w:val="hybridMultilevel"/>
    <w:tmpl w:val="5A0C08C2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9D322E5"/>
    <w:multiLevelType w:val="hybridMultilevel"/>
    <w:tmpl w:val="A9F8329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EA05D2"/>
    <w:multiLevelType w:val="hybridMultilevel"/>
    <w:tmpl w:val="D0F4A9F4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8" w15:restartNumberingAfterBreak="0">
    <w:nsid w:val="3B707BBB"/>
    <w:multiLevelType w:val="hybridMultilevel"/>
    <w:tmpl w:val="FC3ACEA8"/>
    <w:lvl w:ilvl="0" w:tplc="04100019">
      <w:start w:val="1"/>
      <w:numFmt w:val="lowerLetter"/>
      <w:lvlText w:val="%1."/>
      <w:lvlJc w:val="left"/>
      <w:pPr>
        <w:ind w:left="2232" w:hanging="360"/>
      </w:pPr>
    </w:lvl>
    <w:lvl w:ilvl="1" w:tplc="04100019" w:tentative="1">
      <w:start w:val="1"/>
      <w:numFmt w:val="lowerLetter"/>
      <w:lvlText w:val="%2."/>
      <w:lvlJc w:val="left"/>
      <w:pPr>
        <w:ind w:left="2952" w:hanging="360"/>
      </w:pPr>
    </w:lvl>
    <w:lvl w:ilvl="2" w:tplc="0410001B" w:tentative="1">
      <w:start w:val="1"/>
      <w:numFmt w:val="lowerRoman"/>
      <w:lvlText w:val="%3."/>
      <w:lvlJc w:val="right"/>
      <w:pPr>
        <w:ind w:left="3672" w:hanging="180"/>
      </w:pPr>
    </w:lvl>
    <w:lvl w:ilvl="3" w:tplc="0410000F" w:tentative="1">
      <w:start w:val="1"/>
      <w:numFmt w:val="decimal"/>
      <w:lvlText w:val="%4."/>
      <w:lvlJc w:val="left"/>
      <w:pPr>
        <w:ind w:left="4392" w:hanging="360"/>
      </w:pPr>
    </w:lvl>
    <w:lvl w:ilvl="4" w:tplc="04100019" w:tentative="1">
      <w:start w:val="1"/>
      <w:numFmt w:val="lowerLetter"/>
      <w:lvlText w:val="%5."/>
      <w:lvlJc w:val="left"/>
      <w:pPr>
        <w:ind w:left="5112" w:hanging="360"/>
      </w:pPr>
    </w:lvl>
    <w:lvl w:ilvl="5" w:tplc="0410001B" w:tentative="1">
      <w:start w:val="1"/>
      <w:numFmt w:val="lowerRoman"/>
      <w:lvlText w:val="%6."/>
      <w:lvlJc w:val="right"/>
      <w:pPr>
        <w:ind w:left="5832" w:hanging="180"/>
      </w:pPr>
    </w:lvl>
    <w:lvl w:ilvl="6" w:tplc="0410000F" w:tentative="1">
      <w:start w:val="1"/>
      <w:numFmt w:val="decimal"/>
      <w:lvlText w:val="%7."/>
      <w:lvlJc w:val="left"/>
      <w:pPr>
        <w:ind w:left="6552" w:hanging="360"/>
      </w:pPr>
    </w:lvl>
    <w:lvl w:ilvl="7" w:tplc="04100019" w:tentative="1">
      <w:start w:val="1"/>
      <w:numFmt w:val="lowerLetter"/>
      <w:lvlText w:val="%8."/>
      <w:lvlJc w:val="left"/>
      <w:pPr>
        <w:ind w:left="7272" w:hanging="360"/>
      </w:pPr>
    </w:lvl>
    <w:lvl w:ilvl="8" w:tplc="0410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59" w15:restartNumberingAfterBreak="0">
    <w:nsid w:val="3C9B4319"/>
    <w:multiLevelType w:val="hybridMultilevel"/>
    <w:tmpl w:val="95FC7CAC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3D6C1FF8"/>
    <w:multiLevelType w:val="hybridMultilevel"/>
    <w:tmpl w:val="57DC09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2F56BD8"/>
    <w:multiLevelType w:val="hybridMultilevel"/>
    <w:tmpl w:val="1C100F4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3A01F76"/>
    <w:multiLevelType w:val="hybridMultilevel"/>
    <w:tmpl w:val="673CC77E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3" w15:restartNumberingAfterBreak="0">
    <w:nsid w:val="45DF45C9"/>
    <w:multiLevelType w:val="hybridMultilevel"/>
    <w:tmpl w:val="D9DECE10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6074BC5"/>
    <w:multiLevelType w:val="hybridMultilevel"/>
    <w:tmpl w:val="22AECD40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5" w15:restartNumberingAfterBreak="0">
    <w:nsid w:val="47275D63"/>
    <w:multiLevelType w:val="hybridMultilevel"/>
    <w:tmpl w:val="B0B0F1F2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48744F1F"/>
    <w:multiLevelType w:val="hybridMultilevel"/>
    <w:tmpl w:val="A75CEE8E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AAF5E74"/>
    <w:multiLevelType w:val="hybridMultilevel"/>
    <w:tmpl w:val="816EB834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054A8B"/>
    <w:multiLevelType w:val="hybridMultilevel"/>
    <w:tmpl w:val="27068820"/>
    <w:lvl w:ilvl="0" w:tplc="F5C05EFA">
      <w:numFmt w:val="bullet"/>
      <w:lvlText w:val="-"/>
      <w:lvlJc w:val="left"/>
      <w:pPr>
        <w:ind w:left="720" w:hanging="360"/>
      </w:pPr>
      <w:rPr>
        <w:rFonts w:ascii="DecimaWE Rg" w:eastAsia="Calibri" w:hAnsi="DecimaWE Rg" w:cs="DecimaWE Rg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D3F1CC1"/>
    <w:multiLevelType w:val="hybridMultilevel"/>
    <w:tmpl w:val="9F80958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EF00523"/>
    <w:multiLevelType w:val="hybridMultilevel"/>
    <w:tmpl w:val="4AAAEAF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4FAC51FF"/>
    <w:multiLevelType w:val="hybridMultilevel"/>
    <w:tmpl w:val="CD5A958A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09E030F"/>
    <w:multiLevelType w:val="hybridMultilevel"/>
    <w:tmpl w:val="FF38AC60"/>
    <w:lvl w:ilvl="0" w:tplc="DE9468E2">
      <w:start w:val="1"/>
      <w:numFmt w:val="bullet"/>
      <w:lvlText w:val="­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6343E12"/>
    <w:multiLevelType w:val="hybridMultilevel"/>
    <w:tmpl w:val="0F2691D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4" w15:restartNumberingAfterBreak="0">
    <w:nsid w:val="56E55117"/>
    <w:multiLevelType w:val="hybridMultilevel"/>
    <w:tmpl w:val="928EE4E4"/>
    <w:lvl w:ilvl="0" w:tplc="DE9468E2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5" w15:restartNumberingAfterBreak="0">
    <w:nsid w:val="5A28768C"/>
    <w:multiLevelType w:val="hybridMultilevel"/>
    <w:tmpl w:val="63D45026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5B3A1803"/>
    <w:multiLevelType w:val="hybridMultilevel"/>
    <w:tmpl w:val="CB864CEA"/>
    <w:lvl w:ilvl="0" w:tplc="A9C2F68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5CF86EDA"/>
    <w:multiLevelType w:val="hybridMultilevel"/>
    <w:tmpl w:val="BCC69022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D861F3B"/>
    <w:multiLevelType w:val="hybridMultilevel"/>
    <w:tmpl w:val="BE22A77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9" w15:restartNumberingAfterBreak="0">
    <w:nsid w:val="5EEE1E95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5F836107"/>
    <w:multiLevelType w:val="hybridMultilevel"/>
    <w:tmpl w:val="2E9C7CA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F9B785A"/>
    <w:multiLevelType w:val="hybridMultilevel"/>
    <w:tmpl w:val="D90ADF44"/>
    <w:lvl w:ilvl="0" w:tplc="773C9F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FDD5A4D"/>
    <w:multiLevelType w:val="hybridMultilevel"/>
    <w:tmpl w:val="17768D2C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3" w15:restartNumberingAfterBreak="0">
    <w:nsid w:val="61AA0B95"/>
    <w:multiLevelType w:val="hybridMultilevel"/>
    <w:tmpl w:val="1A521630"/>
    <w:lvl w:ilvl="0" w:tplc="DE9468E2">
      <w:start w:val="1"/>
      <w:numFmt w:val="bullet"/>
      <w:lvlText w:val="­"/>
      <w:lvlJc w:val="left"/>
      <w:pPr>
        <w:ind w:left="7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4" w15:restartNumberingAfterBreak="0">
    <w:nsid w:val="63D64EE0"/>
    <w:multiLevelType w:val="multilevel"/>
    <w:tmpl w:val="05A6175E"/>
    <w:lvl w:ilvl="0">
      <w:start w:val="1"/>
      <w:numFmt w:val="bullet"/>
      <w:lvlText w:val="­"/>
      <w:lvlJc w:val="left"/>
      <w:pPr>
        <w:tabs>
          <w:tab w:val="num" w:pos="-360"/>
        </w:tabs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numFmt w:val="bullet"/>
      <w:lvlText w:val="-"/>
      <w:lvlJc w:val="left"/>
      <w:pPr>
        <w:tabs>
          <w:tab w:val="num" w:pos="-360"/>
        </w:tabs>
        <w:ind w:left="252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85" w15:restartNumberingAfterBreak="0">
    <w:nsid w:val="675A2BC0"/>
    <w:multiLevelType w:val="hybridMultilevel"/>
    <w:tmpl w:val="1EC48F8C"/>
    <w:lvl w:ilvl="0" w:tplc="DE9468E2">
      <w:start w:val="1"/>
      <w:numFmt w:val="bullet"/>
      <w:lvlText w:val="­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677D6EC8"/>
    <w:multiLevelType w:val="hybridMultilevel"/>
    <w:tmpl w:val="9812643A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7" w15:restartNumberingAfterBreak="0">
    <w:nsid w:val="688A51C1"/>
    <w:multiLevelType w:val="hybridMultilevel"/>
    <w:tmpl w:val="60203EF6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8943552"/>
    <w:multiLevelType w:val="hybridMultilevel"/>
    <w:tmpl w:val="884E92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9EF4F04"/>
    <w:multiLevelType w:val="multilevel"/>
    <w:tmpl w:val="05A6175E"/>
    <w:lvl w:ilvl="0">
      <w:start w:val="1"/>
      <w:numFmt w:val="bullet"/>
      <w:lvlText w:val="­"/>
      <w:lvlJc w:val="left"/>
      <w:pPr>
        <w:tabs>
          <w:tab w:val="num" w:pos="-360"/>
        </w:tabs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numFmt w:val="bullet"/>
      <w:lvlText w:val="-"/>
      <w:lvlJc w:val="left"/>
      <w:pPr>
        <w:tabs>
          <w:tab w:val="num" w:pos="-360"/>
        </w:tabs>
        <w:ind w:left="2520" w:hanging="360"/>
      </w:pPr>
      <w:rPr>
        <w:rFonts w:ascii="Times New Roman" w:hAnsi="Times New Roman" w:cs="Times New Roman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90" w15:restartNumberingAfterBreak="0">
    <w:nsid w:val="6D5A7611"/>
    <w:multiLevelType w:val="hybridMultilevel"/>
    <w:tmpl w:val="9EC80110"/>
    <w:lvl w:ilvl="0" w:tplc="FFFFFFFF">
      <w:start w:val="1"/>
      <w:numFmt w:val="decimal"/>
      <w:lvlText w:val="%1."/>
      <w:lvlJc w:val="left"/>
      <w:pPr>
        <w:ind w:left="1512" w:hanging="360"/>
      </w:pPr>
    </w:lvl>
    <w:lvl w:ilvl="1" w:tplc="FFFFFFFF">
      <w:start w:val="1"/>
      <w:numFmt w:val="lowerLetter"/>
      <w:lvlText w:val="%2."/>
      <w:lvlJc w:val="left"/>
      <w:pPr>
        <w:ind w:left="2232" w:hanging="360"/>
      </w:pPr>
    </w:lvl>
    <w:lvl w:ilvl="2" w:tplc="FFFFFFFF" w:tentative="1">
      <w:start w:val="1"/>
      <w:numFmt w:val="lowerRoman"/>
      <w:lvlText w:val="%3."/>
      <w:lvlJc w:val="right"/>
      <w:pPr>
        <w:ind w:left="2952" w:hanging="180"/>
      </w:pPr>
    </w:lvl>
    <w:lvl w:ilvl="3" w:tplc="FFFFFFFF" w:tentative="1">
      <w:start w:val="1"/>
      <w:numFmt w:val="decimal"/>
      <w:lvlText w:val="%4."/>
      <w:lvlJc w:val="left"/>
      <w:pPr>
        <w:ind w:left="3672" w:hanging="360"/>
      </w:pPr>
    </w:lvl>
    <w:lvl w:ilvl="4" w:tplc="FFFFFFFF" w:tentative="1">
      <w:start w:val="1"/>
      <w:numFmt w:val="lowerLetter"/>
      <w:lvlText w:val="%5."/>
      <w:lvlJc w:val="left"/>
      <w:pPr>
        <w:ind w:left="4392" w:hanging="360"/>
      </w:pPr>
    </w:lvl>
    <w:lvl w:ilvl="5" w:tplc="FFFFFFFF" w:tentative="1">
      <w:start w:val="1"/>
      <w:numFmt w:val="lowerRoman"/>
      <w:lvlText w:val="%6."/>
      <w:lvlJc w:val="right"/>
      <w:pPr>
        <w:ind w:left="5112" w:hanging="180"/>
      </w:pPr>
    </w:lvl>
    <w:lvl w:ilvl="6" w:tplc="FFFFFFFF" w:tentative="1">
      <w:start w:val="1"/>
      <w:numFmt w:val="decimal"/>
      <w:lvlText w:val="%7."/>
      <w:lvlJc w:val="left"/>
      <w:pPr>
        <w:ind w:left="5832" w:hanging="360"/>
      </w:pPr>
    </w:lvl>
    <w:lvl w:ilvl="7" w:tplc="FFFFFFFF" w:tentative="1">
      <w:start w:val="1"/>
      <w:numFmt w:val="lowerLetter"/>
      <w:lvlText w:val="%8."/>
      <w:lvlJc w:val="left"/>
      <w:pPr>
        <w:ind w:left="6552" w:hanging="360"/>
      </w:pPr>
    </w:lvl>
    <w:lvl w:ilvl="8" w:tplc="FFFFFFFF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1" w15:restartNumberingAfterBreak="0">
    <w:nsid w:val="6FB96CF3"/>
    <w:multiLevelType w:val="hybridMultilevel"/>
    <w:tmpl w:val="DF30D7C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FBC3FF8"/>
    <w:multiLevelType w:val="hybridMultilevel"/>
    <w:tmpl w:val="9EC80110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3" w15:restartNumberingAfterBreak="0">
    <w:nsid w:val="704E2F04"/>
    <w:multiLevelType w:val="hybridMultilevel"/>
    <w:tmpl w:val="C6A434D8"/>
    <w:lvl w:ilvl="0" w:tplc="A9C2F684">
      <w:start w:val="1"/>
      <w:numFmt w:val="bullet"/>
      <w:lvlText w:val="-"/>
      <w:lvlJc w:val="left"/>
      <w:pPr>
        <w:ind w:left="151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4" w15:restartNumberingAfterBreak="0">
    <w:nsid w:val="72AA21F0"/>
    <w:multiLevelType w:val="hybridMultilevel"/>
    <w:tmpl w:val="6F826738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30D1799"/>
    <w:multiLevelType w:val="hybridMultilevel"/>
    <w:tmpl w:val="D9FACBF2"/>
    <w:lvl w:ilvl="0" w:tplc="A9C2F684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6" w15:restartNumberingAfterBreak="0">
    <w:nsid w:val="74675DC0"/>
    <w:multiLevelType w:val="hybridMultilevel"/>
    <w:tmpl w:val="D3D2CADE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4B353AA"/>
    <w:multiLevelType w:val="hybridMultilevel"/>
    <w:tmpl w:val="F272834C"/>
    <w:lvl w:ilvl="0" w:tplc="91BA3952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DDADA48">
      <w:start w:val="1"/>
      <w:numFmt w:val="lowerLetter"/>
      <w:lvlText w:val="%2."/>
      <w:lvlJc w:val="left"/>
      <w:pPr>
        <w:ind w:left="821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76869354">
      <w:numFmt w:val="bullet"/>
      <w:lvlText w:val="•"/>
      <w:lvlJc w:val="left"/>
      <w:pPr>
        <w:ind w:left="1851" w:hanging="425"/>
      </w:pPr>
      <w:rPr>
        <w:rFonts w:hint="default"/>
        <w:lang w:val="it-IT" w:eastAsia="it-IT" w:bidi="it-IT"/>
      </w:rPr>
    </w:lvl>
    <w:lvl w:ilvl="3" w:tplc="7DF807CE">
      <w:numFmt w:val="bullet"/>
      <w:lvlText w:val="•"/>
      <w:lvlJc w:val="left"/>
      <w:pPr>
        <w:ind w:left="2883" w:hanging="425"/>
      </w:pPr>
      <w:rPr>
        <w:rFonts w:hint="default"/>
        <w:lang w:val="it-IT" w:eastAsia="it-IT" w:bidi="it-IT"/>
      </w:rPr>
    </w:lvl>
    <w:lvl w:ilvl="4" w:tplc="C8BEBC44">
      <w:numFmt w:val="bullet"/>
      <w:lvlText w:val="•"/>
      <w:lvlJc w:val="left"/>
      <w:pPr>
        <w:ind w:left="3915" w:hanging="425"/>
      </w:pPr>
      <w:rPr>
        <w:rFonts w:hint="default"/>
        <w:lang w:val="it-IT" w:eastAsia="it-IT" w:bidi="it-IT"/>
      </w:rPr>
    </w:lvl>
    <w:lvl w:ilvl="5" w:tplc="F32A5C64">
      <w:numFmt w:val="bullet"/>
      <w:lvlText w:val="•"/>
      <w:lvlJc w:val="left"/>
      <w:pPr>
        <w:ind w:left="4947" w:hanging="425"/>
      </w:pPr>
      <w:rPr>
        <w:rFonts w:hint="default"/>
        <w:lang w:val="it-IT" w:eastAsia="it-IT" w:bidi="it-IT"/>
      </w:rPr>
    </w:lvl>
    <w:lvl w:ilvl="6" w:tplc="D0EEE8D4">
      <w:numFmt w:val="bullet"/>
      <w:lvlText w:val="•"/>
      <w:lvlJc w:val="left"/>
      <w:pPr>
        <w:ind w:left="5979" w:hanging="425"/>
      </w:pPr>
      <w:rPr>
        <w:rFonts w:hint="default"/>
        <w:lang w:val="it-IT" w:eastAsia="it-IT" w:bidi="it-IT"/>
      </w:rPr>
    </w:lvl>
    <w:lvl w:ilvl="7" w:tplc="CF044534">
      <w:numFmt w:val="bullet"/>
      <w:lvlText w:val="•"/>
      <w:lvlJc w:val="left"/>
      <w:pPr>
        <w:ind w:left="7010" w:hanging="425"/>
      </w:pPr>
      <w:rPr>
        <w:rFonts w:hint="default"/>
        <w:lang w:val="it-IT" w:eastAsia="it-IT" w:bidi="it-IT"/>
      </w:rPr>
    </w:lvl>
    <w:lvl w:ilvl="8" w:tplc="6F4070D0">
      <w:numFmt w:val="bullet"/>
      <w:lvlText w:val="•"/>
      <w:lvlJc w:val="left"/>
      <w:pPr>
        <w:ind w:left="8042" w:hanging="425"/>
      </w:pPr>
      <w:rPr>
        <w:rFonts w:hint="default"/>
        <w:lang w:val="it-IT" w:eastAsia="it-IT" w:bidi="it-IT"/>
      </w:rPr>
    </w:lvl>
  </w:abstractNum>
  <w:abstractNum w:abstractNumId="98" w15:restartNumberingAfterBreak="0">
    <w:nsid w:val="751B6DE5"/>
    <w:multiLevelType w:val="hybridMultilevel"/>
    <w:tmpl w:val="8C2009FA"/>
    <w:lvl w:ilvl="0" w:tplc="A9C2F6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7443EFD"/>
    <w:multiLevelType w:val="hybridMultilevel"/>
    <w:tmpl w:val="4CB66140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7D6147F"/>
    <w:multiLevelType w:val="hybridMultilevel"/>
    <w:tmpl w:val="E93A1004"/>
    <w:lvl w:ilvl="0" w:tplc="DE9468E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EE40C4"/>
    <w:multiLevelType w:val="hybridMultilevel"/>
    <w:tmpl w:val="C70A6908"/>
    <w:lvl w:ilvl="0" w:tplc="A9C2F68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78936EA3"/>
    <w:multiLevelType w:val="hybridMultilevel"/>
    <w:tmpl w:val="63A4EE7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7FC619B1"/>
    <w:multiLevelType w:val="hybridMultilevel"/>
    <w:tmpl w:val="72965D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337294">
    <w:abstractNumId w:val="0"/>
  </w:num>
  <w:num w:numId="2" w16cid:durableId="1276400500">
    <w:abstractNumId w:val="1"/>
  </w:num>
  <w:num w:numId="3" w16cid:durableId="1561138313">
    <w:abstractNumId w:val="2"/>
  </w:num>
  <w:num w:numId="4" w16cid:durableId="579221277">
    <w:abstractNumId w:val="3"/>
  </w:num>
  <w:num w:numId="5" w16cid:durableId="812597599">
    <w:abstractNumId w:val="4"/>
  </w:num>
  <w:num w:numId="6" w16cid:durableId="1801537412">
    <w:abstractNumId w:val="5"/>
  </w:num>
  <w:num w:numId="7" w16cid:durableId="481309269">
    <w:abstractNumId w:val="6"/>
  </w:num>
  <w:num w:numId="8" w16cid:durableId="1974169116">
    <w:abstractNumId w:val="7"/>
  </w:num>
  <w:num w:numId="9" w16cid:durableId="206333022">
    <w:abstractNumId w:val="8"/>
  </w:num>
  <w:num w:numId="10" w16cid:durableId="1958757291">
    <w:abstractNumId w:val="9"/>
  </w:num>
  <w:num w:numId="11" w16cid:durableId="1285312005">
    <w:abstractNumId w:val="10"/>
  </w:num>
  <w:num w:numId="12" w16cid:durableId="1556503825">
    <w:abstractNumId w:val="11"/>
  </w:num>
  <w:num w:numId="13" w16cid:durableId="2135438064">
    <w:abstractNumId w:val="12"/>
  </w:num>
  <w:num w:numId="14" w16cid:durableId="1946032896">
    <w:abstractNumId w:val="13"/>
  </w:num>
  <w:num w:numId="15" w16cid:durableId="1269704899">
    <w:abstractNumId w:val="14"/>
  </w:num>
  <w:num w:numId="16" w16cid:durableId="1834685302">
    <w:abstractNumId w:val="0"/>
  </w:num>
  <w:num w:numId="17" w16cid:durableId="1148015010">
    <w:abstractNumId w:val="0"/>
  </w:num>
  <w:num w:numId="18" w16cid:durableId="1105923117">
    <w:abstractNumId w:val="0"/>
  </w:num>
  <w:num w:numId="19" w16cid:durableId="121311389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974148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7471707">
    <w:abstractNumId w:val="88"/>
  </w:num>
  <w:num w:numId="22" w16cid:durableId="1293632329">
    <w:abstractNumId w:val="83"/>
  </w:num>
  <w:num w:numId="23" w16cid:durableId="357698797">
    <w:abstractNumId w:val="96"/>
  </w:num>
  <w:num w:numId="24" w16cid:durableId="541789286">
    <w:abstractNumId w:val="18"/>
  </w:num>
  <w:num w:numId="25" w16cid:durableId="53361771">
    <w:abstractNumId w:val="38"/>
  </w:num>
  <w:num w:numId="26" w16cid:durableId="1700856512">
    <w:abstractNumId w:val="25"/>
  </w:num>
  <w:num w:numId="27" w16cid:durableId="982545785">
    <w:abstractNumId w:val="91"/>
  </w:num>
  <w:num w:numId="28" w16cid:durableId="227956395">
    <w:abstractNumId w:val="99"/>
  </w:num>
  <w:num w:numId="29" w16cid:durableId="438598920">
    <w:abstractNumId w:val="103"/>
  </w:num>
  <w:num w:numId="30" w16cid:durableId="100608345">
    <w:abstractNumId w:val="22"/>
  </w:num>
  <w:num w:numId="31" w16cid:durableId="326517493">
    <w:abstractNumId w:val="48"/>
  </w:num>
  <w:num w:numId="32" w16cid:durableId="753625321">
    <w:abstractNumId w:val="74"/>
  </w:num>
  <w:num w:numId="33" w16cid:durableId="1271932727">
    <w:abstractNumId w:val="50"/>
  </w:num>
  <w:num w:numId="34" w16cid:durableId="751045353">
    <w:abstractNumId w:val="54"/>
  </w:num>
  <w:num w:numId="35" w16cid:durableId="1882783879">
    <w:abstractNumId w:val="44"/>
  </w:num>
  <w:num w:numId="36" w16cid:durableId="1206019688">
    <w:abstractNumId w:val="89"/>
  </w:num>
  <w:num w:numId="37" w16cid:durableId="549654035">
    <w:abstractNumId w:val="84"/>
  </w:num>
  <w:num w:numId="38" w16cid:durableId="986780061">
    <w:abstractNumId w:val="24"/>
  </w:num>
  <w:num w:numId="39" w16cid:durableId="252470816">
    <w:abstractNumId w:val="77"/>
  </w:num>
  <w:num w:numId="40" w16cid:durableId="100416542">
    <w:abstractNumId w:val="71"/>
  </w:num>
  <w:num w:numId="41" w16cid:durableId="85612581">
    <w:abstractNumId w:val="72"/>
  </w:num>
  <w:num w:numId="42" w16cid:durableId="326789332">
    <w:abstractNumId w:val="100"/>
  </w:num>
  <w:num w:numId="43" w16cid:durableId="839929838">
    <w:abstractNumId w:val="37"/>
  </w:num>
  <w:num w:numId="44" w16cid:durableId="74862202">
    <w:abstractNumId w:val="28"/>
  </w:num>
  <w:num w:numId="45" w16cid:durableId="1238243312">
    <w:abstractNumId w:val="97"/>
  </w:num>
  <w:num w:numId="46" w16cid:durableId="167059101">
    <w:abstractNumId w:val="81"/>
  </w:num>
  <w:num w:numId="47" w16cid:durableId="1751735275">
    <w:abstractNumId w:val="85"/>
  </w:num>
  <w:num w:numId="48" w16cid:durableId="979917355">
    <w:abstractNumId w:val="79"/>
  </w:num>
  <w:num w:numId="49" w16cid:durableId="1055280490">
    <w:abstractNumId w:val="63"/>
  </w:num>
  <w:num w:numId="50" w16cid:durableId="97531718">
    <w:abstractNumId w:val="53"/>
  </w:num>
  <w:num w:numId="51" w16cid:durableId="1806772007">
    <w:abstractNumId w:val="51"/>
  </w:num>
  <w:num w:numId="52" w16cid:durableId="1989164314">
    <w:abstractNumId w:val="61"/>
  </w:num>
  <w:num w:numId="53" w16cid:durableId="1311859903">
    <w:abstractNumId w:val="70"/>
  </w:num>
  <w:num w:numId="54" w16cid:durableId="905922575">
    <w:abstractNumId w:val="34"/>
  </w:num>
  <w:num w:numId="55" w16cid:durableId="1333222236">
    <w:abstractNumId w:val="46"/>
  </w:num>
  <w:num w:numId="56" w16cid:durableId="896740394">
    <w:abstractNumId w:val="17"/>
  </w:num>
  <w:num w:numId="57" w16cid:durableId="861087534">
    <w:abstractNumId w:val="76"/>
  </w:num>
  <w:num w:numId="58" w16cid:durableId="355274232">
    <w:abstractNumId w:val="20"/>
  </w:num>
  <w:num w:numId="59" w16cid:durableId="167839810">
    <w:abstractNumId w:val="102"/>
  </w:num>
  <w:num w:numId="60" w16cid:durableId="1687519148">
    <w:abstractNumId w:val="60"/>
  </w:num>
  <w:num w:numId="61" w16cid:durableId="961568507">
    <w:abstractNumId w:val="21"/>
  </w:num>
  <w:num w:numId="62" w16cid:durableId="231042872">
    <w:abstractNumId w:val="30"/>
  </w:num>
  <w:num w:numId="63" w16cid:durableId="910432818">
    <w:abstractNumId w:val="42"/>
  </w:num>
  <w:num w:numId="64" w16cid:durableId="1858735981">
    <w:abstractNumId w:val="94"/>
  </w:num>
  <w:num w:numId="65" w16cid:durableId="1346982021">
    <w:abstractNumId w:val="55"/>
  </w:num>
  <w:num w:numId="66" w16cid:durableId="2098479130">
    <w:abstractNumId w:val="75"/>
  </w:num>
  <w:num w:numId="67" w16cid:durableId="2140148729">
    <w:abstractNumId w:val="92"/>
  </w:num>
  <w:num w:numId="68" w16cid:durableId="635531611">
    <w:abstractNumId w:val="27"/>
  </w:num>
  <w:num w:numId="69" w16cid:durableId="2016690815">
    <w:abstractNumId w:val="49"/>
  </w:num>
  <w:num w:numId="70" w16cid:durableId="133914971">
    <w:abstractNumId w:val="58"/>
  </w:num>
  <w:num w:numId="71" w16cid:durableId="717511258">
    <w:abstractNumId w:val="87"/>
  </w:num>
  <w:num w:numId="72" w16cid:durableId="495196114">
    <w:abstractNumId w:val="32"/>
  </w:num>
  <w:num w:numId="73" w16cid:durableId="263653871">
    <w:abstractNumId w:val="56"/>
  </w:num>
  <w:num w:numId="74" w16cid:durableId="1318992612">
    <w:abstractNumId w:val="98"/>
  </w:num>
  <w:num w:numId="75" w16cid:durableId="56513963">
    <w:abstractNumId w:val="67"/>
  </w:num>
  <w:num w:numId="76" w16cid:durableId="1772969753">
    <w:abstractNumId w:val="35"/>
  </w:num>
  <w:num w:numId="77" w16cid:durableId="886768662">
    <w:abstractNumId w:val="80"/>
  </w:num>
  <w:num w:numId="78" w16cid:durableId="1477063015">
    <w:abstractNumId w:val="101"/>
  </w:num>
  <w:num w:numId="79" w16cid:durableId="1037924091">
    <w:abstractNumId w:val="66"/>
  </w:num>
  <w:num w:numId="80" w16cid:durableId="1886679744">
    <w:abstractNumId w:val="19"/>
  </w:num>
  <w:num w:numId="81" w16cid:durableId="974868588">
    <w:abstractNumId w:val="23"/>
  </w:num>
  <w:num w:numId="82" w16cid:durableId="1353149777">
    <w:abstractNumId w:val="15"/>
  </w:num>
  <w:num w:numId="83" w16cid:durableId="349836568">
    <w:abstractNumId w:val="86"/>
  </w:num>
  <w:num w:numId="84" w16cid:durableId="883640290">
    <w:abstractNumId w:val="95"/>
  </w:num>
  <w:num w:numId="85" w16cid:durableId="1590191400">
    <w:abstractNumId w:val="43"/>
  </w:num>
  <w:num w:numId="86" w16cid:durableId="602230607">
    <w:abstractNumId w:val="64"/>
  </w:num>
  <w:num w:numId="87" w16cid:durableId="345328128">
    <w:abstractNumId w:val="45"/>
  </w:num>
  <w:num w:numId="88" w16cid:durableId="1852136596">
    <w:abstractNumId w:val="73"/>
  </w:num>
  <w:num w:numId="89" w16cid:durableId="1193105792">
    <w:abstractNumId w:val="62"/>
  </w:num>
  <w:num w:numId="90" w16cid:durableId="622421455">
    <w:abstractNumId w:val="29"/>
  </w:num>
  <w:num w:numId="91" w16cid:durableId="934022970">
    <w:abstractNumId w:val="78"/>
  </w:num>
  <w:num w:numId="92" w16cid:durableId="127868703">
    <w:abstractNumId w:val="40"/>
  </w:num>
  <w:num w:numId="93" w16cid:durableId="669331963">
    <w:abstractNumId w:val="31"/>
  </w:num>
  <w:num w:numId="94" w16cid:durableId="14842397">
    <w:abstractNumId w:val="93"/>
  </w:num>
  <w:num w:numId="95" w16cid:durableId="1924142434">
    <w:abstractNumId w:val="33"/>
  </w:num>
  <w:num w:numId="96" w16cid:durableId="736318880">
    <w:abstractNumId w:val="47"/>
  </w:num>
  <w:num w:numId="97" w16cid:durableId="101731734">
    <w:abstractNumId w:val="57"/>
  </w:num>
  <w:num w:numId="98" w16cid:durableId="617878716">
    <w:abstractNumId w:val="26"/>
  </w:num>
  <w:num w:numId="99" w16cid:durableId="583535186">
    <w:abstractNumId w:val="39"/>
  </w:num>
  <w:num w:numId="100" w16cid:durableId="352659553">
    <w:abstractNumId w:val="65"/>
  </w:num>
  <w:num w:numId="101" w16cid:durableId="705451528">
    <w:abstractNumId w:val="59"/>
  </w:num>
  <w:num w:numId="102" w16cid:durableId="332614266">
    <w:abstractNumId w:val="16"/>
  </w:num>
  <w:num w:numId="103" w16cid:durableId="225726438">
    <w:abstractNumId w:val="82"/>
  </w:num>
  <w:num w:numId="104" w16cid:durableId="1355616879">
    <w:abstractNumId w:val="69"/>
  </w:num>
  <w:num w:numId="105" w16cid:durableId="969939352">
    <w:abstractNumId w:val="36"/>
  </w:num>
  <w:num w:numId="106" w16cid:durableId="2006202502">
    <w:abstractNumId w:val="68"/>
  </w:num>
  <w:num w:numId="107" w16cid:durableId="726148756">
    <w:abstractNumId w:val="41"/>
  </w:num>
  <w:num w:numId="108" w16cid:durableId="861672135">
    <w:abstractNumId w:val="90"/>
  </w:num>
  <w:num w:numId="109" w16cid:durableId="436681928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25"/>
    <w:rsid w:val="0000198F"/>
    <w:rsid w:val="0000709C"/>
    <w:rsid w:val="000079A0"/>
    <w:rsid w:val="00010B9C"/>
    <w:rsid w:val="00011FA1"/>
    <w:rsid w:val="00014E55"/>
    <w:rsid w:val="000171B2"/>
    <w:rsid w:val="00031763"/>
    <w:rsid w:val="00032BE5"/>
    <w:rsid w:val="000401B9"/>
    <w:rsid w:val="00042374"/>
    <w:rsid w:val="000434C8"/>
    <w:rsid w:val="00053E8A"/>
    <w:rsid w:val="00060522"/>
    <w:rsid w:val="00060E5B"/>
    <w:rsid w:val="00060EA8"/>
    <w:rsid w:val="000638DD"/>
    <w:rsid w:val="00067A32"/>
    <w:rsid w:val="00080855"/>
    <w:rsid w:val="0009125F"/>
    <w:rsid w:val="00091940"/>
    <w:rsid w:val="00093814"/>
    <w:rsid w:val="000958BF"/>
    <w:rsid w:val="000974FA"/>
    <w:rsid w:val="00097A8A"/>
    <w:rsid w:val="000A0D99"/>
    <w:rsid w:val="000B142E"/>
    <w:rsid w:val="000B670D"/>
    <w:rsid w:val="000C1600"/>
    <w:rsid w:val="000C1FB4"/>
    <w:rsid w:val="000E22D2"/>
    <w:rsid w:val="000E3E75"/>
    <w:rsid w:val="000E4F93"/>
    <w:rsid w:val="000E5C91"/>
    <w:rsid w:val="000E757B"/>
    <w:rsid w:val="000E75B9"/>
    <w:rsid w:val="000F0064"/>
    <w:rsid w:val="00100A64"/>
    <w:rsid w:val="001041F0"/>
    <w:rsid w:val="001125EA"/>
    <w:rsid w:val="001133C3"/>
    <w:rsid w:val="001138D8"/>
    <w:rsid w:val="001139B6"/>
    <w:rsid w:val="001144AD"/>
    <w:rsid w:val="001144FD"/>
    <w:rsid w:val="001235CD"/>
    <w:rsid w:val="00126421"/>
    <w:rsid w:val="001323B7"/>
    <w:rsid w:val="001425C6"/>
    <w:rsid w:val="001515BB"/>
    <w:rsid w:val="00155257"/>
    <w:rsid w:val="00157C2B"/>
    <w:rsid w:val="001622A0"/>
    <w:rsid w:val="0017028F"/>
    <w:rsid w:val="00171336"/>
    <w:rsid w:val="00173F28"/>
    <w:rsid w:val="0017587B"/>
    <w:rsid w:val="00176919"/>
    <w:rsid w:val="00176E56"/>
    <w:rsid w:val="001771CC"/>
    <w:rsid w:val="00177208"/>
    <w:rsid w:val="00181E49"/>
    <w:rsid w:val="00183A9A"/>
    <w:rsid w:val="0018690C"/>
    <w:rsid w:val="001A07B4"/>
    <w:rsid w:val="001B1579"/>
    <w:rsid w:val="001B273D"/>
    <w:rsid w:val="001C0564"/>
    <w:rsid w:val="001C1055"/>
    <w:rsid w:val="001C1FC7"/>
    <w:rsid w:val="001C6091"/>
    <w:rsid w:val="001C74B9"/>
    <w:rsid w:val="001D13E5"/>
    <w:rsid w:val="001D33B8"/>
    <w:rsid w:val="001E2F7C"/>
    <w:rsid w:val="001F01E1"/>
    <w:rsid w:val="001F03D4"/>
    <w:rsid w:val="001F1390"/>
    <w:rsid w:val="0020710D"/>
    <w:rsid w:val="00207856"/>
    <w:rsid w:val="0021196F"/>
    <w:rsid w:val="00213F0D"/>
    <w:rsid w:val="002200A7"/>
    <w:rsid w:val="002225A0"/>
    <w:rsid w:val="00222C2C"/>
    <w:rsid w:val="002238A5"/>
    <w:rsid w:val="002239FD"/>
    <w:rsid w:val="00236394"/>
    <w:rsid w:val="00236B6B"/>
    <w:rsid w:val="0024004C"/>
    <w:rsid w:val="0025628D"/>
    <w:rsid w:val="0025790E"/>
    <w:rsid w:val="00260123"/>
    <w:rsid w:val="0026582D"/>
    <w:rsid w:val="00270932"/>
    <w:rsid w:val="002718D3"/>
    <w:rsid w:val="00272EEF"/>
    <w:rsid w:val="00274C54"/>
    <w:rsid w:val="00274CEC"/>
    <w:rsid w:val="002803A1"/>
    <w:rsid w:val="00280A7D"/>
    <w:rsid w:val="00280E52"/>
    <w:rsid w:val="0028292A"/>
    <w:rsid w:val="00282E6F"/>
    <w:rsid w:val="00285313"/>
    <w:rsid w:val="00286F35"/>
    <w:rsid w:val="00294E57"/>
    <w:rsid w:val="00294E9B"/>
    <w:rsid w:val="00295E8E"/>
    <w:rsid w:val="0029724E"/>
    <w:rsid w:val="002976CA"/>
    <w:rsid w:val="002977E4"/>
    <w:rsid w:val="002A1932"/>
    <w:rsid w:val="002A7FB6"/>
    <w:rsid w:val="002B16FD"/>
    <w:rsid w:val="002B6F2F"/>
    <w:rsid w:val="002B7F9B"/>
    <w:rsid w:val="002C4FE0"/>
    <w:rsid w:val="002C7537"/>
    <w:rsid w:val="002E1131"/>
    <w:rsid w:val="002E2370"/>
    <w:rsid w:val="002E27EF"/>
    <w:rsid w:val="002E6E79"/>
    <w:rsid w:val="002F1850"/>
    <w:rsid w:val="002F6C3D"/>
    <w:rsid w:val="00300FD5"/>
    <w:rsid w:val="0030566F"/>
    <w:rsid w:val="00310BAC"/>
    <w:rsid w:val="00311FBA"/>
    <w:rsid w:val="00315816"/>
    <w:rsid w:val="003335EF"/>
    <w:rsid w:val="00334E8C"/>
    <w:rsid w:val="00360C9E"/>
    <w:rsid w:val="0036477C"/>
    <w:rsid w:val="00365CD2"/>
    <w:rsid w:val="0037051D"/>
    <w:rsid w:val="00370A9E"/>
    <w:rsid w:val="00372FE5"/>
    <w:rsid w:val="00380198"/>
    <w:rsid w:val="003819BA"/>
    <w:rsid w:val="003845ED"/>
    <w:rsid w:val="0038476B"/>
    <w:rsid w:val="00397D70"/>
    <w:rsid w:val="003A2DAC"/>
    <w:rsid w:val="003B074D"/>
    <w:rsid w:val="003B38ED"/>
    <w:rsid w:val="003B4DC3"/>
    <w:rsid w:val="003C713A"/>
    <w:rsid w:val="003C72A1"/>
    <w:rsid w:val="003D3253"/>
    <w:rsid w:val="003D4AE4"/>
    <w:rsid w:val="003E01FF"/>
    <w:rsid w:val="003E20A8"/>
    <w:rsid w:val="003E2C3A"/>
    <w:rsid w:val="003F416A"/>
    <w:rsid w:val="003F42BC"/>
    <w:rsid w:val="003F724B"/>
    <w:rsid w:val="003F794D"/>
    <w:rsid w:val="00402254"/>
    <w:rsid w:val="00402D7E"/>
    <w:rsid w:val="004038CE"/>
    <w:rsid w:val="00404939"/>
    <w:rsid w:val="0041445D"/>
    <w:rsid w:val="00422789"/>
    <w:rsid w:val="004257CD"/>
    <w:rsid w:val="00434DBC"/>
    <w:rsid w:val="00441972"/>
    <w:rsid w:val="00443EA2"/>
    <w:rsid w:val="00447350"/>
    <w:rsid w:val="00452762"/>
    <w:rsid w:val="00453186"/>
    <w:rsid w:val="0045352F"/>
    <w:rsid w:val="00456556"/>
    <w:rsid w:val="00457772"/>
    <w:rsid w:val="00461052"/>
    <w:rsid w:val="004649AA"/>
    <w:rsid w:val="004655BE"/>
    <w:rsid w:val="004905D8"/>
    <w:rsid w:val="00497F00"/>
    <w:rsid w:val="004A4BF7"/>
    <w:rsid w:val="004C0E6E"/>
    <w:rsid w:val="004C3E80"/>
    <w:rsid w:val="004C4966"/>
    <w:rsid w:val="004D7DD9"/>
    <w:rsid w:val="004E216E"/>
    <w:rsid w:val="004E2C65"/>
    <w:rsid w:val="004E2F17"/>
    <w:rsid w:val="004E4B47"/>
    <w:rsid w:val="004E523A"/>
    <w:rsid w:val="004E79F3"/>
    <w:rsid w:val="004F55F1"/>
    <w:rsid w:val="004F63D0"/>
    <w:rsid w:val="00500F86"/>
    <w:rsid w:val="005140A8"/>
    <w:rsid w:val="00515D95"/>
    <w:rsid w:val="00522600"/>
    <w:rsid w:val="00524202"/>
    <w:rsid w:val="005277FD"/>
    <w:rsid w:val="005352F3"/>
    <w:rsid w:val="0053541E"/>
    <w:rsid w:val="0054197A"/>
    <w:rsid w:val="00541B57"/>
    <w:rsid w:val="0054432F"/>
    <w:rsid w:val="0055485F"/>
    <w:rsid w:val="00556E89"/>
    <w:rsid w:val="005571A3"/>
    <w:rsid w:val="0056078D"/>
    <w:rsid w:val="00560D43"/>
    <w:rsid w:val="00563D55"/>
    <w:rsid w:val="00570065"/>
    <w:rsid w:val="00570EF3"/>
    <w:rsid w:val="00575A45"/>
    <w:rsid w:val="00583299"/>
    <w:rsid w:val="005854C5"/>
    <w:rsid w:val="005870E9"/>
    <w:rsid w:val="00595887"/>
    <w:rsid w:val="00595A58"/>
    <w:rsid w:val="005964F3"/>
    <w:rsid w:val="005A24F6"/>
    <w:rsid w:val="005B0AF3"/>
    <w:rsid w:val="005B16DD"/>
    <w:rsid w:val="005B6F4B"/>
    <w:rsid w:val="005E0DF1"/>
    <w:rsid w:val="005E633C"/>
    <w:rsid w:val="005E746A"/>
    <w:rsid w:val="005F022C"/>
    <w:rsid w:val="005F090B"/>
    <w:rsid w:val="005F2306"/>
    <w:rsid w:val="005F3302"/>
    <w:rsid w:val="00601338"/>
    <w:rsid w:val="0061344C"/>
    <w:rsid w:val="006154E5"/>
    <w:rsid w:val="0062267A"/>
    <w:rsid w:val="00624B6F"/>
    <w:rsid w:val="00625CB9"/>
    <w:rsid w:val="00626EDC"/>
    <w:rsid w:val="00627FBC"/>
    <w:rsid w:val="00643933"/>
    <w:rsid w:val="00650C33"/>
    <w:rsid w:val="0065577E"/>
    <w:rsid w:val="00660DC4"/>
    <w:rsid w:val="00665E65"/>
    <w:rsid w:val="00677D01"/>
    <w:rsid w:val="00681D84"/>
    <w:rsid w:val="00682E72"/>
    <w:rsid w:val="0068587E"/>
    <w:rsid w:val="00686269"/>
    <w:rsid w:val="006A127F"/>
    <w:rsid w:val="006A3435"/>
    <w:rsid w:val="006B190D"/>
    <w:rsid w:val="006B45DF"/>
    <w:rsid w:val="006B4601"/>
    <w:rsid w:val="006B4BC0"/>
    <w:rsid w:val="006C1204"/>
    <w:rsid w:val="006D1DD1"/>
    <w:rsid w:val="006D2925"/>
    <w:rsid w:val="006D4061"/>
    <w:rsid w:val="006D54C2"/>
    <w:rsid w:val="006E4E0A"/>
    <w:rsid w:val="006E5DC4"/>
    <w:rsid w:val="006E6E43"/>
    <w:rsid w:val="006E7EB5"/>
    <w:rsid w:val="006F70C1"/>
    <w:rsid w:val="006F7138"/>
    <w:rsid w:val="007074C0"/>
    <w:rsid w:val="007105A2"/>
    <w:rsid w:val="007117D2"/>
    <w:rsid w:val="00711D23"/>
    <w:rsid w:val="00714952"/>
    <w:rsid w:val="007214AD"/>
    <w:rsid w:val="00724D56"/>
    <w:rsid w:val="00734E1B"/>
    <w:rsid w:val="00736304"/>
    <w:rsid w:val="007364C9"/>
    <w:rsid w:val="00737BAF"/>
    <w:rsid w:val="00745A16"/>
    <w:rsid w:val="00751803"/>
    <w:rsid w:val="00751FC2"/>
    <w:rsid w:val="0075521F"/>
    <w:rsid w:val="00761B69"/>
    <w:rsid w:val="007656A2"/>
    <w:rsid w:val="00770DD6"/>
    <w:rsid w:val="00773AD5"/>
    <w:rsid w:val="0079452E"/>
    <w:rsid w:val="007A4444"/>
    <w:rsid w:val="007A4D17"/>
    <w:rsid w:val="007A6422"/>
    <w:rsid w:val="007C0E3A"/>
    <w:rsid w:val="007C70BC"/>
    <w:rsid w:val="007D158A"/>
    <w:rsid w:val="007E4D5F"/>
    <w:rsid w:val="007E5581"/>
    <w:rsid w:val="007E77EC"/>
    <w:rsid w:val="007F565A"/>
    <w:rsid w:val="007F6904"/>
    <w:rsid w:val="007F78C9"/>
    <w:rsid w:val="007F7B35"/>
    <w:rsid w:val="00800A8F"/>
    <w:rsid w:val="00802A43"/>
    <w:rsid w:val="00804865"/>
    <w:rsid w:val="00816689"/>
    <w:rsid w:val="00817591"/>
    <w:rsid w:val="00822FA0"/>
    <w:rsid w:val="00823422"/>
    <w:rsid w:val="00827ABE"/>
    <w:rsid w:val="00827B16"/>
    <w:rsid w:val="008317AB"/>
    <w:rsid w:val="008330EC"/>
    <w:rsid w:val="00841362"/>
    <w:rsid w:val="008445E0"/>
    <w:rsid w:val="0084639C"/>
    <w:rsid w:val="00850E15"/>
    <w:rsid w:val="00851F2F"/>
    <w:rsid w:val="00854657"/>
    <w:rsid w:val="00856735"/>
    <w:rsid w:val="00862A59"/>
    <w:rsid w:val="008711CD"/>
    <w:rsid w:val="00871BBC"/>
    <w:rsid w:val="0087585E"/>
    <w:rsid w:val="008759C8"/>
    <w:rsid w:val="0089157E"/>
    <w:rsid w:val="00895917"/>
    <w:rsid w:val="008960EB"/>
    <w:rsid w:val="0089685F"/>
    <w:rsid w:val="008A31D2"/>
    <w:rsid w:val="008A7191"/>
    <w:rsid w:val="008B2768"/>
    <w:rsid w:val="008B4C4B"/>
    <w:rsid w:val="008B5C22"/>
    <w:rsid w:val="008C2246"/>
    <w:rsid w:val="008C6133"/>
    <w:rsid w:val="008C6312"/>
    <w:rsid w:val="008C78CA"/>
    <w:rsid w:val="008D0AB1"/>
    <w:rsid w:val="008E1993"/>
    <w:rsid w:val="008E19F7"/>
    <w:rsid w:val="008E4043"/>
    <w:rsid w:val="008E6A69"/>
    <w:rsid w:val="008F05F6"/>
    <w:rsid w:val="008F0994"/>
    <w:rsid w:val="008F5B1F"/>
    <w:rsid w:val="008F5D61"/>
    <w:rsid w:val="008F6B3B"/>
    <w:rsid w:val="008F6FE2"/>
    <w:rsid w:val="00910A07"/>
    <w:rsid w:val="0091643F"/>
    <w:rsid w:val="0092037B"/>
    <w:rsid w:val="009212A7"/>
    <w:rsid w:val="009224D8"/>
    <w:rsid w:val="009255DD"/>
    <w:rsid w:val="00940D84"/>
    <w:rsid w:val="00947A03"/>
    <w:rsid w:val="009540D0"/>
    <w:rsid w:val="00960E55"/>
    <w:rsid w:val="0096197D"/>
    <w:rsid w:val="00961B87"/>
    <w:rsid w:val="00970BA9"/>
    <w:rsid w:val="00972FAC"/>
    <w:rsid w:val="00976920"/>
    <w:rsid w:val="009771F0"/>
    <w:rsid w:val="00980596"/>
    <w:rsid w:val="00995F48"/>
    <w:rsid w:val="009978E1"/>
    <w:rsid w:val="009A046C"/>
    <w:rsid w:val="009A3DBA"/>
    <w:rsid w:val="009A4CE3"/>
    <w:rsid w:val="009B0191"/>
    <w:rsid w:val="009B49E7"/>
    <w:rsid w:val="009B5EF0"/>
    <w:rsid w:val="009B64C0"/>
    <w:rsid w:val="009C1295"/>
    <w:rsid w:val="009C4C95"/>
    <w:rsid w:val="009D14BF"/>
    <w:rsid w:val="009D4095"/>
    <w:rsid w:val="009E66BA"/>
    <w:rsid w:val="009F6835"/>
    <w:rsid w:val="009F75CC"/>
    <w:rsid w:val="00A00A4E"/>
    <w:rsid w:val="00A0274F"/>
    <w:rsid w:val="00A0338D"/>
    <w:rsid w:val="00A039D7"/>
    <w:rsid w:val="00A05AF5"/>
    <w:rsid w:val="00A06DAE"/>
    <w:rsid w:val="00A112AB"/>
    <w:rsid w:val="00A243D8"/>
    <w:rsid w:val="00A309E5"/>
    <w:rsid w:val="00A33339"/>
    <w:rsid w:val="00A370FF"/>
    <w:rsid w:val="00A37B6C"/>
    <w:rsid w:val="00A407A6"/>
    <w:rsid w:val="00A40CB0"/>
    <w:rsid w:val="00A42C3C"/>
    <w:rsid w:val="00A45EAE"/>
    <w:rsid w:val="00A47880"/>
    <w:rsid w:val="00A47C50"/>
    <w:rsid w:val="00A57384"/>
    <w:rsid w:val="00A5769E"/>
    <w:rsid w:val="00A608BE"/>
    <w:rsid w:val="00A610C6"/>
    <w:rsid w:val="00A6436D"/>
    <w:rsid w:val="00A65BBC"/>
    <w:rsid w:val="00A70427"/>
    <w:rsid w:val="00A71ED1"/>
    <w:rsid w:val="00A7374F"/>
    <w:rsid w:val="00A767CE"/>
    <w:rsid w:val="00A77657"/>
    <w:rsid w:val="00A82C8B"/>
    <w:rsid w:val="00A83CC5"/>
    <w:rsid w:val="00A901C5"/>
    <w:rsid w:val="00AA1A59"/>
    <w:rsid w:val="00AA2FC0"/>
    <w:rsid w:val="00AA440F"/>
    <w:rsid w:val="00AA523B"/>
    <w:rsid w:val="00AB0297"/>
    <w:rsid w:val="00AB2E1D"/>
    <w:rsid w:val="00AB6788"/>
    <w:rsid w:val="00AB6D2F"/>
    <w:rsid w:val="00AB7B8A"/>
    <w:rsid w:val="00AC3718"/>
    <w:rsid w:val="00AC43F1"/>
    <w:rsid w:val="00AD54BE"/>
    <w:rsid w:val="00AE087E"/>
    <w:rsid w:val="00AF15AE"/>
    <w:rsid w:val="00B012B5"/>
    <w:rsid w:val="00B01850"/>
    <w:rsid w:val="00B06B3A"/>
    <w:rsid w:val="00B13D24"/>
    <w:rsid w:val="00B15F87"/>
    <w:rsid w:val="00B20165"/>
    <w:rsid w:val="00B20E5B"/>
    <w:rsid w:val="00B25AE5"/>
    <w:rsid w:val="00B33880"/>
    <w:rsid w:val="00B33895"/>
    <w:rsid w:val="00B364EF"/>
    <w:rsid w:val="00B37D88"/>
    <w:rsid w:val="00B40318"/>
    <w:rsid w:val="00B4428E"/>
    <w:rsid w:val="00B4583F"/>
    <w:rsid w:val="00B521D3"/>
    <w:rsid w:val="00B54594"/>
    <w:rsid w:val="00B57342"/>
    <w:rsid w:val="00B625ED"/>
    <w:rsid w:val="00B62866"/>
    <w:rsid w:val="00B63394"/>
    <w:rsid w:val="00B650A7"/>
    <w:rsid w:val="00B658AB"/>
    <w:rsid w:val="00B748B8"/>
    <w:rsid w:val="00B80D57"/>
    <w:rsid w:val="00B84CBF"/>
    <w:rsid w:val="00B852C2"/>
    <w:rsid w:val="00BA0D03"/>
    <w:rsid w:val="00BA16D3"/>
    <w:rsid w:val="00BC1A69"/>
    <w:rsid w:val="00BC3610"/>
    <w:rsid w:val="00BC78EB"/>
    <w:rsid w:val="00BD1C9E"/>
    <w:rsid w:val="00BD21E1"/>
    <w:rsid w:val="00BD2D45"/>
    <w:rsid w:val="00BD7B76"/>
    <w:rsid w:val="00BE2853"/>
    <w:rsid w:val="00BE5942"/>
    <w:rsid w:val="00BE7758"/>
    <w:rsid w:val="00BF1566"/>
    <w:rsid w:val="00C02D8B"/>
    <w:rsid w:val="00C0676F"/>
    <w:rsid w:val="00C1286B"/>
    <w:rsid w:val="00C13320"/>
    <w:rsid w:val="00C145BF"/>
    <w:rsid w:val="00C32A76"/>
    <w:rsid w:val="00C361F5"/>
    <w:rsid w:val="00C41164"/>
    <w:rsid w:val="00C4327B"/>
    <w:rsid w:val="00C43775"/>
    <w:rsid w:val="00C46266"/>
    <w:rsid w:val="00C561C3"/>
    <w:rsid w:val="00C61763"/>
    <w:rsid w:val="00C6210E"/>
    <w:rsid w:val="00C95E12"/>
    <w:rsid w:val="00C95F63"/>
    <w:rsid w:val="00C978FA"/>
    <w:rsid w:val="00CA3D52"/>
    <w:rsid w:val="00CA65F8"/>
    <w:rsid w:val="00CB0EE9"/>
    <w:rsid w:val="00CB6DF9"/>
    <w:rsid w:val="00CC0BA1"/>
    <w:rsid w:val="00CC1867"/>
    <w:rsid w:val="00CC3A0C"/>
    <w:rsid w:val="00CC662C"/>
    <w:rsid w:val="00CD1E42"/>
    <w:rsid w:val="00CD5EBE"/>
    <w:rsid w:val="00CE125C"/>
    <w:rsid w:val="00CE15B3"/>
    <w:rsid w:val="00CE4CC0"/>
    <w:rsid w:val="00CE533E"/>
    <w:rsid w:val="00CF0FAC"/>
    <w:rsid w:val="00CF4647"/>
    <w:rsid w:val="00CF6EAA"/>
    <w:rsid w:val="00D00328"/>
    <w:rsid w:val="00D07147"/>
    <w:rsid w:val="00D16148"/>
    <w:rsid w:val="00D17D6A"/>
    <w:rsid w:val="00D20C77"/>
    <w:rsid w:val="00D21A7F"/>
    <w:rsid w:val="00D24806"/>
    <w:rsid w:val="00D25DDD"/>
    <w:rsid w:val="00D26DBF"/>
    <w:rsid w:val="00D32C8A"/>
    <w:rsid w:val="00D34113"/>
    <w:rsid w:val="00D36E1A"/>
    <w:rsid w:val="00D44A20"/>
    <w:rsid w:val="00D52D51"/>
    <w:rsid w:val="00D52EB0"/>
    <w:rsid w:val="00D66850"/>
    <w:rsid w:val="00D67CE8"/>
    <w:rsid w:val="00D72E86"/>
    <w:rsid w:val="00D87BF6"/>
    <w:rsid w:val="00D97E61"/>
    <w:rsid w:val="00DA1B2C"/>
    <w:rsid w:val="00DA2CA8"/>
    <w:rsid w:val="00DA6B26"/>
    <w:rsid w:val="00DA7D70"/>
    <w:rsid w:val="00DB08C8"/>
    <w:rsid w:val="00DB1C3A"/>
    <w:rsid w:val="00DB34A2"/>
    <w:rsid w:val="00DB7941"/>
    <w:rsid w:val="00DC2F0E"/>
    <w:rsid w:val="00DC5665"/>
    <w:rsid w:val="00DC5B92"/>
    <w:rsid w:val="00DC7B12"/>
    <w:rsid w:val="00DD26DC"/>
    <w:rsid w:val="00DD6F8D"/>
    <w:rsid w:val="00DE7A24"/>
    <w:rsid w:val="00E06154"/>
    <w:rsid w:val="00E06746"/>
    <w:rsid w:val="00E11EE5"/>
    <w:rsid w:val="00E12002"/>
    <w:rsid w:val="00E151BF"/>
    <w:rsid w:val="00E15AEE"/>
    <w:rsid w:val="00E16C5B"/>
    <w:rsid w:val="00E23B4D"/>
    <w:rsid w:val="00E24A7C"/>
    <w:rsid w:val="00E273DC"/>
    <w:rsid w:val="00E32447"/>
    <w:rsid w:val="00E46176"/>
    <w:rsid w:val="00E474C9"/>
    <w:rsid w:val="00E51EAC"/>
    <w:rsid w:val="00E56030"/>
    <w:rsid w:val="00E61BC3"/>
    <w:rsid w:val="00E655F7"/>
    <w:rsid w:val="00E71588"/>
    <w:rsid w:val="00E75C3E"/>
    <w:rsid w:val="00E812AA"/>
    <w:rsid w:val="00E823E4"/>
    <w:rsid w:val="00E83412"/>
    <w:rsid w:val="00E84599"/>
    <w:rsid w:val="00E90D91"/>
    <w:rsid w:val="00E92DF1"/>
    <w:rsid w:val="00E96E3A"/>
    <w:rsid w:val="00E97664"/>
    <w:rsid w:val="00EA16AC"/>
    <w:rsid w:val="00EB3B84"/>
    <w:rsid w:val="00EB4376"/>
    <w:rsid w:val="00EC6BD1"/>
    <w:rsid w:val="00ED0E2D"/>
    <w:rsid w:val="00ED2967"/>
    <w:rsid w:val="00ED2DA7"/>
    <w:rsid w:val="00ED3524"/>
    <w:rsid w:val="00ED674C"/>
    <w:rsid w:val="00EE5A21"/>
    <w:rsid w:val="00EE74EC"/>
    <w:rsid w:val="00EF625C"/>
    <w:rsid w:val="00EF62FD"/>
    <w:rsid w:val="00EF6A8E"/>
    <w:rsid w:val="00F01DE3"/>
    <w:rsid w:val="00F04793"/>
    <w:rsid w:val="00F12FFB"/>
    <w:rsid w:val="00F15683"/>
    <w:rsid w:val="00F21146"/>
    <w:rsid w:val="00F2596F"/>
    <w:rsid w:val="00F36544"/>
    <w:rsid w:val="00F43D09"/>
    <w:rsid w:val="00F45018"/>
    <w:rsid w:val="00F4636A"/>
    <w:rsid w:val="00F641E2"/>
    <w:rsid w:val="00F64C8A"/>
    <w:rsid w:val="00F6759F"/>
    <w:rsid w:val="00F72BE9"/>
    <w:rsid w:val="00F74C05"/>
    <w:rsid w:val="00F82266"/>
    <w:rsid w:val="00F8231E"/>
    <w:rsid w:val="00F823CA"/>
    <w:rsid w:val="00F82C8B"/>
    <w:rsid w:val="00F96EEF"/>
    <w:rsid w:val="00FA0B6E"/>
    <w:rsid w:val="00FA2C43"/>
    <w:rsid w:val="00FB2937"/>
    <w:rsid w:val="00FC4056"/>
    <w:rsid w:val="00FC6203"/>
    <w:rsid w:val="00FC7942"/>
    <w:rsid w:val="00FC7B00"/>
    <w:rsid w:val="00FD42AE"/>
    <w:rsid w:val="00FD6D5D"/>
    <w:rsid w:val="00FE2589"/>
    <w:rsid w:val="00FE41AF"/>
    <w:rsid w:val="00FE7800"/>
    <w:rsid w:val="00FF2F08"/>
    <w:rsid w:val="00FF4A34"/>
    <w:rsid w:val="00FF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096CC3"/>
  <w15:docId w15:val="{A2A37433-4FA5-498F-8705-1A19E08E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AF5"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rsid w:val="00A05AF5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rsid w:val="00A0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A05AF5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A05AF5"/>
    <w:pPr>
      <w:keepNext/>
      <w:spacing w:before="120"/>
      <w:jc w:val="both"/>
      <w:outlineLvl w:val="3"/>
    </w:pPr>
    <w:rPr>
      <w:rFonts w:ascii="Arial" w:hAnsi="Arial" w:cs="Arial"/>
      <w:b/>
      <w:i/>
      <w:sz w:val="24"/>
    </w:rPr>
  </w:style>
  <w:style w:type="paragraph" w:styleId="Titolo5">
    <w:name w:val="heading 5"/>
    <w:basedOn w:val="Normale"/>
    <w:next w:val="Normale"/>
    <w:qFormat/>
    <w:rsid w:val="00A05AF5"/>
    <w:pPr>
      <w:keepNext/>
      <w:spacing w:before="120"/>
      <w:jc w:val="both"/>
      <w:outlineLvl w:val="4"/>
    </w:pPr>
    <w:rPr>
      <w:rFonts w:ascii="Arial" w:hAnsi="Arial" w:cs="Arial"/>
      <w:b/>
      <w:i/>
      <w:sz w:val="24"/>
    </w:rPr>
  </w:style>
  <w:style w:type="paragraph" w:styleId="Titolo7">
    <w:name w:val="heading 7"/>
    <w:basedOn w:val="Normale"/>
    <w:next w:val="Normale"/>
    <w:qFormat/>
    <w:rsid w:val="00A05AF5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05AF5"/>
  </w:style>
  <w:style w:type="character" w:customStyle="1" w:styleId="WW8Num1z1">
    <w:name w:val="WW8Num1z1"/>
    <w:rsid w:val="00A05AF5"/>
  </w:style>
  <w:style w:type="character" w:customStyle="1" w:styleId="WW8Num1z2">
    <w:name w:val="WW8Num1z2"/>
    <w:rsid w:val="00A05AF5"/>
  </w:style>
  <w:style w:type="character" w:customStyle="1" w:styleId="WW8Num1z3">
    <w:name w:val="WW8Num1z3"/>
    <w:rsid w:val="00A05AF5"/>
  </w:style>
  <w:style w:type="character" w:customStyle="1" w:styleId="WW8Num1z4">
    <w:name w:val="WW8Num1z4"/>
    <w:rsid w:val="00A05AF5"/>
  </w:style>
  <w:style w:type="character" w:customStyle="1" w:styleId="WW8Num1z5">
    <w:name w:val="WW8Num1z5"/>
    <w:rsid w:val="00A05AF5"/>
  </w:style>
  <w:style w:type="character" w:customStyle="1" w:styleId="WW8Num1z6">
    <w:name w:val="WW8Num1z6"/>
    <w:rsid w:val="00A05AF5"/>
  </w:style>
  <w:style w:type="character" w:customStyle="1" w:styleId="WW8Num1z7">
    <w:name w:val="WW8Num1z7"/>
    <w:rsid w:val="00A05AF5"/>
  </w:style>
  <w:style w:type="character" w:customStyle="1" w:styleId="WW8Num1z8">
    <w:name w:val="WW8Num1z8"/>
    <w:rsid w:val="00A05AF5"/>
  </w:style>
  <w:style w:type="character" w:customStyle="1" w:styleId="WW8Num2z0">
    <w:name w:val="WW8Num2z0"/>
    <w:rsid w:val="00A05AF5"/>
    <w:rPr>
      <w:rFonts w:ascii="Times New Roman" w:hAnsi="Times New Roman" w:cs="Times New Roman"/>
      <w:color w:val="auto"/>
    </w:rPr>
  </w:style>
  <w:style w:type="character" w:customStyle="1" w:styleId="WW8Num3z0">
    <w:name w:val="WW8Num3z0"/>
    <w:rsid w:val="00A05AF5"/>
  </w:style>
  <w:style w:type="character" w:customStyle="1" w:styleId="WW8Num4z0">
    <w:name w:val="WW8Num4z0"/>
    <w:rsid w:val="00A05AF5"/>
    <w:rPr>
      <w:rFonts w:ascii="Garamond" w:hAnsi="Garamond" w:cs="Garamond"/>
    </w:rPr>
  </w:style>
  <w:style w:type="character" w:customStyle="1" w:styleId="WW8Num5z0">
    <w:name w:val="WW8Num5z0"/>
    <w:rsid w:val="00A05AF5"/>
  </w:style>
  <w:style w:type="character" w:customStyle="1" w:styleId="WW8Num6z0">
    <w:name w:val="WW8Num6z0"/>
    <w:rsid w:val="00A05AF5"/>
    <w:rPr>
      <w:b w:val="0"/>
      <w:i w:val="0"/>
    </w:rPr>
  </w:style>
  <w:style w:type="character" w:customStyle="1" w:styleId="WW8Num7z0">
    <w:name w:val="WW8Num7z0"/>
    <w:rsid w:val="00A05AF5"/>
    <w:rPr>
      <w:rFonts w:ascii="Symbol" w:eastAsia="Times New Roman" w:hAnsi="Symbol" w:cs="Symbol" w:hint="default"/>
      <w:sz w:val="22"/>
      <w:lang w:eastAsia="ar-SA"/>
    </w:rPr>
  </w:style>
  <w:style w:type="character" w:customStyle="1" w:styleId="WW8Num7z1">
    <w:name w:val="WW8Num7z1"/>
    <w:rsid w:val="00A05AF5"/>
    <w:rPr>
      <w:rFonts w:ascii="Courier New" w:hAnsi="Courier New" w:cs="Courier New" w:hint="default"/>
    </w:rPr>
  </w:style>
  <w:style w:type="character" w:customStyle="1" w:styleId="WW8Num7z2">
    <w:name w:val="WW8Num7z2"/>
    <w:rsid w:val="00A05AF5"/>
    <w:rPr>
      <w:rFonts w:ascii="Wingdings" w:hAnsi="Wingdings" w:cs="Wingdings" w:hint="default"/>
    </w:rPr>
  </w:style>
  <w:style w:type="character" w:customStyle="1" w:styleId="WW8Num8z0">
    <w:name w:val="WW8Num8z0"/>
    <w:rsid w:val="00A05AF5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sid w:val="00A05AF5"/>
    <w:rPr>
      <w:rFonts w:ascii="Courier New" w:hAnsi="Courier New" w:cs="Courier New" w:hint="default"/>
    </w:rPr>
  </w:style>
  <w:style w:type="character" w:customStyle="1" w:styleId="WW8Num8z2">
    <w:name w:val="WW8Num8z2"/>
    <w:rsid w:val="00A05AF5"/>
    <w:rPr>
      <w:rFonts w:ascii="Wingdings" w:hAnsi="Wingdings" w:cs="Wingdings" w:hint="default"/>
    </w:rPr>
  </w:style>
  <w:style w:type="character" w:customStyle="1" w:styleId="WW8Num8z3">
    <w:name w:val="WW8Num8z3"/>
    <w:rsid w:val="00A05AF5"/>
    <w:rPr>
      <w:rFonts w:ascii="Symbol" w:hAnsi="Symbol" w:cs="Symbol" w:hint="default"/>
    </w:rPr>
  </w:style>
  <w:style w:type="character" w:customStyle="1" w:styleId="WW8Num9z0">
    <w:name w:val="WW8Num9z0"/>
    <w:rsid w:val="00A05AF5"/>
    <w:rPr>
      <w:rFonts w:ascii="Garamond" w:hAnsi="Garamond" w:cs="Garamond" w:hint="default"/>
      <w:b w:val="0"/>
      <w:bCs w:val="0"/>
      <w:i w:val="0"/>
      <w:iCs w:val="0"/>
      <w:strike w:val="0"/>
      <w:dstrike w:val="0"/>
      <w:sz w:val="24"/>
      <w:szCs w:val="24"/>
      <w:u w:val="none"/>
      <w:lang w:eastAsia="it-IT"/>
    </w:rPr>
  </w:style>
  <w:style w:type="character" w:customStyle="1" w:styleId="WW8Num9z1">
    <w:name w:val="WW8Num9z1"/>
    <w:rsid w:val="00A05AF5"/>
    <w:rPr>
      <w:rFonts w:ascii="Courier New" w:hAnsi="Courier New" w:cs="Courier New" w:hint="default"/>
    </w:rPr>
  </w:style>
  <w:style w:type="character" w:customStyle="1" w:styleId="WW8Num9z2">
    <w:name w:val="WW8Num9z2"/>
    <w:rsid w:val="00A05AF5"/>
    <w:rPr>
      <w:rFonts w:ascii="Wingdings" w:hAnsi="Wingdings" w:cs="Wingdings" w:hint="default"/>
    </w:rPr>
  </w:style>
  <w:style w:type="character" w:customStyle="1" w:styleId="WW8Num9z3">
    <w:name w:val="WW8Num9z3"/>
    <w:rsid w:val="00A05AF5"/>
    <w:rPr>
      <w:rFonts w:ascii="Symbol" w:hAnsi="Symbol" w:cs="Symbol" w:hint="default"/>
    </w:rPr>
  </w:style>
  <w:style w:type="character" w:customStyle="1" w:styleId="WW8Num10z0">
    <w:name w:val="WW8Num10z0"/>
    <w:rsid w:val="00A05AF5"/>
    <w:rPr>
      <w:sz w:val="22"/>
      <w:szCs w:val="22"/>
    </w:rPr>
  </w:style>
  <w:style w:type="character" w:customStyle="1" w:styleId="WW8Num10z1">
    <w:name w:val="WW8Num10z1"/>
    <w:rsid w:val="00A05AF5"/>
    <w:rPr>
      <w:sz w:val="22"/>
      <w:szCs w:val="22"/>
    </w:rPr>
  </w:style>
  <w:style w:type="character" w:customStyle="1" w:styleId="WW8Num10z2">
    <w:name w:val="WW8Num10z2"/>
    <w:rsid w:val="00A05AF5"/>
  </w:style>
  <w:style w:type="character" w:customStyle="1" w:styleId="WW8Num10z3">
    <w:name w:val="WW8Num10z3"/>
    <w:rsid w:val="00A05AF5"/>
  </w:style>
  <w:style w:type="character" w:customStyle="1" w:styleId="WW8Num10z4">
    <w:name w:val="WW8Num10z4"/>
    <w:rsid w:val="00A05AF5"/>
  </w:style>
  <w:style w:type="character" w:customStyle="1" w:styleId="WW8Num10z5">
    <w:name w:val="WW8Num10z5"/>
    <w:rsid w:val="00A05AF5"/>
  </w:style>
  <w:style w:type="character" w:customStyle="1" w:styleId="WW8Num10z6">
    <w:name w:val="WW8Num10z6"/>
    <w:rsid w:val="00A05AF5"/>
  </w:style>
  <w:style w:type="character" w:customStyle="1" w:styleId="WW8Num10z7">
    <w:name w:val="WW8Num10z7"/>
    <w:rsid w:val="00A05AF5"/>
  </w:style>
  <w:style w:type="character" w:customStyle="1" w:styleId="WW8Num10z8">
    <w:name w:val="WW8Num10z8"/>
    <w:rsid w:val="00A05AF5"/>
  </w:style>
  <w:style w:type="character" w:customStyle="1" w:styleId="WW8Num11z0">
    <w:name w:val="WW8Num11z0"/>
    <w:rsid w:val="00A05AF5"/>
    <w:rPr>
      <w:rFonts w:ascii="Symbol" w:hAnsi="Symbol" w:cs="Symbol" w:hint="default"/>
    </w:rPr>
  </w:style>
  <w:style w:type="character" w:customStyle="1" w:styleId="WW8Num11z1">
    <w:name w:val="WW8Num11z1"/>
    <w:rsid w:val="00A05AF5"/>
  </w:style>
  <w:style w:type="character" w:customStyle="1" w:styleId="WW8Num11z2">
    <w:name w:val="WW8Num11z2"/>
    <w:rsid w:val="00A05AF5"/>
  </w:style>
  <w:style w:type="character" w:customStyle="1" w:styleId="WW8Num11z3">
    <w:name w:val="WW8Num11z3"/>
    <w:rsid w:val="00A05AF5"/>
    <w:rPr>
      <w:sz w:val="22"/>
      <w:szCs w:val="22"/>
    </w:rPr>
  </w:style>
  <w:style w:type="character" w:customStyle="1" w:styleId="WW8Num11z4">
    <w:name w:val="WW8Num11z4"/>
    <w:rsid w:val="00A05AF5"/>
    <w:rPr>
      <w:sz w:val="22"/>
      <w:szCs w:val="22"/>
    </w:rPr>
  </w:style>
  <w:style w:type="character" w:customStyle="1" w:styleId="WW8Num11z5">
    <w:name w:val="WW8Num11z5"/>
    <w:rsid w:val="00A05AF5"/>
  </w:style>
  <w:style w:type="character" w:customStyle="1" w:styleId="WW8Num11z6">
    <w:name w:val="WW8Num11z6"/>
    <w:rsid w:val="00A05AF5"/>
  </w:style>
  <w:style w:type="character" w:customStyle="1" w:styleId="WW8Num11z7">
    <w:name w:val="WW8Num11z7"/>
    <w:rsid w:val="00A05AF5"/>
  </w:style>
  <w:style w:type="character" w:customStyle="1" w:styleId="WW8Num11z8">
    <w:name w:val="WW8Num11z8"/>
    <w:rsid w:val="00A05AF5"/>
  </w:style>
  <w:style w:type="character" w:customStyle="1" w:styleId="WW8Num12z0">
    <w:name w:val="WW8Num12z0"/>
    <w:rsid w:val="00A05AF5"/>
  </w:style>
  <w:style w:type="character" w:customStyle="1" w:styleId="WW8Num12z1">
    <w:name w:val="WW8Num12z1"/>
    <w:rsid w:val="00A05AF5"/>
  </w:style>
  <w:style w:type="character" w:customStyle="1" w:styleId="WW8Num12z2">
    <w:name w:val="WW8Num12z2"/>
    <w:rsid w:val="00A05AF5"/>
  </w:style>
  <w:style w:type="character" w:customStyle="1" w:styleId="WW8Num12z3">
    <w:name w:val="WW8Num12z3"/>
    <w:rsid w:val="00A05AF5"/>
  </w:style>
  <w:style w:type="character" w:customStyle="1" w:styleId="WW8Num12z4">
    <w:name w:val="WW8Num12z4"/>
    <w:rsid w:val="00A05AF5"/>
  </w:style>
  <w:style w:type="character" w:customStyle="1" w:styleId="WW8Num12z5">
    <w:name w:val="WW8Num12z5"/>
    <w:rsid w:val="00A05AF5"/>
  </w:style>
  <w:style w:type="character" w:customStyle="1" w:styleId="WW8Num12z6">
    <w:name w:val="WW8Num12z6"/>
    <w:rsid w:val="00A05AF5"/>
  </w:style>
  <w:style w:type="character" w:customStyle="1" w:styleId="WW8Num12z7">
    <w:name w:val="WW8Num12z7"/>
    <w:rsid w:val="00A05AF5"/>
  </w:style>
  <w:style w:type="character" w:customStyle="1" w:styleId="WW8Num12z8">
    <w:name w:val="WW8Num12z8"/>
    <w:rsid w:val="00A05AF5"/>
  </w:style>
  <w:style w:type="character" w:customStyle="1" w:styleId="WW8Num13z0">
    <w:name w:val="WW8Num13z0"/>
    <w:rsid w:val="00A05AF5"/>
    <w:rPr>
      <w:sz w:val="22"/>
      <w:szCs w:val="22"/>
    </w:rPr>
  </w:style>
  <w:style w:type="character" w:customStyle="1" w:styleId="WW8Num13z1">
    <w:name w:val="WW8Num13z1"/>
    <w:rsid w:val="00A05AF5"/>
  </w:style>
  <w:style w:type="character" w:customStyle="1" w:styleId="WW8Num13z2">
    <w:name w:val="WW8Num13z2"/>
    <w:rsid w:val="00A05AF5"/>
  </w:style>
  <w:style w:type="character" w:customStyle="1" w:styleId="WW8Num13z3">
    <w:name w:val="WW8Num13z3"/>
    <w:rsid w:val="00A05AF5"/>
  </w:style>
  <w:style w:type="character" w:customStyle="1" w:styleId="WW8Num13z4">
    <w:name w:val="WW8Num13z4"/>
    <w:rsid w:val="00A05AF5"/>
  </w:style>
  <w:style w:type="character" w:customStyle="1" w:styleId="WW8Num13z5">
    <w:name w:val="WW8Num13z5"/>
    <w:rsid w:val="00A05AF5"/>
  </w:style>
  <w:style w:type="character" w:customStyle="1" w:styleId="WW8Num13z6">
    <w:name w:val="WW8Num13z6"/>
    <w:rsid w:val="00A05AF5"/>
  </w:style>
  <w:style w:type="character" w:customStyle="1" w:styleId="WW8Num13z7">
    <w:name w:val="WW8Num13z7"/>
    <w:rsid w:val="00A05AF5"/>
  </w:style>
  <w:style w:type="character" w:customStyle="1" w:styleId="WW8Num13z8">
    <w:name w:val="WW8Num13z8"/>
    <w:rsid w:val="00A05AF5"/>
  </w:style>
  <w:style w:type="character" w:customStyle="1" w:styleId="WW8Num14z0">
    <w:name w:val="WW8Num14z0"/>
    <w:rsid w:val="00A05AF5"/>
    <w:rPr>
      <w:sz w:val="22"/>
      <w:szCs w:val="22"/>
      <w:lang w:eastAsia="it-IT"/>
    </w:rPr>
  </w:style>
  <w:style w:type="character" w:customStyle="1" w:styleId="WW8Num14z1">
    <w:name w:val="WW8Num14z1"/>
    <w:rsid w:val="00A05AF5"/>
  </w:style>
  <w:style w:type="character" w:customStyle="1" w:styleId="WW8Num14z2">
    <w:name w:val="WW8Num14z2"/>
    <w:rsid w:val="00A05AF5"/>
  </w:style>
  <w:style w:type="character" w:customStyle="1" w:styleId="WW8Num14z3">
    <w:name w:val="WW8Num14z3"/>
    <w:rsid w:val="00A05AF5"/>
  </w:style>
  <w:style w:type="character" w:customStyle="1" w:styleId="WW8Num14z4">
    <w:name w:val="WW8Num14z4"/>
    <w:rsid w:val="00A05AF5"/>
  </w:style>
  <w:style w:type="character" w:customStyle="1" w:styleId="WW8Num14z5">
    <w:name w:val="WW8Num14z5"/>
    <w:rsid w:val="00A05AF5"/>
  </w:style>
  <w:style w:type="character" w:customStyle="1" w:styleId="WW8Num14z6">
    <w:name w:val="WW8Num14z6"/>
    <w:rsid w:val="00A05AF5"/>
  </w:style>
  <w:style w:type="character" w:customStyle="1" w:styleId="WW8Num14z7">
    <w:name w:val="WW8Num14z7"/>
    <w:rsid w:val="00A05AF5"/>
  </w:style>
  <w:style w:type="character" w:customStyle="1" w:styleId="WW8Num14z8">
    <w:name w:val="WW8Num14z8"/>
    <w:rsid w:val="00A05AF5"/>
  </w:style>
  <w:style w:type="character" w:customStyle="1" w:styleId="WW8Num15z0">
    <w:name w:val="WW8Num15z0"/>
    <w:rsid w:val="00A05AF5"/>
  </w:style>
  <w:style w:type="character" w:customStyle="1" w:styleId="WW8Num15z1">
    <w:name w:val="WW8Num15z1"/>
    <w:rsid w:val="00A05AF5"/>
  </w:style>
  <w:style w:type="character" w:customStyle="1" w:styleId="WW8Num15z2">
    <w:name w:val="WW8Num15z2"/>
    <w:rsid w:val="00A05AF5"/>
  </w:style>
  <w:style w:type="character" w:customStyle="1" w:styleId="WW8Num15z3">
    <w:name w:val="WW8Num15z3"/>
    <w:rsid w:val="00A05AF5"/>
    <w:rPr>
      <w:rFonts w:ascii="Times New Roman" w:hAnsi="Times New Roman" w:cs="Times New Roman" w:hint="default"/>
      <w:b/>
      <w:i/>
      <w:sz w:val="22"/>
      <w:szCs w:val="22"/>
    </w:rPr>
  </w:style>
  <w:style w:type="character" w:customStyle="1" w:styleId="WW8Num15z4">
    <w:name w:val="WW8Num15z4"/>
    <w:rsid w:val="00A05AF5"/>
  </w:style>
  <w:style w:type="character" w:customStyle="1" w:styleId="WW8Num15z5">
    <w:name w:val="WW8Num15z5"/>
    <w:rsid w:val="00A05AF5"/>
  </w:style>
  <w:style w:type="character" w:customStyle="1" w:styleId="WW8Num15z6">
    <w:name w:val="WW8Num15z6"/>
    <w:rsid w:val="00A05AF5"/>
  </w:style>
  <w:style w:type="character" w:customStyle="1" w:styleId="WW8Num15z7">
    <w:name w:val="WW8Num15z7"/>
    <w:rsid w:val="00A05AF5"/>
  </w:style>
  <w:style w:type="character" w:customStyle="1" w:styleId="WW8Num15z8">
    <w:name w:val="WW8Num15z8"/>
    <w:rsid w:val="00A05AF5"/>
  </w:style>
  <w:style w:type="character" w:customStyle="1" w:styleId="WW8Num16z0">
    <w:name w:val="WW8Num16z0"/>
    <w:rsid w:val="00A05AF5"/>
    <w:rPr>
      <w:rFonts w:ascii="Garamond" w:hAnsi="Garamond" w:cs="Garamond"/>
      <w:sz w:val="22"/>
      <w:szCs w:val="22"/>
    </w:rPr>
  </w:style>
  <w:style w:type="character" w:customStyle="1" w:styleId="WW8Num16z1">
    <w:name w:val="WW8Num16z1"/>
    <w:rsid w:val="00A05AF5"/>
    <w:rPr>
      <w:rFonts w:ascii="Courier New" w:hAnsi="Courier New" w:cs="Courier New" w:hint="default"/>
    </w:rPr>
  </w:style>
  <w:style w:type="character" w:customStyle="1" w:styleId="WW8Num16z2">
    <w:name w:val="WW8Num16z2"/>
    <w:rsid w:val="00A05AF5"/>
    <w:rPr>
      <w:rFonts w:ascii="Wingdings" w:hAnsi="Wingdings" w:cs="Wingdings" w:hint="default"/>
    </w:rPr>
  </w:style>
  <w:style w:type="character" w:customStyle="1" w:styleId="WW8Num16z3">
    <w:name w:val="WW8Num16z3"/>
    <w:rsid w:val="00A05AF5"/>
    <w:rPr>
      <w:rFonts w:ascii="Symbol" w:hAnsi="Symbol" w:cs="Symbol" w:hint="default"/>
    </w:rPr>
  </w:style>
  <w:style w:type="character" w:customStyle="1" w:styleId="WW8Num17z0">
    <w:name w:val="WW8Num17z0"/>
    <w:rsid w:val="00A05AF5"/>
    <w:rPr>
      <w:rFonts w:ascii="Calibri" w:eastAsia="Calibri" w:hAnsi="Calibri" w:cs="Times New Roman" w:hint="default"/>
      <w:sz w:val="22"/>
      <w:szCs w:val="22"/>
    </w:rPr>
  </w:style>
  <w:style w:type="character" w:customStyle="1" w:styleId="WW8Num17z1">
    <w:name w:val="WW8Num17z1"/>
    <w:rsid w:val="00A05AF5"/>
    <w:rPr>
      <w:rFonts w:ascii="Courier New" w:hAnsi="Courier New" w:cs="Courier New" w:hint="default"/>
    </w:rPr>
  </w:style>
  <w:style w:type="character" w:customStyle="1" w:styleId="WW8Num17z2">
    <w:name w:val="WW8Num17z2"/>
    <w:rsid w:val="00A05AF5"/>
    <w:rPr>
      <w:rFonts w:ascii="Wingdings" w:hAnsi="Wingdings" w:cs="Wingdings" w:hint="default"/>
    </w:rPr>
  </w:style>
  <w:style w:type="character" w:customStyle="1" w:styleId="WW8Num17z3">
    <w:name w:val="WW8Num17z3"/>
    <w:rsid w:val="00A05AF5"/>
    <w:rPr>
      <w:rFonts w:ascii="Symbol" w:hAnsi="Symbol" w:cs="Symbol" w:hint="default"/>
    </w:rPr>
  </w:style>
  <w:style w:type="character" w:customStyle="1" w:styleId="WW8Num18z0">
    <w:name w:val="WW8Num18z0"/>
    <w:rsid w:val="00A05AF5"/>
  </w:style>
  <w:style w:type="character" w:customStyle="1" w:styleId="WW8Num18z1">
    <w:name w:val="WW8Num18z1"/>
    <w:rsid w:val="00A05AF5"/>
  </w:style>
  <w:style w:type="character" w:customStyle="1" w:styleId="WW8Num18z2">
    <w:name w:val="WW8Num18z2"/>
    <w:rsid w:val="00A05AF5"/>
  </w:style>
  <w:style w:type="character" w:customStyle="1" w:styleId="WW8Num18z3">
    <w:name w:val="WW8Num18z3"/>
    <w:rsid w:val="00A05AF5"/>
  </w:style>
  <w:style w:type="character" w:customStyle="1" w:styleId="WW8Num18z4">
    <w:name w:val="WW8Num18z4"/>
    <w:rsid w:val="00A05AF5"/>
  </w:style>
  <w:style w:type="character" w:customStyle="1" w:styleId="WW8Num18z5">
    <w:name w:val="WW8Num18z5"/>
    <w:rsid w:val="00A05AF5"/>
  </w:style>
  <w:style w:type="character" w:customStyle="1" w:styleId="WW8Num18z6">
    <w:name w:val="WW8Num18z6"/>
    <w:rsid w:val="00A05AF5"/>
  </w:style>
  <w:style w:type="character" w:customStyle="1" w:styleId="WW8Num18z7">
    <w:name w:val="WW8Num18z7"/>
    <w:rsid w:val="00A05AF5"/>
  </w:style>
  <w:style w:type="character" w:customStyle="1" w:styleId="WW8Num18z8">
    <w:name w:val="WW8Num18z8"/>
    <w:rsid w:val="00A05AF5"/>
  </w:style>
  <w:style w:type="character" w:customStyle="1" w:styleId="WW8Num19z0">
    <w:name w:val="WW8Num19z0"/>
    <w:rsid w:val="00A05AF5"/>
    <w:rPr>
      <w:rFonts w:ascii="Times New Roman" w:hAnsi="Times New Roman" w:cs="Times New Roman" w:hint="default"/>
    </w:rPr>
  </w:style>
  <w:style w:type="character" w:customStyle="1" w:styleId="WW8Num19z1">
    <w:name w:val="WW8Num19z1"/>
    <w:rsid w:val="00A05AF5"/>
    <w:rPr>
      <w:rFonts w:ascii="Courier New" w:hAnsi="Courier New" w:cs="Courier New" w:hint="default"/>
    </w:rPr>
  </w:style>
  <w:style w:type="character" w:customStyle="1" w:styleId="WW8Num19z2">
    <w:name w:val="WW8Num19z2"/>
    <w:rsid w:val="00A05AF5"/>
    <w:rPr>
      <w:rFonts w:ascii="Wingdings" w:hAnsi="Wingdings" w:cs="Wingdings" w:hint="default"/>
    </w:rPr>
  </w:style>
  <w:style w:type="character" w:customStyle="1" w:styleId="WW8Num19z3">
    <w:name w:val="WW8Num19z3"/>
    <w:rsid w:val="00A05AF5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A05AF5"/>
  </w:style>
  <w:style w:type="character" w:styleId="Collegamentoipertestuale">
    <w:name w:val="Hyperlink"/>
    <w:rsid w:val="00A05AF5"/>
    <w:rPr>
      <w:color w:val="0000FF"/>
      <w:u w:val="single"/>
    </w:rPr>
  </w:style>
  <w:style w:type="character" w:customStyle="1" w:styleId="TitoloCarattereCarattere3CarattereCarattere">
    <w:name w:val="Titolo Carattere Carattere3 Carattere Carattere"/>
    <w:rsid w:val="00A05AF5"/>
    <w:rPr>
      <w:rFonts w:cs="Arial"/>
      <w:sz w:val="24"/>
      <w:lang w:val="it-IT" w:bidi="ar-SA"/>
    </w:rPr>
  </w:style>
  <w:style w:type="character" w:styleId="Collegamentovisitato">
    <w:name w:val="FollowedHyperlink"/>
    <w:rsid w:val="00A05AF5"/>
    <w:rPr>
      <w:color w:val="800080"/>
      <w:u w:val="single"/>
    </w:rPr>
  </w:style>
  <w:style w:type="character" w:customStyle="1" w:styleId="p13CarattereCarattereCarattereCarattereCarattereCarattereCarattereCarattereCarattereCarattereCarattereCarattereCarattereCarattereCarattere">
    <w:name w:val="p13 Carattere Carattere Carattere Carattere Carattere Carattere Carattere Carattere Carattere Carattere Carattere Carattere Carattere Carattere Carattere"/>
    <w:rsid w:val="00A05AF5"/>
    <w:rPr>
      <w:sz w:val="24"/>
      <w:szCs w:val="24"/>
      <w:lang w:val="it-IT" w:bidi="ar-SA"/>
    </w:rPr>
  </w:style>
  <w:style w:type="character" w:customStyle="1" w:styleId="Rimandocommento1">
    <w:name w:val="Rimando commento1"/>
    <w:rsid w:val="00A05AF5"/>
    <w:rPr>
      <w:sz w:val="16"/>
      <w:szCs w:val="16"/>
    </w:rPr>
  </w:style>
  <w:style w:type="character" w:styleId="Numeropagina">
    <w:name w:val="page number"/>
    <w:basedOn w:val="Carpredefinitoparagrafo1"/>
    <w:rsid w:val="00A05AF5"/>
  </w:style>
  <w:style w:type="character" w:customStyle="1" w:styleId="Titolo7Carattere">
    <w:name w:val="Titolo 7 Carattere"/>
    <w:rsid w:val="00A05AF5"/>
    <w:rPr>
      <w:rFonts w:ascii="Calibri" w:eastAsia="Times New Roman" w:hAnsi="Calibri" w:cs="Times New Roman"/>
      <w:sz w:val="24"/>
      <w:szCs w:val="24"/>
    </w:rPr>
  </w:style>
  <w:style w:type="character" w:customStyle="1" w:styleId="Menzionenonrisolta1">
    <w:name w:val="Menzione non risolta1"/>
    <w:rsid w:val="00A05AF5"/>
    <w:rPr>
      <w:color w:val="808080"/>
      <w:shd w:val="clear" w:color="auto" w:fill="E6E6E6"/>
    </w:rPr>
  </w:style>
  <w:style w:type="character" w:customStyle="1" w:styleId="Titolo3Carattere">
    <w:name w:val="Titolo 3 Carattere"/>
    <w:rsid w:val="00A05AF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IntestazioneCarattere">
    <w:name w:val="Intestazione Carattere"/>
    <w:rsid w:val="00A05AF5"/>
    <w:rPr>
      <w:rFonts w:cs="Arial"/>
      <w:sz w:val="22"/>
    </w:rPr>
  </w:style>
  <w:style w:type="character" w:styleId="Enfasigrassetto">
    <w:name w:val="Strong"/>
    <w:qFormat/>
    <w:rsid w:val="00A05AF5"/>
    <w:rPr>
      <w:b/>
      <w:bCs/>
    </w:rPr>
  </w:style>
  <w:style w:type="character" w:customStyle="1" w:styleId="TestonormaleCarattere">
    <w:name w:val="Testo normale Carattere"/>
    <w:rsid w:val="00A05AF5"/>
    <w:rPr>
      <w:rFonts w:ascii="Consolas" w:hAnsi="Consolas" w:cs="Consolas"/>
      <w:sz w:val="21"/>
      <w:szCs w:val="21"/>
    </w:rPr>
  </w:style>
  <w:style w:type="character" w:customStyle="1" w:styleId="TestonotaapidipaginaCarattere">
    <w:name w:val="Testo nota a piè di pagina Carattere"/>
    <w:rsid w:val="00A05AF5"/>
  </w:style>
  <w:style w:type="character" w:customStyle="1" w:styleId="Caratterinotaapidipagina">
    <w:name w:val="Caratteri nota a piè di pagina"/>
    <w:rsid w:val="00A05AF5"/>
    <w:rPr>
      <w:vertAlign w:val="superscript"/>
    </w:rPr>
  </w:style>
  <w:style w:type="character" w:styleId="Rimandonotaapidipagina">
    <w:name w:val="footnote reference"/>
    <w:rsid w:val="00A05AF5"/>
    <w:rPr>
      <w:vertAlign w:val="superscript"/>
    </w:rPr>
  </w:style>
  <w:style w:type="character" w:styleId="Rimandonotadichiusura">
    <w:name w:val="endnote reference"/>
    <w:rsid w:val="00A05AF5"/>
    <w:rPr>
      <w:vertAlign w:val="superscript"/>
    </w:rPr>
  </w:style>
  <w:style w:type="character" w:customStyle="1" w:styleId="Caratterinotadichiusura">
    <w:name w:val="Caratteri nota di chiusura"/>
    <w:rsid w:val="00A05AF5"/>
  </w:style>
  <w:style w:type="character" w:customStyle="1" w:styleId="Punti">
    <w:name w:val="Punti"/>
    <w:rsid w:val="00A05AF5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"/>
    <w:rsid w:val="00A05A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A05AF5"/>
    <w:pPr>
      <w:spacing w:after="120"/>
    </w:pPr>
  </w:style>
  <w:style w:type="paragraph" w:styleId="Elenco">
    <w:name w:val="List"/>
    <w:basedOn w:val="Corpotesto"/>
    <w:rsid w:val="00A05AF5"/>
    <w:pPr>
      <w:spacing w:after="0"/>
      <w:jc w:val="both"/>
    </w:pPr>
    <w:rPr>
      <w:rFonts w:ascii="Arial" w:hAnsi="Arial" w:cs="Tahoma"/>
      <w:sz w:val="24"/>
      <w:szCs w:val="24"/>
    </w:rPr>
  </w:style>
  <w:style w:type="paragraph" w:styleId="Didascalia">
    <w:name w:val="caption"/>
    <w:basedOn w:val="Normale"/>
    <w:qFormat/>
    <w:rsid w:val="00A05AF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A05AF5"/>
    <w:pPr>
      <w:suppressLineNumbers/>
    </w:pPr>
    <w:rPr>
      <w:rFonts w:cs="Lucida Sans"/>
    </w:rPr>
  </w:style>
  <w:style w:type="paragraph" w:customStyle="1" w:styleId="Rientrocorpodeltesto21">
    <w:name w:val="Rientro corpo del testo 21"/>
    <w:basedOn w:val="Normale"/>
    <w:rsid w:val="00A05AF5"/>
    <w:pPr>
      <w:spacing w:before="120"/>
      <w:ind w:left="142"/>
      <w:jc w:val="both"/>
    </w:pPr>
    <w:rPr>
      <w:rFonts w:ascii="Arial" w:hAnsi="Arial" w:cs="Arial"/>
      <w:sz w:val="24"/>
    </w:rPr>
  </w:style>
  <w:style w:type="paragraph" w:styleId="Sommario4">
    <w:name w:val="toc 4"/>
    <w:basedOn w:val="Normale"/>
    <w:next w:val="Normale"/>
    <w:rsid w:val="00A05AF5"/>
    <w:pPr>
      <w:ind w:left="600"/>
    </w:pPr>
  </w:style>
  <w:style w:type="paragraph" w:customStyle="1" w:styleId="p14">
    <w:name w:val="p14"/>
    <w:basedOn w:val="Normale"/>
    <w:rsid w:val="00A05AF5"/>
    <w:pPr>
      <w:widowControl w:val="0"/>
      <w:suppressAutoHyphens w:val="0"/>
      <w:snapToGrid w:val="0"/>
      <w:spacing w:line="280" w:lineRule="atLeast"/>
      <w:ind w:left="1008" w:hanging="432"/>
      <w:jc w:val="both"/>
    </w:pPr>
    <w:rPr>
      <w:sz w:val="24"/>
    </w:rPr>
  </w:style>
  <w:style w:type="paragraph" w:customStyle="1" w:styleId="p6">
    <w:name w:val="p6"/>
    <w:basedOn w:val="Normale"/>
    <w:rsid w:val="00A05AF5"/>
    <w:pPr>
      <w:widowControl w:val="0"/>
      <w:tabs>
        <w:tab w:val="left" w:pos="380"/>
      </w:tabs>
      <w:suppressAutoHyphens w:val="0"/>
      <w:snapToGrid w:val="0"/>
      <w:spacing w:line="280" w:lineRule="atLeast"/>
      <w:ind w:left="1008" w:hanging="432"/>
    </w:pPr>
    <w:rPr>
      <w:sz w:val="24"/>
    </w:rPr>
  </w:style>
  <w:style w:type="paragraph" w:customStyle="1" w:styleId="Aarial">
    <w:name w:val="Aarial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exact"/>
      <w:ind w:left="426" w:hanging="426"/>
      <w:jc w:val="both"/>
    </w:pPr>
    <w:rPr>
      <w:rFonts w:ascii="Arial" w:hAnsi="Arial" w:cs="Arial"/>
      <w:sz w:val="24"/>
      <w:szCs w:val="24"/>
    </w:rPr>
  </w:style>
  <w:style w:type="paragraph" w:styleId="Intestazione">
    <w:name w:val="header"/>
    <w:basedOn w:val="Normale"/>
    <w:rsid w:val="00A05AF5"/>
    <w:pPr>
      <w:widowControl w:val="0"/>
      <w:tabs>
        <w:tab w:val="center" w:pos="4819"/>
        <w:tab w:val="right" w:pos="9638"/>
      </w:tabs>
      <w:suppressAutoHyphens w:val="0"/>
      <w:autoSpaceDE w:val="0"/>
      <w:spacing w:before="60" w:after="60"/>
      <w:jc w:val="both"/>
    </w:pPr>
    <w:rPr>
      <w:sz w:val="22"/>
    </w:rPr>
  </w:style>
  <w:style w:type="paragraph" w:customStyle="1" w:styleId="p5">
    <w:name w:val="p5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</w:pPr>
    <w:rPr>
      <w:sz w:val="24"/>
    </w:rPr>
  </w:style>
  <w:style w:type="paragraph" w:customStyle="1" w:styleId="Corpodeltesto21">
    <w:name w:val="Corpo del testo 21"/>
    <w:basedOn w:val="Normale"/>
    <w:rsid w:val="00A05AF5"/>
    <w:pPr>
      <w:jc w:val="both"/>
    </w:pPr>
    <w:rPr>
      <w:color w:val="FF6600"/>
      <w:sz w:val="24"/>
      <w:szCs w:val="24"/>
    </w:rPr>
  </w:style>
  <w:style w:type="paragraph" w:customStyle="1" w:styleId="p15">
    <w:name w:val="p15"/>
    <w:basedOn w:val="Normale"/>
    <w:rsid w:val="00A05AF5"/>
    <w:pPr>
      <w:widowControl w:val="0"/>
      <w:suppressAutoHyphens w:val="0"/>
      <w:spacing w:line="280" w:lineRule="atLeast"/>
      <w:ind w:left="1060"/>
      <w:jc w:val="both"/>
    </w:pPr>
    <w:rPr>
      <w:sz w:val="24"/>
    </w:rPr>
  </w:style>
  <w:style w:type="paragraph" w:customStyle="1" w:styleId="p13CarattereCarattereCarattereCarattere">
    <w:name w:val="p13 Carattere Carattere Carattere Carattere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  <w:jc w:val="both"/>
    </w:pPr>
    <w:rPr>
      <w:sz w:val="24"/>
      <w:szCs w:val="24"/>
    </w:rPr>
  </w:style>
  <w:style w:type="paragraph" w:customStyle="1" w:styleId="p13CarattereCarattereCarattereCarattereCarattereCarattereCarattereCarattereCarattereCarattereCarattereCarattereCarattereCarattere">
    <w:name w:val="p13 Carattere Carattere Carattere Carattere Carattere Carattere Carattere Carattere Carattere Carattere Carattere Carattere Carattere Carattere"/>
    <w:basedOn w:val="Normale"/>
    <w:rsid w:val="00A05AF5"/>
    <w:pPr>
      <w:widowControl w:val="0"/>
      <w:tabs>
        <w:tab w:val="left" w:pos="720"/>
      </w:tabs>
      <w:suppressAutoHyphens w:val="0"/>
      <w:snapToGrid w:val="0"/>
      <w:spacing w:line="280" w:lineRule="atLeast"/>
      <w:jc w:val="both"/>
    </w:pPr>
    <w:rPr>
      <w:sz w:val="24"/>
      <w:szCs w:val="24"/>
    </w:rPr>
  </w:style>
  <w:style w:type="paragraph" w:styleId="Testofumetto">
    <w:name w:val="Balloon Text"/>
    <w:basedOn w:val="Normale"/>
    <w:rsid w:val="00A05AF5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sid w:val="00A05AF5"/>
  </w:style>
  <w:style w:type="paragraph" w:styleId="Soggettocommento">
    <w:name w:val="annotation subject"/>
    <w:basedOn w:val="Testocommento1"/>
    <w:next w:val="Testocommento1"/>
    <w:rsid w:val="00A05AF5"/>
    <w:rPr>
      <w:b/>
      <w:bCs/>
    </w:rPr>
  </w:style>
  <w:style w:type="paragraph" w:customStyle="1" w:styleId="Corpodeltesto31">
    <w:name w:val="Corpo del testo 31"/>
    <w:basedOn w:val="Normale"/>
    <w:rsid w:val="00A05AF5"/>
    <w:pPr>
      <w:spacing w:after="120"/>
    </w:pPr>
    <w:rPr>
      <w:sz w:val="16"/>
      <w:szCs w:val="16"/>
    </w:rPr>
  </w:style>
  <w:style w:type="paragraph" w:styleId="Pidipagina">
    <w:name w:val="footer"/>
    <w:basedOn w:val="Normale"/>
    <w:rsid w:val="00A05AF5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05AF5"/>
    <w:pPr>
      <w:ind w:left="60"/>
      <w:jc w:val="both"/>
    </w:pPr>
    <w:rPr>
      <w:color w:val="FF6600"/>
      <w:sz w:val="24"/>
      <w:szCs w:val="24"/>
    </w:rPr>
  </w:style>
  <w:style w:type="paragraph" w:customStyle="1" w:styleId="Rientrocorpodeltesto22">
    <w:name w:val="Rientro corpo del testo 22"/>
    <w:basedOn w:val="Normale"/>
    <w:rsid w:val="00A05AF5"/>
    <w:pPr>
      <w:spacing w:before="120"/>
      <w:ind w:left="720"/>
      <w:jc w:val="both"/>
    </w:pPr>
    <w:rPr>
      <w:bCs/>
      <w:color w:val="FF6600"/>
      <w:sz w:val="24"/>
      <w:szCs w:val="24"/>
    </w:rPr>
  </w:style>
  <w:style w:type="paragraph" w:customStyle="1" w:styleId="Stile3">
    <w:name w:val="Stile3"/>
    <w:basedOn w:val="Normale"/>
    <w:rsid w:val="00A05AF5"/>
    <w:pPr>
      <w:suppressAutoHyphens w:val="0"/>
    </w:pPr>
    <w:rPr>
      <w:b/>
      <w:sz w:val="24"/>
    </w:rPr>
  </w:style>
  <w:style w:type="paragraph" w:customStyle="1" w:styleId="Default">
    <w:name w:val="Default"/>
    <w:rsid w:val="00A05AF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essunaspaziatura">
    <w:name w:val="No Spacing"/>
    <w:uiPriority w:val="1"/>
    <w:qFormat/>
    <w:rsid w:val="00A05AF5"/>
    <w:pPr>
      <w:suppressAutoHyphens/>
      <w:jc w:val="both"/>
    </w:pPr>
    <w:rPr>
      <w:rFonts w:ascii="Arial" w:eastAsia="Calibri" w:hAnsi="Arial" w:cs="Arial"/>
      <w:szCs w:val="22"/>
      <w:lang w:eastAsia="zh-CN"/>
    </w:rPr>
  </w:style>
  <w:style w:type="paragraph" w:styleId="Paragrafoelenco">
    <w:name w:val="List Paragraph"/>
    <w:basedOn w:val="Normale"/>
    <w:qFormat/>
    <w:rsid w:val="00A05AF5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Paragraph">
    <w:name w:val="Table Paragraph"/>
    <w:basedOn w:val="Normale"/>
    <w:rsid w:val="00A05AF5"/>
    <w:pPr>
      <w:widowControl w:val="0"/>
      <w:suppressAutoHyphens w:val="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Testonormale1">
    <w:name w:val="Testo normale1"/>
    <w:basedOn w:val="Normale"/>
    <w:rsid w:val="00A05AF5"/>
    <w:pPr>
      <w:suppressAutoHyphens w:val="0"/>
    </w:pPr>
    <w:rPr>
      <w:rFonts w:ascii="Consolas" w:hAnsi="Consolas" w:cs="Consolas"/>
      <w:sz w:val="21"/>
      <w:szCs w:val="21"/>
    </w:rPr>
  </w:style>
  <w:style w:type="paragraph" w:styleId="Testonotaapidipagina">
    <w:name w:val="footnote text"/>
    <w:basedOn w:val="Normale"/>
    <w:rsid w:val="00A05AF5"/>
  </w:style>
  <w:style w:type="paragraph" w:customStyle="1" w:styleId="Contenutotabella">
    <w:name w:val="Contenuto tabella"/>
    <w:basedOn w:val="Normale"/>
    <w:rsid w:val="00A05AF5"/>
    <w:pPr>
      <w:suppressLineNumbers/>
    </w:pPr>
  </w:style>
  <w:style w:type="paragraph" w:customStyle="1" w:styleId="Titolotabella">
    <w:name w:val="Titolo tabella"/>
    <w:basedOn w:val="Contenutotabella"/>
    <w:rsid w:val="00A05AF5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A05AF5"/>
  </w:style>
  <w:style w:type="paragraph" w:customStyle="1" w:styleId="a">
    <w:basedOn w:val="Normale"/>
    <w:next w:val="Corpotesto"/>
    <w:link w:val="CorpodeltestoCarattere"/>
    <w:rsid w:val="00B01850"/>
    <w:pPr>
      <w:spacing w:after="120"/>
    </w:pPr>
  </w:style>
  <w:style w:type="character" w:customStyle="1" w:styleId="CorpodeltestoCarattere">
    <w:name w:val="Corpo del testo Carattere"/>
    <w:basedOn w:val="Carpredefinitoparagrafo"/>
    <w:link w:val="a"/>
    <w:rsid w:val="00B01850"/>
    <w:rPr>
      <w:lang w:eastAsia="zh-CN"/>
    </w:rPr>
  </w:style>
  <w:style w:type="table" w:styleId="Grigliatabella">
    <w:name w:val="Table Grid"/>
    <w:basedOn w:val="Tabellanormale"/>
    <w:uiPriority w:val="39"/>
    <w:rsid w:val="00FD6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A112AB"/>
    <w:pPr>
      <w:ind w:left="830" w:hanging="360"/>
    </w:pPr>
    <w:rPr>
      <w:rFonts w:ascii="Arial" w:eastAsia="Arial" w:hAnsi="Arial" w:cs="Arial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1362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FF4A3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F4A3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2718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99"/>
    <w:rsid w:val="00271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E74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F42B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E6C5F-EE25-44EF-A349-22208FCA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MISURA 2.3</vt:lpstr>
    </vt:vector>
  </TitlesOfParts>
  <Company/>
  <LinksUpToDate>false</LinksUpToDate>
  <CharactersWithSpaces>2992</CharactersWithSpaces>
  <SharedDoc>false</SharedDoc>
  <HLinks>
    <vt:vector size="6" baseType="variant">
      <vt:variant>
        <vt:i4>4653084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digilander.libero.it/liceomesoraca/progetti/img/Image2.gif&amp;imgrefurl=http://digilander.libero.it/liceomesoraca/progetti/manifgvanz02.htm&amp;usg=__Jmy9HNEkGBUJdlWxZz0jOcoV4ek=&amp;h=313&amp;w=286&amp;sz=8&amp;hl=it&amp;start=15&amp;itbs=1&amp;tbnid=faYhWdY4N7K8dM:&amp;tbnh=117&amp;tbnw=107&amp;prev=/images%3Fq%3DREGIONE%2Bcalabria%26hl%3Dit%26sa%3DG%26gbv%3D2%26tbs%3Disch: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MISURA 2.3</dc:title>
  <dc:subject/>
  <dc:creator>ernesto forte</dc:creator>
  <cp:keywords/>
  <cp:lastModifiedBy>Alessandro Zito</cp:lastModifiedBy>
  <cp:revision>7</cp:revision>
  <cp:lastPrinted>2017-08-04T09:04:00Z</cp:lastPrinted>
  <dcterms:created xsi:type="dcterms:W3CDTF">2026-02-19T07:22:00Z</dcterms:created>
  <dcterms:modified xsi:type="dcterms:W3CDTF">2026-02-19T07:37:00Z</dcterms:modified>
</cp:coreProperties>
</file>