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123DC3" w14:textId="77777777" w:rsidR="00A767CE" w:rsidRDefault="00A767CE" w:rsidP="008E19F7">
      <w:pPr>
        <w:suppressAutoHyphens w:val="0"/>
        <w:autoSpaceDE w:val="0"/>
        <w:jc w:val="center"/>
        <w:rPr>
          <w:b/>
          <w:sz w:val="22"/>
          <w:szCs w:val="22"/>
        </w:rPr>
      </w:pPr>
      <w:bookmarkStart w:id="0" w:name="_Hlk489605697"/>
    </w:p>
    <w:p w14:paraId="7C308094" w14:textId="77777777" w:rsidR="00A767CE" w:rsidRPr="00A767CE" w:rsidRDefault="00A767CE" w:rsidP="00A767CE">
      <w:pPr>
        <w:suppressAutoHyphens w:val="0"/>
        <w:autoSpaceDE w:val="0"/>
        <w:jc w:val="center"/>
        <w:rPr>
          <w:b/>
          <w:sz w:val="26"/>
          <w:szCs w:val="26"/>
        </w:rPr>
      </w:pPr>
      <w:r w:rsidRPr="00A767CE">
        <w:rPr>
          <w:b/>
          <w:sz w:val="26"/>
          <w:szCs w:val="26"/>
        </w:rPr>
        <w:t xml:space="preserve">PROGRAMMA NAZIONALE FEAMPA 2021-2027 </w:t>
      </w:r>
    </w:p>
    <w:p w14:paraId="6BC1B7DB" w14:textId="77777777" w:rsidR="00A767CE" w:rsidRPr="00A767CE" w:rsidRDefault="00A767CE" w:rsidP="00A767CE">
      <w:pPr>
        <w:suppressAutoHyphens w:val="0"/>
        <w:autoSpaceDE w:val="0"/>
        <w:jc w:val="center"/>
        <w:rPr>
          <w:b/>
          <w:sz w:val="26"/>
          <w:szCs w:val="26"/>
        </w:rPr>
      </w:pPr>
      <w:r w:rsidRPr="00A767CE">
        <w:rPr>
          <w:b/>
          <w:sz w:val="26"/>
          <w:szCs w:val="26"/>
        </w:rPr>
        <w:t xml:space="preserve">FONDO EUROPEO PER GLI AFFARI MARITTIMI, LA PESCA  </w:t>
      </w:r>
    </w:p>
    <w:p w14:paraId="2889CD49" w14:textId="6EAFB61A" w:rsidR="00A767CE" w:rsidRPr="00A767CE" w:rsidRDefault="00A767CE" w:rsidP="00A767CE">
      <w:pPr>
        <w:suppressAutoHyphens w:val="0"/>
        <w:autoSpaceDE w:val="0"/>
        <w:jc w:val="center"/>
        <w:rPr>
          <w:b/>
          <w:sz w:val="26"/>
          <w:szCs w:val="26"/>
        </w:rPr>
      </w:pPr>
      <w:r w:rsidRPr="00A767CE">
        <w:rPr>
          <w:b/>
          <w:sz w:val="26"/>
          <w:szCs w:val="26"/>
        </w:rPr>
        <w:t>E L’ACQUACOLTURA REG. (UE) 2021/1139</w:t>
      </w:r>
    </w:p>
    <w:p w14:paraId="4313B455" w14:textId="0DF2DB29" w:rsidR="008E19F7" w:rsidRPr="00A039D7" w:rsidRDefault="007364C9" w:rsidP="00A039D7">
      <w:pPr>
        <w:suppressAutoHyphens w:val="0"/>
        <w:autoSpaceDE w:val="0"/>
        <w:jc w:val="center"/>
        <w:rPr>
          <w:b/>
          <w:sz w:val="22"/>
          <w:szCs w:val="22"/>
        </w:rPr>
      </w:pPr>
      <w:r>
        <w:rPr>
          <w:noProof/>
        </w:rPr>
        <w:drawing>
          <wp:inline distT="0" distB="0" distL="0" distR="0" wp14:anchorId="0C957858" wp14:editId="1E1F7E7C">
            <wp:extent cx="1861200" cy="1875600"/>
            <wp:effectExtent l="0" t="0" r="0" b="0"/>
            <wp:docPr id="319703542" name="Immagine 2" descr="Immagine che contiene testo, logo,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3542" name="Immagine 2" descr="Immagine che contiene testo, logo, Elementi grafici, Carattere&#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200" cy="1875600"/>
                    </a:xfrm>
                    <a:prstGeom prst="rect">
                      <a:avLst/>
                    </a:prstGeom>
                    <a:noFill/>
                    <a:ln>
                      <a:noFill/>
                    </a:ln>
                  </pic:spPr>
                </pic:pic>
              </a:graphicData>
            </a:graphic>
          </wp:inline>
        </w:drawing>
      </w:r>
    </w:p>
    <w:p w14:paraId="21E762F5" w14:textId="56CFC8EC" w:rsidR="007364C9" w:rsidRPr="007364C9" w:rsidRDefault="007364C9" w:rsidP="007364C9">
      <w:pPr>
        <w:tabs>
          <w:tab w:val="left" w:pos="-284"/>
          <w:tab w:val="left" w:pos="0"/>
          <w:tab w:val="left" w:pos="9923"/>
        </w:tabs>
        <w:suppressAutoHyphens w:val="0"/>
        <w:autoSpaceDE w:val="0"/>
        <w:spacing w:after="120"/>
        <w:jc w:val="center"/>
        <w:rPr>
          <w:b/>
          <w:bCs/>
          <w:sz w:val="26"/>
          <w:szCs w:val="26"/>
        </w:rPr>
      </w:pPr>
      <w:r w:rsidRPr="007364C9">
        <w:rPr>
          <w:b/>
          <w:sz w:val="26"/>
          <w:szCs w:val="26"/>
        </w:rPr>
        <w:t>BANDO DI ATTUAZIONE DELL’</w:t>
      </w:r>
      <w:r w:rsidRPr="007364C9">
        <w:rPr>
          <w:b/>
          <w:bCs/>
          <w:sz w:val="26"/>
          <w:szCs w:val="26"/>
        </w:rPr>
        <w:t>AZIONE 1.</w:t>
      </w:r>
      <w:r w:rsidR="008711CD">
        <w:rPr>
          <w:b/>
          <w:bCs/>
          <w:sz w:val="26"/>
          <w:szCs w:val="26"/>
        </w:rPr>
        <w:t>B</w:t>
      </w:r>
      <w:r w:rsidRPr="007364C9">
        <w:rPr>
          <w:b/>
          <w:bCs/>
          <w:sz w:val="26"/>
          <w:szCs w:val="26"/>
        </w:rPr>
        <w:t>.</w:t>
      </w:r>
      <w:r w:rsidR="008711CD">
        <w:rPr>
          <w:b/>
          <w:bCs/>
          <w:sz w:val="26"/>
          <w:szCs w:val="26"/>
        </w:rPr>
        <w:t>1</w:t>
      </w:r>
      <w:r w:rsidRPr="007364C9">
        <w:rPr>
          <w:b/>
          <w:bCs/>
          <w:sz w:val="26"/>
          <w:szCs w:val="26"/>
        </w:rPr>
        <w:t xml:space="preserve"> </w:t>
      </w:r>
    </w:p>
    <w:p w14:paraId="23F228D8" w14:textId="6E18210F" w:rsidR="007364C9" w:rsidRDefault="008711CD" w:rsidP="00A039D7">
      <w:pPr>
        <w:tabs>
          <w:tab w:val="left" w:pos="-284"/>
          <w:tab w:val="left" w:pos="0"/>
          <w:tab w:val="left" w:pos="9923"/>
        </w:tabs>
        <w:suppressAutoHyphens w:val="0"/>
        <w:autoSpaceDE w:val="0"/>
        <w:spacing w:after="120"/>
        <w:jc w:val="center"/>
        <w:rPr>
          <w:b/>
          <w:bCs/>
          <w:sz w:val="26"/>
          <w:szCs w:val="26"/>
        </w:rPr>
      </w:pPr>
      <w:r w:rsidRPr="007364C9">
        <w:rPr>
          <w:b/>
          <w:bCs/>
          <w:sz w:val="26"/>
          <w:szCs w:val="26"/>
        </w:rPr>
        <w:t>“</w:t>
      </w:r>
      <w:r w:rsidRPr="008711CD">
        <w:rPr>
          <w:b/>
          <w:bCs/>
          <w:sz w:val="26"/>
          <w:szCs w:val="26"/>
        </w:rPr>
        <w:t>ACQUISTO DI ATTREZZATURE PER LA VENDITA, LA DISTRIBUZIONE E LA TRASFORMAZIONE DEL PRODOTTO ITTICO, GARANTENDO L’IGIENE, LA SICUREZZA, IL RISPARMIO ENERGETICO</w:t>
      </w:r>
      <w:r w:rsidR="007364C9" w:rsidRPr="007364C9">
        <w:rPr>
          <w:b/>
          <w:bCs/>
          <w:sz w:val="26"/>
          <w:szCs w:val="26"/>
        </w:rPr>
        <w:t>”</w:t>
      </w:r>
    </w:p>
    <w:p w14:paraId="172D8E2F" w14:textId="713B16B2" w:rsidR="0065577E" w:rsidRDefault="0065577E" w:rsidP="00A039D7">
      <w:pPr>
        <w:tabs>
          <w:tab w:val="left" w:pos="-284"/>
          <w:tab w:val="left" w:pos="0"/>
          <w:tab w:val="left" w:pos="9923"/>
        </w:tabs>
        <w:suppressAutoHyphens w:val="0"/>
        <w:autoSpaceDE w:val="0"/>
        <w:spacing w:after="120"/>
        <w:jc w:val="center"/>
        <w:rPr>
          <w:b/>
          <w:sz w:val="26"/>
          <w:szCs w:val="26"/>
          <w:u w:val="single"/>
        </w:rPr>
      </w:pPr>
    </w:p>
    <w:p w14:paraId="4BA7216D" w14:textId="77777777" w:rsidR="00FF4A34" w:rsidRPr="00FF4A34" w:rsidRDefault="00FF4A34" w:rsidP="00FF4A34">
      <w:pPr>
        <w:suppressAutoHyphens w:val="0"/>
        <w:spacing w:after="120" w:line="276" w:lineRule="auto"/>
        <w:jc w:val="center"/>
        <w:rPr>
          <w:rFonts w:ascii="DecimaWE Rg" w:eastAsia="Calibri" w:hAnsi="DecimaWE Rg" w:cs="Arial"/>
          <w:b/>
          <w:color w:val="31849B"/>
          <w:sz w:val="22"/>
          <w:szCs w:val="22"/>
          <w:lang w:eastAsia="en-US"/>
        </w:rPr>
      </w:pPr>
      <w:r w:rsidRPr="00FF4A34">
        <w:rPr>
          <w:rFonts w:ascii="DecimaWE Rg" w:eastAsia="Calibri" w:hAnsi="DecimaWE Rg" w:cs="Arial"/>
          <w:b/>
          <w:color w:val="31849B"/>
          <w:sz w:val="22"/>
          <w:szCs w:val="22"/>
          <w:lang w:eastAsia="en-US"/>
        </w:rPr>
        <w:t>ALLEGATO 01 – DOMANDA DI CONTRIBUTO</w:t>
      </w:r>
    </w:p>
    <w:p w14:paraId="65BA411D" w14:textId="77777777" w:rsidR="00FF4A34" w:rsidRPr="00FF4A34" w:rsidRDefault="00FF4A34" w:rsidP="00FF4A34">
      <w:pPr>
        <w:tabs>
          <w:tab w:val="left" w:pos="10348"/>
        </w:tabs>
        <w:suppressAutoHyphens w:val="0"/>
        <w:spacing w:after="120" w:line="264" w:lineRule="auto"/>
        <w:rPr>
          <w:rFonts w:eastAsia="Calibri"/>
          <w:sz w:val="22"/>
          <w:szCs w:val="22"/>
          <w:lang w:eastAsia="en-US"/>
        </w:rPr>
      </w:pPr>
      <w:r w:rsidRPr="00FF4A34">
        <w:rPr>
          <w:rFonts w:eastAsia="Calibri"/>
          <w:bCs/>
          <w:sz w:val="22"/>
          <w:szCs w:val="22"/>
          <w:lang w:eastAsia="en-US"/>
        </w:rPr>
        <w:t>Il sottoscritto:</w:t>
      </w:r>
    </w:p>
    <w:tbl>
      <w:tblPr>
        <w:tblStyle w:val="Grigliatabella1"/>
        <w:tblW w:w="5000" w:type="pct"/>
        <w:tblLook w:val="01E0" w:firstRow="1" w:lastRow="1" w:firstColumn="1" w:lastColumn="1" w:noHBand="0" w:noVBand="0"/>
      </w:tblPr>
      <w:tblGrid>
        <w:gridCol w:w="1128"/>
        <w:gridCol w:w="1442"/>
        <w:gridCol w:w="632"/>
        <w:gridCol w:w="1612"/>
        <w:gridCol w:w="851"/>
        <w:gridCol w:w="745"/>
        <w:gridCol w:w="2024"/>
        <w:gridCol w:w="1194"/>
      </w:tblGrid>
      <w:tr w:rsidR="00FF4A34" w:rsidRPr="00FF4A34" w14:paraId="009BD7FB" w14:textId="77777777" w:rsidTr="005F3302">
        <w:tc>
          <w:tcPr>
            <w:tcW w:w="1663" w:type="pct"/>
            <w:gridSpan w:val="3"/>
            <w:shd w:val="clear" w:color="auto" w:fill="9CC2E5" w:themeFill="accent1" w:themeFillTint="99"/>
            <w:vAlign w:val="center"/>
          </w:tcPr>
          <w:p w14:paraId="3560F2AB"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6" w:type="pct"/>
            <w:gridSpan w:val="3"/>
            <w:shd w:val="clear" w:color="auto" w:fill="9CC2E5" w:themeFill="accent1" w:themeFillTint="99"/>
            <w:vAlign w:val="center"/>
          </w:tcPr>
          <w:p w14:paraId="634A4AA2"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1" w:type="pct"/>
            <w:gridSpan w:val="2"/>
            <w:shd w:val="clear" w:color="auto" w:fill="9CC2E5" w:themeFill="accent1" w:themeFillTint="99"/>
            <w:vAlign w:val="center"/>
          </w:tcPr>
          <w:p w14:paraId="341E11C1"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FF4A34" w:rsidRPr="00FF4A34" w14:paraId="46748304" w14:textId="77777777" w:rsidTr="00FF4A34">
        <w:tc>
          <w:tcPr>
            <w:tcW w:w="1663" w:type="pct"/>
            <w:gridSpan w:val="3"/>
            <w:vAlign w:val="center"/>
          </w:tcPr>
          <w:p w14:paraId="75B97ADE" w14:textId="77777777" w:rsidR="00FF4A34" w:rsidRPr="00FF4A34" w:rsidRDefault="00FF4A34" w:rsidP="00FF4A34">
            <w:pPr>
              <w:suppressAutoHyphens w:val="0"/>
              <w:spacing w:before="60" w:after="60"/>
              <w:rPr>
                <w:rFonts w:ascii="Times New Roman" w:hAnsi="Times New Roman"/>
                <w:lang w:eastAsia="en-US"/>
              </w:rPr>
            </w:pPr>
          </w:p>
        </w:tc>
        <w:tc>
          <w:tcPr>
            <w:tcW w:w="1666" w:type="pct"/>
            <w:gridSpan w:val="3"/>
            <w:vAlign w:val="center"/>
          </w:tcPr>
          <w:p w14:paraId="67AB89D0" w14:textId="77777777" w:rsidR="00FF4A34" w:rsidRPr="00FF4A34" w:rsidRDefault="00FF4A34" w:rsidP="00FF4A34">
            <w:pPr>
              <w:suppressAutoHyphens w:val="0"/>
              <w:spacing w:before="60" w:after="60"/>
              <w:rPr>
                <w:rFonts w:ascii="Times New Roman" w:hAnsi="Times New Roman"/>
                <w:lang w:eastAsia="en-US"/>
              </w:rPr>
            </w:pPr>
          </w:p>
        </w:tc>
        <w:tc>
          <w:tcPr>
            <w:tcW w:w="1671" w:type="pct"/>
            <w:gridSpan w:val="2"/>
            <w:vAlign w:val="center"/>
          </w:tcPr>
          <w:p w14:paraId="3AD2DCFC" w14:textId="77777777" w:rsidR="00FF4A34" w:rsidRPr="00FF4A34" w:rsidRDefault="00FF4A34" w:rsidP="00FF4A34">
            <w:pPr>
              <w:suppressAutoHyphens w:val="0"/>
              <w:spacing w:before="60" w:after="60"/>
              <w:rPr>
                <w:rFonts w:ascii="Times New Roman" w:hAnsi="Times New Roman"/>
                <w:lang w:eastAsia="en-US"/>
              </w:rPr>
            </w:pPr>
          </w:p>
        </w:tc>
      </w:tr>
      <w:tr w:rsidR="00FF4A34" w:rsidRPr="00FF4A34" w14:paraId="0A0BA14D" w14:textId="77777777" w:rsidTr="005F3302">
        <w:tc>
          <w:tcPr>
            <w:tcW w:w="1663" w:type="pct"/>
            <w:gridSpan w:val="3"/>
            <w:shd w:val="clear" w:color="auto" w:fill="9CC2E5" w:themeFill="accent1" w:themeFillTint="99"/>
            <w:vAlign w:val="center"/>
          </w:tcPr>
          <w:p w14:paraId="7ED317A0"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7" w:type="pct"/>
            <w:gridSpan w:val="5"/>
            <w:shd w:val="clear" w:color="auto" w:fill="9CC2E5" w:themeFill="accent1" w:themeFillTint="99"/>
            <w:vAlign w:val="center"/>
          </w:tcPr>
          <w:p w14:paraId="033E59E7"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FF4A34" w:rsidRPr="00FF4A34" w14:paraId="68DD700C" w14:textId="77777777" w:rsidTr="00FF4A34">
        <w:tc>
          <w:tcPr>
            <w:tcW w:w="1663" w:type="pct"/>
            <w:gridSpan w:val="3"/>
            <w:vAlign w:val="center"/>
          </w:tcPr>
          <w:p w14:paraId="7B37CB28" w14:textId="14907B08" w:rsidR="00FF4A34" w:rsidRPr="00FF4A34" w:rsidRDefault="00FF4A34" w:rsidP="00FF4A34">
            <w:pPr>
              <w:suppressAutoHyphens w:val="0"/>
              <w:spacing w:before="60" w:after="60"/>
              <w:rPr>
                <w:rFonts w:ascii="Times New Roman" w:hAnsi="Times New Roman"/>
                <w:lang w:eastAsia="en-US"/>
              </w:rPr>
            </w:pPr>
          </w:p>
        </w:tc>
        <w:tc>
          <w:tcPr>
            <w:tcW w:w="3337" w:type="pct"/>
            <w:gridSpan w:val="5"/>
            <w:vAlign w:val="center"/>
          </w:tcPr>
          <w:p w14:paraId="26D23239" w14:textId="15CD93CB" w:rsidR="00FF4A34" w:rsidRPr="00FF4A34" w:rsidRDefault="00FF4A34" w:rsidP="00FF4A34">
            <w:pPr>
              <w:suppressAutoHyphens w:val="0"/>
              <w:spacing w:before="60" w:after="60"/>
              <w:rPr>
                <w:rFonts w:ascii="Times New Roman" w:hAnsi="Times New Roman"/>
                <w:lang w:eastAsia="en-US"/>
              </w:rPr>
            </w:pPr>
          </w:p>
        </w:tc>
      </w:tr>
      <w:tr w:rsidR="00FF4A34" w:rsidRPr="00FF4A34" w14:paraId="02887B4D" w14:textId="77777777" w:rsidTr="005F33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220772C"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Residente in:</w:t>
            </w:r>
          </w:p>
        </w:tc>
      </w:tr>
      <w:tr w:rsidR="00FF4A34" w:rsidRPr="00FF4A34" w14:paraId="7BBB74B1" w14:textId="77777777" w:rsidTr="00FF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0" w:type="pct"/>
            <w:gridSpan w:val="7"/>
            <w:tcBorders>
              <w:top w:val="single" w:sz="4" w:space="0" w:color="auto"/>
              <w:left w:val="single" w:sz="4" w:space="0" w:color="auto"/>
              <w:bottom w:val="single" w:sz="4" w:space="0" w:color="auto"/>
              <w:right w:val="single" w:sz="4" w:space="0" w:color="auto"/>
            </w:tcBorders>
            <w:vAlign w:val="center"/>
          </w:tcPr>
          <w:p w14:paraId="48EEE1CF" w14:textId="77777777" w:rsidR="00FF4A34" w:rsidRPr="00FF4A34" w:rsidRDefault="00FF4A34" w:rsidP="00FF4A34">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0F599BD2"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FF4A34" w:rsidRPr="00FF4A34" w14:paraId="02AAA9B8" w14:textId="77777777" w:rsidTr="00FF4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5" w:type="pct"/>
            <w:gridSpan w:val="2"/>
            <w:tcBorders>
              <w:top w:val="single" w:sz="4" w:space="0" w:color="auto"/>
              <w:left w:val="single" w:sz="4" w:space="0" w:color="auto"/>
              <w:bottom w:val="single" w:sz="4" w:space="0" w:color="auto"/>
              <w:right w:val="single" w:sz="4" w:space="0" w:color="auto"/>
            </w:tcBorders>
            <w:vAlign w:val="center"/>
          </w:tcPr>
          <w:p w14:paraId="6178AD59"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5"/>
            <w:tcBorders>
              <w:top w:val="single" w:sz="4" w:space="0" w:color="auto"/>
              <w:left w:val="single" w:sz="4" w:space="0" w:color="auto"/>
              <w:bottom w:val="single" w:sz="4" w:space="0" w:color="auto"/>
              <w:right w:val="single" w:sz="4" w:space="0" w:color="auto"/>
            </w:tcBorders>
            <w:vAlign w:val="center"/>
          </w:tcPr>
          <w:p w14:paraId="6D9F23B1" w14:textId="6045A23C" w:rsidR="00FF4A34" w:rsidRPr="00FF4A34" w:rsidRDefault="00E75C3E" w:rsidP="00FF4A34">
            <w:pPr>
              <w:suppressAutoHyphens w:val="0"/>
              <w:spacing w:before="60" w:after="60"/>
              <w:rPr>
                <w:rFonts w:ascii="Times New Roman" w:hAnsi="Times New Roman"/>
                <w:lang w:eastAsia="en-US"/>
              </w:rPr>
            </w:pPr>
            <w:r>
              <w:rPr>
                <w:rFonts w:ascii="Times New Roman" w:hAnsi="Times New Roman"/>
                <w:lang w:eastAsia="en-US"/>
              </w:rPr>
              <w:t>Comune</w:t>
            </w:r>
            <w:r w:rsidR="00FF4A34" w:rsidRPr="00FF4A34">
              <w:rPr>
                <w:rFonts w:ascii="Times New Roman" w:hAnsi="Times New Roman"/>
                <w:lang w:eastAsia="en-US"/>
              </w:rPr>
              <w:t>:</w:t>
            </w:r>
          </w:p>
        </w:tc>
        <w:tc>
          <w:tcPr>
            <w:tcW w:w="620" w:type="pct"/>
            <w:tcBorders>
              <w:top w:val="single" w:sz="4" w:space="0" w:color="auto"/>
              <w:left w:val="single" w:sz="4" w:space="0" w:color="auto"/>
              <w:bottom w:val="single" w:sz="4" w:space="0" w:color="auto"/>
              <w:right w:val="single" w:sz="4" w:space="0" w:color="auto"/>
            </w:tcBorders>
            <w:vAlign w:val="center"/>
          </w:tcPr>
          <w:p w14:paraId="0D2940E1" w14:textId="77777777" w:rsidR="00FF4A34" w:rsidRPr="00FF4A34" w:rsidRDefault="00FF4A34" w:rsidP="00FF4A34">
            <w:pPr>
              <w:suppressAutoHyphens w:val="0"/>
              <w:spacing w:before="60" w:after="60"/>
              <w:rPr>
                <w:rFonts w:ascii="Times New Roman" w:hAnsi="Times New Roman"/>
                <w:lang w:eastAsia="en-US"/>
              </w:rPr>
            </w:pPr>
            <w:proofErr w:type="spellStart"/>
            <w:r w:rsidRPr="00FF4A34">
              <w:rPr>
                <w:rFonts w:ascii="Times New Roman" w:hAnsi="Times New Roman"/>
                <w:lang w:eastAsia="en-US"/>
              </w:rPr>
              <w:t>Prov</w:t>
            </w:r>
            <w:proofErr w:type="spellEnd"/>
            <w:r w:rsidRPr="00FF4A34">
              <w:rPr>
                <w:rFonts w:ascii="Times New Roman" w:hAnsi="Times New Roman"/>
                <w:lang w:eastAsia="en-US"/>
              </w:rPr>
              <w:t>:</w:t>
            </w:r>
          </w:p>
        </w:tc>
      </w:tr>
      <w:tr w:rsidR="00E75C3E" w:rsidRPr="00FF4A34" w14:paraId="5AE617D8" w14:textId="77777777" w:rsidTr="00E75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8"/>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D185E49" w14:textId="58E5FA5D" w:rsidR="00E75C3E" w:rsidRPr="00FF4A34" w:rsidRDefault="00E75C3E" w:rsidP="00FF4A34">
            <w:pPr>
              <w:suppressAutoHyphens w:val="0"/>
              <w:spacing w:before="60" w:after="60"/>
              <w:rPr>
                <w:lang w:eastAsia="en-US"/>
              </w:rPr>
            </w:pPr>
            <w:r w:rsidRPr="00E75C3E">
              <w:rPr>
                <w:rFonts w:ascii="Times New Roman" w:hAnsi="Times New Roman"/>
                <w:lang w:eastAsia="en-US"/>
              </w:rPr>
              <w:t>Recapiti</w:t>
            </w:r>
          </w:p>
        </w:tc>
      </w:tr>
      <w:tr w:rsidR="00E75C3E" w:rsidRPr="00FF4A34" w14:paraId="2967C3BD" w14:textId="77777777" w:rsidTr="00E75C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86" w:type="pct"/>
            <w:tcBorders>
              <w:top w:val="single" w:sz="4" w:space="0" w:color="auto"/>
              <w:left w:val="single" w:sz="4" w:space="0" w:color="auto"/>
              <w:bottom w:val="single" w:sz="4" w:space="0" w:color="auto"/>
              <w:right w:val="single" w:sz="4" w:space="0" w:color="auto"/>
            </w:tcBorders>
            <w:vAlign w:val="center"/>
          </w:tcPr>
          <w:p w14:paraId="31941423" w14:textId="7FE7274A" w:rsidR="00E75C3E" w:rsidRPr="00E75C3E" w:rsidRDefault="00E75C3E" w:rsidP="00E75C3E">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3"/>
            <w:tcBorders>
              <w:top w:val="single" w:sz="4" w:space="0" w:color="auto"/>
              <w:left w:val="single" w:sz="4" w:space="0" w:color="auto"/>
              <w:bottom w:val="single" w:sz="4" w:space="0" w:color="auto"/>
              <w:right w:val="single" w:sz="4" w:space="0" w:color="auto"/>
            </w:tcBorders>
            <w:vAlign w:val="center"/>
          </w:tcPr>
          <w:p w14:paraId="18D54A46" w14:textId="77777777" w:rsidR="00E75C3E" w:rsidRPr="00E75C3E" w:rsidRDefault="00E75C3E" w:rsidP="00E75C3E">
            <w:pPr>
              <w:tabs>
                <w:tab w:val="left" w:pos="7260"/>
              </w:tabs>
              <w:suppressAutoHyphens w:val="0"/>
              <w:spacing w:before="60" w:after="60"/>
              <w:rPr>
                <w:rFonts w:ascii="Times New Roman" w:hAnsi="Times New Roman"/>
                <w:lang w:eastAsia="en-US"/>
              </w:rPr>
            </w:pPr>
          </w:p>
        </w:tc>
        <w:tc>
          <w:tcPr>
            <w:tcW w:w="442" w:type="pct"/>
            <w:tcBorders>
              <w:top w:val="single" w:sz="4" w:space="0" w:color="auto"/>
              <w:left w:val="single" w:sz="4" w:space="0" w:color="auto"/>
              <w:bottom w:val="single" w:sz="4" w:space="0" w:color="auto"/>
              <w:right w:val="single" w:sz="4" w:space="0" w:color="auto"/>
            </w:tcBorders>
            <w:vAlign w:val="center"/>
          </w:tcPr>
          <w:p w14:paraId="498F24D0" w14:textId="40A25BE7" w:rsidR="00E75C3E" w:rsidRPr="00E75C3E" w:rsidRDefault="00E75C3E" w:rsidP="00E75C3E">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8" w:type="pct"/>
            <w:gridSpan w:val="3"/>
            <w:tcBorders>
              <w:top w:val="single" w:sz="4" w:space="0" w:color="auto"/>
              <w:left w:val="single" w:sz="4" w:space="0" w:color="auto"/>
              <w:bottom w:val="single" w:sz="4" w:space="0" w:color="auto"/>
              <w:right w:val="single" w:sz="4" w:space="0" w:color="auto"/>
            </w:tcBorders>
            <w:vAlign w:val="center"/>
          </w:tcPr>
          <w:p w14:paraId="7FE25870" w14:textId="226C58B6" w:rsidR="00E75C3E" w:rsidRPr="00E75C3E" w:rsidRDefault="00E75C3E" w:rsidP="00E75C3E">
            <w:pPr>
              <w:tabs>
                <w:tab w:val="left" w:pos="7260"/>
              </w:tabs>
              <w:suppressAutoHyphens w:val="0"/>
              <w:spacing w:before="60" w:after="60"/>
              <w:rPr>
                <w:rFonts w:ascii="Times New Roman" w:hAnsi="Times New Roman"/>
                <w:lang w:eastAsia="en-US"/>
              </w:rPr>
            </w:pPr>
          </w:p>
        </w:tc>
      </w:tr>
    </w:tbl>
    <w:p w14:paraId="0EBC1E24" w14:textId="77777777" w:rsidR="00FF4A34" w:rsidRDefault="00FF4A34" w:rsidP="00FF4A34">
      <w:pPr>
        <w:tabs>
          <w:tab w:val="left" w:pos="10348"/>
        </w:tabs>
        <w:suppressAutoHyphens w:val="0"/>
        <w:spacing w:after="120" w:line="264" w:lineRule="auto"/>
        <w:rPr>
          <w:rFonts w:eastAsia="Calibri"/>
          <w:bCs/>
          <w:sz w:val="22"/>
          <w:szCs w:val="22"/>
          <w:lang w:eastAsia="en-US"/>
        </w:rPr>
      </w:pPr>
    </w:p>
    <w:p w14:paraId="683DB13D" w14:textId="75F62111" w:rsidR="00FF4A34" w:rsidRPr="00FF4A34" w:rsidRDefault="00FF4A34" w:rsidP="00FF4A34">
      <w:pPr>
        <w:tabs>
          <w:tab w:val="left" w:pos="10348"/>
        </w:tabs>
        <w:suppressAutoHyphens w:val="0"/>
        <w:spacing w:after="120" w:line="264" w:lineRule="auto"/>
        <w:rPr>
          <w:rFonts w:eastAsia="Calibri"/>
          <w:b/>
          <w:bCs/>
          <w:color w:val="000000"/>
          <w:sz w:val="22"/>
          <w:szCs w:val="22"/>
          <w:lang w:eastAsia="en-US"/>
        </w:rPr>
      </w:pPr>
      <w:r w:rsidRPr="00FF4A34">
        <w:rPr>
          <w:rFonts w:eastAsia="Calibri"/>
          <w:bCs/>
          <w:sz w:val="22"/>
          <w:szCs w:val="22"/>
          <w:lang w:eastAsia="en-US"/>
        </w:rPr>
        <w:t>in qualità di legale rappresentante di</w:t>
      </w:r>
      <w:r w:rsidRPr="00FF4A34">
        <w:rPr>
          <w:rFonts w:eastAsia="Calibri"/>
          <w:b/>
          <w:bCs/>
          <w:sz w:val="22"/>
          <w:szCs w:val="22"/>
          <w:lang w:eastAsia="en-US"/>
        </w:rPr>
        <w:t>:</w:t>
      </w:r>
    </w:p>
    <w:tbl>
      <w:tblPr>
        <w:tblStyle w:val="Grigliatabella1"/>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28"/>
        <w:gridCol w:w="1279"/>
        <w:gridCol w:w="162"/>
        <w:gridCol w:w="2247"/>
        <w:gridCol w:w="283"/>
        <w:gridCol w:w="568"/>
        <w:gridCol w:w="1555"/>
        <w:gridCol w:w="1214"/>
        <w:gridCol w:w="1198"/>
      </w:tblGrid>
      <w:tr w:rsidR="00FF4A34" w:rsidRPr="00FF4A34" w14:paraId="29A45EA0" w14:textId="77777777" w:rsidTr="002B16FD">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1C55040"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Ragione sociale</w:t>
            </w:r>
          </w:p>
        </w:tc>
      </w:tr>
      <w:tr w:rsidR="00FF4A34" w:rsidRPr="00FF4A34" w14:paraId="17EE9D3B" w14:textId="77777777" w:rsidTr="002B16FD">
        <w:tc>
          <w:tcPr>
            <w:tcW w:w="5000" w:type="pct"/>
            <w:gridSpan w:val="9"/>
            <w:tcBorders>
              <w:top w:val="single" w:sz="4" w:space="0" w:color="auto"/>
              <w:left w:val="single" w:sz="4" w:space="0" w:color="auto"/>
              <w:bottom w:val="single" w:sz="4" w:space="0" w:color="auto"/>
              <w:right w:val="single" w:sz="4" w:space="0" w:color="auto"/>
            </w:tcBorders>
            <w:vAlign w:val="center"/>
          </w:tcPr>
          <w:p w14:paraId="21CEDC85" w14:textId="77777777" w:rsidR="00FF4A34" w:rsidRPr="00FF4A34" w:rsidRDefault="00FF4A34" w:rsidP="00FF4A34">
            <w:pPr>
              <w:suppressAutoHyphens w:val="0"/>
              <w:spacing w:before="60" w:after="60"/>
              <w:rPr>
                <w:rFonts w:ascii="Times New Roman" w:hAnsi="Times New Roman"/>
                <w:lang w:eastAsia="en-US"/>
              </w:rPr>
            </w:pPr>
          </w:p>
        </w:tc>
      </w:tr>
      <w:tr w:rsidR="00DA7D70" w:rsidRPr="00FF4A34" w14:paraId="24D5E57C" w14:textId="77777777" w:rsidTr="002B16FD">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8BEA53C" w14:textId="6792DF50" w:rsidR="00DA7D70" w:rsidRPr="00FF4A34" w:rsidRDefault="00DA7D70" w:rsidP="00FF4A34">
            <w:pPr>
              <w:suppressAutoHyphens w:val="0"/>
              <w:spacing w:before="60" w:after="60"/>
              <w:rPr>
                <w:lang w:eastAsia="en-US"/>
              </w:rPr>
            </w:pPr>
            <w:r w:rsidRPr="00DA7D70">
              <w:rPr>
                <w:rFonts w:ascii="Times New Roman" w:hAnsi="Times New Roman"/>
                <w:lang w:eastAsia="en-US"/>
              </w:rPr>
              <w:t>Forma giuridica</w:t>
            </w:r>
          </w:p>
        </w:tc>
      </w:tr>
      <w:tr w:rsidR="00DA7D70" w:rsidRPr="00FF4A34" w14:paraId="1E70B8E4" w14:textId="77777777" w:rsidTr="002B16FD">
        <w:tc>
          <w:tcPr>
            <w:tcW w:w="5000" w:type="pct"/>
            <w:gridSpan w:val="9"/>
            <w:tcBorders>
              <w:top w:val="single" w:sz="4" w:space="0" w:color="auto"/>
              <w:left w:val="single" w:sz="4" w:space="0" w:color="auto"/>
              <w:bottom w:val="single" w:sz="4" w:space="0" w:color="auto"/>
              <w:right w:val="single" w:sz="4" w:space="0" w:color="auto"/>
            </w:tcBorders>
            <w:vAlign w:val="center"/>
          </w:tcPr>
          <w:p w14:paraId="47623AA5" w14:textId="77777777" w:rsidR="00DA7D70" w:rsidRPr="00FF4A34" w:rsidRDefault="00DA7D70" w:rsidP="00FF4A34">
            <w:pPr>
              <w:suppressAutoHyphens w:val="0"/>
              <w:spacing w:before="60" w:after="60"/>
              <w:rPr>
                <w:lang w:eastAsia="en-US"/>
              </w:rPr>
            </w:pPr>
          </w:p>
        </w:tc>
      </w:tr>
      <w:tr w:rsidR="00E75C3E" w:rsidRPr="00FF4A34" w14:paraId="377D1D14" w14:textId="77777777" w:rsidTr="002B16FD">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B500283"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Indirizzo sede legale</w:t>
            </w:r>
          </w:p>
        </w:tc>
      </w:tr>
      <w:tr w:rsidR="00E75C3E" w:rsidRPr="00FF4A34" w14:paraId="7B44ADC9" w14:textId="77777777" w:rsidTr="002B16FD">
        <w:tc>
          <w:tcPr>
            <w:tcW w:w="4378" w:type="pct"/>
            <w:gridSpan w:val="8"/>
            <w:tcBorders>
              <w:top w:val="single" w:sz="4" w:space="0" w:color="auto"/>
              <w:left w:val="single" w:sz="4" w:space="0" w:color="auto"/>
              <w:bottom w:val="single" w:sz="4" w:space="0" w:color="auto"/>
              <w:right w:val="single" w:sz="4" w:space="0" w:color="auto"/>
            </w:tcBorders>
            <w:vAlign w:val="center"/>
          </w:tcPr>
          <w:p w14:paraId="189AC495"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Via:</w:t>
            </w:r>
          </w:p>
        </w:tc>
        <w:tc>
          <w:tcPr>
            <w:tcW w:w="622" w:type="pct"/>
            <w:tcBorders>
              <w:top w:val="single" w:sz="4" w:space="0" w:color="auto"/>
              <w:left w:val="single" w:sz="4" w:space="0" w:color="auto"/>
              <w:bottom w:val="single" w:sz="4" w:space="0" w:color="auto"/>
              <w:right w:val="single" w:sz="4" w:space="0" w:color="auto"/>
            </w:tcBorders>
            <w:vAlign w:val="center"/>
          </w:tcPr>
          <w:p w14:paraId="04744340"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E75C3E" w:rsidRPr="00FF4A34" w14:paraId="68A918D6" w14:textId="77777777" w:rsidTr="002B16FD">
        <w:tc>
          <w:tcPr>
            <w:tcW w:w="1333" w:type="pct"/>
            <w:gridSpan w:val="3"/>
            <w:tcBorders>
              <w:top w:val="single" w:sz="4" w:space="0" w:color="auto"/>
              <w:left w:val="single" w:sz="4" w:space="0" w:color="auto"/>
              <w:bottom w:val="single" w:sz="4" w:space="0" w:color="auto"/>
              <w:right w:val="single" w:sz="4" w:space="0" w:color="auto"/>
            </w:tcBorders>
            <w:vAlign w:val="center"/>
          </w:tcPr>
          <w:p w14:paraId="14B86A29" w14:textId="77777777" w:rsidR="00E75C3E" w:rsidRPr="00FF4A34" w:rsidRDefault="00E75C3E" w:rsidP="001A2433">
            <w:pPr>
              <w:suppressAutoHyphens w:val="0"/>
              <w:spacing w:before="60" w:after="60"/>
              <w:rPr>
                <w:rFonts w:ascii="Times New Roman" w:hAnsi="Times New Roman"/>
                <w:lang w:eastAsia="en-US"/>
              </w:rPr>
            </w:pPr>
            <w:r w:rsidRPr="00FF4A34">
              <w:rPr>
                <w:rFonts w:ascii="Times New Roman" w:hAnsi="Times New Roman"/>
                <w:lang w:eastAsia="en-US"/>
              </w:rPr>
              <w:lastRenderedPageBreak/>
              <w:t>Cap:</w:t>
            </w:r>
          </w:p>
        </w:tc>
        <w:tc>
          <w:tcPr>
            <w:tcW w:w="3044" w:type="pct"/>
            <w:gridSpan w:val="5"/>
            <w:tcBorders>
              <w:top w:val="single" w:sz="4" w:space="0" w:color="auto"/>
              <w:left w:val="single" w:sz="4" w:space="0" w:color="auto"/>
              <w:bottom w:val="single" w:sz="4" w:space="0" w:color="auto"/>
              <w:right w:val="single" w:sz="4" w:space="0" w:color="auto"/>
            </w:tcBorders>
            <w:vAlign w:val="center"/>
          </w:tcPr>
          <w:p w14:paraId="01CD5761" w14:textId="6F34B37B" w:rsidR="00E75C3E" w:rsidRPr="00FF4A34" w:rsidRDefault="00E75C3E"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2" w:type="pct"/>
            <w:tcBorders>
              <w:top w:val="single" w:sz="4" w:space="0" w:color="auto"/>
              <w:left w:val="single" w:sz="4" w:space="0" w:color="auto"/>
              <w:bottom w:val="single" w:sz="4" w:space="0" w:color="auto"/>
              <w:right w:val="single" w:sz="4" w:space="0" w:color="auto"/>
            </w:tcBorders>
            <w:vAlign w:val="center"/>
          </w:tcPr>
          <w:p w14:paraId="3D9DC55B" w14:textId="77777777" w:rsidR="00E75C3E" w:rsidRPr="00FF4A34" w:rsidRDefault="00E75C3E" w:rsidP="001A2433">
            <w:pPr>
              <w:suppressAutoHyphens w:val="0"/>
              <w:spacing w:before="60" w:after="60"/>
              <w:rPr>
                <w:rFonts w:ascii="Times New Roman" w:hAnsi="Times New Roman"/>
                <w:lang w:eastAsia="en-US"/>
              </w:rPr>
            </w:pPr>
            <w:proofErr w:type="spellStart"/>
            <w:r w:rsidRPr="00FF4A34">
              <w:rPr>
                <w:rFonts w:ascii="Times New Roman" w:hAnsi="Times New Roman"/>
                <w:lang w:eastAsia="en-US"/>
              </w:rPr>
              <w:t>Prov</w:t>
            </w:r>
            <w:proofErr w:type="spellEnd"/>
            <w:r w:rsidRPr="00FF4A34">
              <w:rPr>
                <w:rFonts w:ascii="Times New Roman" w:hAnsi="Times New Roman"/>
                <w:lang w:eastAsia="en-US"/>
              </w:rPr>
              <w:t>:</w:t>
            </w:r>
          </w:p>
        </w:tc>
      </w:tr>
      <w:tr w:rsidR="00FF4A34" w:rsidRPr="00FF4A34" w14:paraId="36562256" w14:textId="77777777" w:rsidTr="002B16FD">
        <w:trPr>
          <w:trHeight w:val="304"/>
        </w:trPr>
        <w:tc>
          <w:tcPr>
            <w:tcW w:w="2646"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8129BC7"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Codice fiscale:</w:t>
            </w:r>
          </w:p>
        </w:tc>
        <w:tc>
          <w:tcPr>
            <w:tcW w:w="2354"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CEEF5BD" w14:textId="77777777" w:rsidR="00FF4A34" w:rsidRPr="00FF4A34" w:rsidRDefault="00FF4A34" w:rsidP="00FF4A34">
            <w:pPr>
              <w:suppressAutoHyphens w:val="0"/>
              <w:spacing w:before="60" w:after="60"/>
              <w:rPr>
                <w:rFonts w:ascii="Times New Roman" w:hAnsi="Times New Roman"/>
                <w:lang w:eastAsia="en-US"/>
              </w:rPr>
            </w:pPr>
            <w:r w:rsidRPr="00FF4A34">
              <w:rPr>
                <w:rFonts w:ascii="Times New Roman" w:hAnsi="Times New Roman"/>
                <w:lang w:eastAsia="en-US"/>
              </w:rPr>
              <w:t>Partita IVA:</w:t>
            </w:r>
          </w:p>
        </w:tc>
      </w:tr>
      <w:tr w:rsidR="00FF4A34" w:rsidRPr="00FF4A34" w14:paraId="4E7D70E3" w14:textId="77777777" w:rsidTr="002B16FD">
        <w:tc>
          <w:tcPr>
            <w:tcW w:w="2646" w:type="pct"/>
            <w:gridSpan w:val="5"/>
            <w:tcBorders>
              <w:top w:val="single" w:sz="4" w:space="0" w:color="auto"/>
              <w:left w:val="single" w:sz="4" w:space="0" w:color="auto"/>
              <w:bottom w:val="single" w:sz="4" w:space="0" w:color="auto"/>
              <w:right w:val="single" w:sz="4" w:space="0" w:color="auto"/>
            </w:tcBorders>
            <w:vAlign w:val="center"/>
          </w:tcPr>
          <w:p w14:paraId="21700C72" w14:textId="77777777" w:rsidR="00FF4A34" w:rsidRPr="00FF4A34" w:rsidRDefault="00FF4A34" w:rsidP="00FF4A34">
            <w:pPr>
              <w:suppressAutoHyphens w:val="0"/>
              <w:spacing w:before="60" w:after="60"/>
              <w:rPr>
                <w:rFonts w:ascii="Times New Roman" w:hAnsi="Times New Roman"/>
                <w:lang w:eastAsia="en-US"/>
              </w:rPr>
            </w:pPr>
          </w:p>
        </w:tc>
        <w:tc>
          <w:tcPr>
            <w:tcW w:w="2354" w:type="pct"/>
            <w:gridSpan w:val="4"/>
            <w:tcBorders>
              <w:top w:val="single" w:sz="4" w:space="0" w:color="auto"/>
              <w:left w:val="single" w:sz="4" w:space="0" w:color="auto"/>
              <w:bottom w:val="single" w:sz="4" w:space="0" w:color="auto"/>
              <w:right w:val="single" w:sz="4" w:space="0" w:color="auto"/>
            </w:tcBorders>
            <w:vAlign w:val="center"/>
          </w:tcPr>
          <w:p w14:paraId="629A24AA" w14:textId="77777777" w:rsidR="00FF4A34" w:rsidRPr="00FF4A34" w:rsidRDefault="00FF4A34" w:rsidP="00FF4A34">
            <w:pPr>
              <w:suppressAutoHyphens w:val="0"/>
              <w:spacing w:before="60" w:after="60"/>
              <w:rPr>
                <w:rFonts w:ascii="Times New Roman" w:hAnsi="Times New Roman"/>
                <w:lang w:eastAsia="en-US"/>
              </w:rPr>
            </w:pPr>
          </w:p>
        </w:tc>
      </w:tr>
      <w:tr w:rsidR="00FF4A34" w:rsidRPr="00FF4A34" w14:paraId="3E092372" w14:textId="77777777" w:rsidTr="002B16FD">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D609A38" w14:textId="5E569A7C" w:rsidR="00FF4A34" w:rsidRPr="00FF4A34" w:rsidRDefault="00E75C3E" w:rsidP="00FF4A34">
            <w:pPr>
              <w:suppressAutoHyphens w:val="0"/>
              <w:spacing w:before="60" w:after="60"/>
              <w:rPr>
                <w:rFonts w:ascii="Times New Roman" w:hAnsi="Times New Roman"/>
                <w:lang w:eastAsia="en-US"/>
              </w:rPr>
            </w:pPr>
            <w:r>
              <w:rPr>
                <w:rFonts w:ascii="Times New Roman" w:hAnsi="Times New Roman"/>
                <w:lang w:eastAsia="en-US"/>
              </w:rPr>
              <w:t>Recapiti</w:t>
            </w:r>
          </w:p>
        </w:tc>
      </w:tr>
      <w:tr w:rsidR="00E75C3E" w:rsidRPr="00FF4A34" w14:paraId="2A2D520C" w14:textId="77777777" w:rsidTr="002B16FD">
        <w:tc>
          <w:tcPr>
            <w:tcW w:w="585" w:type="pct"/>
            <w:tcBorders>
              <w:top w:val="single" w:sz="4" w:space="0" w:color="auto"/>
              <w:left w:val="single" w:sz="4" w:space="0" w:color="auto"/>
              <w:bottom w:val="single" w:sz="4" w:space="0" w:color="auto"/>
              <w:right w:val="single" w:sz="4" w:space="0" w:color="auto"/>
            </w:tcBorders>
            <w:vAlign w:val="center"/>
          </w:tcPr>
          <w:p w14:paraId="139A8B90" w14:textId="77777777" w:rsidR="00E75C3E" w:rsidRPr="00E75C3E" w:rsidRDefault="00E75C3E"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Tel:</w:t>
            </w:r>
          </w:p>
        </w:tc>
        <w:tc>
          <w:tcPr>
            <w:tcW w:w="1914" w:type="pct"/>
            <w:gridSpan w:val="3"/>
            <w:tcBorders>
              <w:top w:val="single" w:sz="4" w:space="0" w:color="auto"/>
              <w:left w:val="single" w:sz="4" w:space="0" w:color="auto"/>
              <w:bottom w:val="single" w:sz="4" w:space="0" w:color="auto"/>
              <w:right w:val="single" w:sz="4" w:space="0" w:color="auto"/>
            </w:tcBorders>
            <w:vAlign w:val="center"/>
          </w:tcPr>
          <w:p w14:paraId="2AE8D447" w14:textId="77777777" w:rsidR="00E75C3E" w:rsidRPr="00E75C3E" w:rsidRDefault="00E75C3E" w:rsidP="001A2433">
            <w:pPr>
              <w:tabs>
                <w:tab w:val="left" w:pos="7260"/>
              </w:tabs>
              <w:suppressAutoHyphens w:val="0"/>
              <w:spacing w:before="60" w:after="60"/>
              <w:rPr>
                <w:rFonts w:ascii="Times New Roman" w:hAnsi="Times New Roman"/>
                <w:lang w:eastAsia="en-US"/>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14:paraId="41246DC7" w14:textId="77777777" w:rsidR="00E75C3E" w:rsidRPr="00E75C3E" w:rsidRDefault="00E75C3E" w:rsidP="001A2433">
            <w:pPr>
              <w:tabs>
                <w:tab w:val="left" w:pos="7260"/>
              </w:tabs>
              <w:suppressAutoHyphens w:val="0"/>
              <w:spacing w:before="60" w:after="60"/>
              <w:rPr>
                <w:rFonts w:ascii="Times New Roman" w:hAnsi="Times New Roman"/>
                <w:lang w:eastAsia="en-US"/>
              </w:rPr>
            </w:pPr>
            <w:r w:rsidRPr="00E75C3E">
              <w:rPr>
                <w:rFonts w:ascii="Times New Roman" w:hAnsi="Times New Roman"/>
                <w:lang w:eastAsia="en-US"/>
              </w:rPr>
              <w:t>Pec:</w:t>
            </w:r>
          </w:p>
        </w:tc>
        <w:tc>
          <w:tcPr>
            <w:tcW w:w="2059" w:type="pct"/>
            <w:gridSpan w:val="3"/>
            <w:tcBorders>
              <w:top w:val="single" w:sz="4" w:space="0" w:color="auto"/>
              <w:left w:val="single" w:sz="4" w:space="0" w:color="auto"/>
              <w:bottom w:val="single" w:sz="4" w:space="0" w:color="auto"/>
              <w:right w:val="single" w:sz="4" w:space="0" w:color="auto"/>
            </w:tcBorders>
            <w:vAlign w:val="center"/>
          </w:tcPr>
          <w:p w14:paraId="2D9437CC" w14:textId="77777777" w:rsidR="00E75C3E" w:rsidRPr="00E75C3E" w:rsidRDefault="00E75C3E" w:rsidP="001A2433">
            <w:pPr>
              <w:tabs>
                <w:tab w:val="left" w:pos="7260"/>
              </w:tabs>
              <w:suppressAutoHyphens w:val="0"/>
              <w:spacing w:before="60" w:after="60"/>
              <w:rPr>
                <w:rFonts w:ascii="Times New Roman" w:hAnsi="Times New Roman"/>
                <w:lang w:eastAsia="en-US"/>
              </w:rPr>
            </w:pPr>
          </w:p>
        </w:tc>
      </w:tr>
      <w:tr w:rsidR="00091940" w:rsidRPr="00FF4A34" w14:paraId="7DA5B0E3" w14:textId="77777777" w:rsidTr="002B16FD">
        <w:tc>
          <w:tcPr>
            <w:tcW w:w="5000" w:type="pct"/>
            <w:gridSpan w:val="9"/>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1052693" w14:textId="1134F31F" w:rsidR="00091940" w:rsidRPr="00E75C3E" w:rsidRDefault="00091940" w:rsidP="001A2433">
            <w:pPr>
              <w:tabs>
                <w:tab w:val="left" w:pos="7260"/>
              </w:tabs>
              <w:suppressAutoHyphens w:val="0"/>
              <w:spacing w:before="60" w:after="60"/>
              <w:rPr>
                <w:lang w:eastAsia="en-US"/>
              </w:rPr>
            </w:pPr>
            <w:r w:rsidRPr="00091940">
              <w:rPr>
                <w:rFonts w:ascii="Times New Roman" w:hAnsi="Times New Roman"/>
                <w:lang w:eastAsia="en-US"/>
              </w:rPr>
              <w:t>Dimensione impresa</w:t>
            </w:r>
          </w:p>
        </w:tc>
      </w:tr>
      <w:tr w:rsidR="00091940" w:rsidRPr="00FF4A34" w14:paraId="2F65B24D" w14:textId="77777777" w:rsidTr="002B16FD">
        <w:tc>
          <w:tcPr>
            <w:tcW w:w="1249" w:type="pct"/>
            <w:gridSpan w:val="2"/>
            <w:tcBorders>
              <w:top w:val="single" w:sz="4" w:space="0" w:color="auto"/>
              <w:left w:val="single" w:sz="4" w:space="0" w:color="auto"/>
              <w:bottom w:val="single" w:sz="4" w:space="0" w:color="auto"/>
              <w:right w:val="single" w:sz="4" w:space="0" w:color="auto"/>
            </w:tcBorders>
            <w:vAlign w:val="center"/>
          </w:tcPr>
          <w:p w14:paraId="5C67824D" w14:textId="62BAB9EE" w:rsidR="00091940" w:rsidRPr="00E75C3E" w:rsidRDefault="0009194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Micro</w:t>
            </w:r>
          </w:p>
        </w:tc>
        <w:tc>
          <w:tcPr>
            <w:tcW w:w="1250" w:type="pct"/>
            <w:gridSpan w:val="2"/>
            <w:tcBorders>
              <w:top w:val="single" w:sz="4" w:space="0" w:color="auto"/>
              <w:left w:val="single" w:sz="4" w:space="0" w:color="auto"/>
              <w:bottom w:val="single" w:sz="4" w:space="0" w:color="auto"/>
              <w:right w:val="single" w:sz="4" w:space="0" w:color="auto"/>
            </w:tcBorders>
            <w:vAlign w:val="center"/>
          </w:tcPr>
          <w:p w14:paraId="09FEA42F" w14:textId="39DCE321" w:rsidR="00091940" w:rsidRPr="00E75C3E" w:rsidRDefault="0009194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Piccola</w:t>
            </w:r>
          </w:p>
        </w:tc>
        <w:tc>
          <w:tcPr>
            <w:tcW w:w="1249" w:type="pct"/>
            <w:gridSpan w:val="3"/>
            <w:tcBorders>
              <w:top w:val="single" w:sz="4" w:space="0" w:color="auto"/>
              <w:left w:val="single" w:sz="4" w:space="0" w:color="auto"/>
              <w:bottom w:val="single" w:sz="4" w:space="0" w:color="auto"/>
              <w:right w:val="single" w:sz="4" w:space="0" w:color="auto"/>
            </w:tcBorders>
            <w:vAlign w:val="center"/>
          </w:tcPr>
          <w:p w14:paraId="08ED5B3F" w14:textId="5568F485" w:rsidR="00091940" w:rsidRPr="00E75C3E" w:rsidRDefault="0009194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Media</w:t>
            </w:r>
          </w:p>
        </w:tc>
        <w:tc>
          <w:tcPr>
            <w:tcW w:w="1251" w:type="pct"/>
            <w:gridSpan w:val="2"/>
            <w:tcBorders>
              <w:top w:val="single" w:sz="4" w:space="0" w:color="auto"/>
              <w:left w:val="single" w:sz="4" w:space="0" w:color="auto"/>
              <w:bottom w:val="single" w:sz="4" w:space="0" w:color="auto"/>
              <w:right w:val="single" w:sz="4" w:space="0" w:color="auto"/>
            </w:tcBorders>
            <w:vAlign w:val="center"/>
          </w:tcPr>
          <w:p w14:paraId="45A6E9D7" w14:textId="549CC042" w:rsidR="00091940" w:rsidRPr="00E75C3E" w:rsidRDefault="00091940" w:rsidP="001A2433">
            <w:pPr>
              <w:tabs>
                <w:tab w:val="left" w:pos="7260"/>
              </w:tabs>
              <w:suppressAutoHyphens w:val="0"/>
              <w:spacing w:before="60" w:after="60"/>
              <w:rPr>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5B748E">
              <w:rPr>
                <w:lang w:eastAsia="en-US"/>
              </w:rPr>
              <w:t xml:space="preserve"> </w:t>
            </w:r>
            <w:r w:rsidRPr="00091940">
              <w:rPr>
                <w:rFonts w:ascii="Times New Roman" w:hAnsi="Times New Roman"/>
                <w:lang w:eastAsia="en-US"/>
              </w:rPr>
              <w:t>Diversa da PMI</w:t>
            </w:r>
          </w:p>
        </w:tc>
      </w:tr>
    </w:tbl>
    <w:p w14:paraId="00D13386" w14:textId="77777777" w:rsidR="00FF4A34" w:rsidRDefault="00FF4A34" w:rsidP="00FF4A34">
      <w:pPr>
        <w:tabs>
          <w:tab w:val="left" w:pos="10348"/>
        </w:tabs>
        <w:suppressAutoHyphens w:val="0"/>
        <w:spacing w:after="120" w:line="264" w:lineRule="auto"/>
        <w:jc w:val="center"/>
        <w:rPr>
          <w:rFonts w:eastAsia="Calibri"/>
          <w:b/>
          <w:bCs/>
          <w:sz w:val="22"/>
          <w:szCs w:val="22"/>
          <w:lang w:eastAsia="en-US"/>
        </w:rPr>
      </w:pPr>
    </w:p>
    <w:p w14:paraId="48738AD4" w14:textId="33132723" w:rsidR="00FF4A34" w:rsidRPr="00FF4A34" w:rsidRDefault="00FF4A34" w:rsidP="00FF4A34">
      <w:pPr>
        <w:tabs>
          <w:tab w:val="left" w:pos="10348"/>
        </w:tabs>
        <w:suppressAutoHyphens w:val="0"/>
        <w:spacing w:after="120" w:line="264" w:lineRule="auto"/>
        <w:jc w:val="center"/>
        <w:rPr>
          <w:rFonts w:eastAsia="Calibri"/>
          <w:bCs/>
          <w:sz w:val="22"/>
          <w:szCs w:val="22"/>
          <w:lang w:eastAsia="en-US"/>
        </w:rPr>
      </w:pPr>
      <w:r w:rsidRPr="00FF4A34">
        <w:rPr>
          <w:rFonts w:eastAsia="Calibri"/>
          <w:b/>
          <w:bCs/>
          <w:sz w:val="22"/>
          <w:szCs w:val="22"/>
          <w:lang w:eastAsia="en-US"/>
        </w:rPr>
        <w:t>CHIEDE</w:t>
      </w:r>
    </w:p>
    <w:p w14:paraId="13A1D53D" w14:textId="2A40BF5A" w:rsidR="00FF4A34" w:rsidRPr="00FF4A34" w:rsidRDefault="00FF4A34" w:rsidP="00FF4A34">
      <w:pPr>
        <w:tabs>
          <w:tab w:val="left" w:pos="10348"/>
        </w:tabs>
        <w:suppressAutoHyphens w:val="0"/>
        <w:spacing w:after="120" w:line="264" w:lineRule="auto"/>
        <w:jc w:val="both"/>
        <w:rPr>
          <w:rFonts w:eastAsia="Calibri"/>
          <w:bCs/>
          <w:sz w:val="22"/>
          <w:szCs w:val="22"/>
          <w:lang w:eastAsia="en-US"/>
        </w:rPr>
      </w:pPr>
      <w:r w:rsidRPr="00FF4A34">
        <w:rPr>
          <w:rFonts w:eastAsia="Calibri"/>
          <w:bCs/>
          <w:sz w:val="22"/>
          <w:szCs w:val="22"/>
          <w:lang w:eastAsia="en-US"/>
        </w:rPr>
        <w:t xml:space="preserve">di essere ammesso al regime di aiuti previsti dal Reg. (UE) n. 2021/1139, come dal Programma Nazionale FEAMPA 2021-2027, per la concessione di un contributo a valere sull'Azione </w:t>
      </w:r>
      <w:r w:rsidR="008E1993">
        <w:rPr>
          <w:rFonts w:eastAsia="Calibri"/>
          <w:bCs/>
          <w:sz w:val="22"/>
          <w:szCs w:val="22"/>
          <w:lang w:eastAsia="en-US"/>
        </w:rPr>
        <w:t>1.B.1</w:t>
      </w:r>
      <w:r w:rsidRPr="00FF4A34">
        <w:rPr>
          <w:rFonts w:eastAsia="Calibri"/>
          <w:bCs/>
          <w:sz w:val="22"/>
          <w:szCs w:val="22"/>
          <w:lang w:eastAsia="en-US"/>
        </w:rPr>
        <w:t xml:space="preserve"> dell'obiettivo specifico </w:t>
      </w:r>
      <w:r w:rsidR="008E1993">
        <w:rPr>
          <w:rFonts w:eastAsia="Calibri"/>
          <w:bCs/>
          <w:sz w:val="22"/>
          <w:szCs w:val="22"/>
          <w:lang w:eastAsia="en-US"/>
        </w:rPr>
        <w:t>1.B della Strategia di Sviluppo Locale del GALP “Calabria Jonica”</w:t>
      </w:r>
      <w:r w:rsidRPr="00FF4A34">
        <w:rPr>
          <w:rFonts w:eastAsia="Calibri"/>
          <w:bCs/>
          <w:sz w:val="22"/>
          <w:szCs w:val="22"/>
          <w:lang w:eastAsia="en-US"/>
        </w:rPr>
        <w:t xml:space="preserve"> per la realizzazione del progetto: </w:t>
      </w: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4"/>
        <w:gridCol w:w="2315"/>
        <w:gridCol w:w="661"/>
        <w:gridCol w:w="1654"/>
        <w:gridCol w:w="189"/>
        <w:gridCol w:w="2126"/>
      </w:tblGrid>
      <w:tr w:rsidR="00FF4A34" w:rsidRPr="00FF4A34" w14:paraId="50974F07" w14:textId="77777777" w:rsidTr="005F3302">
        <w:trPr>
          <w:trHeight w:val="231"/>
        </w:trPr>
        <w:tc>
          <w:tcPr>
            <w:tcW w:w="9639" w:type="dxa"/>
            <w:gridSpan w:val="6"/>
            <w:shd w:val="clear" w:color="auto" w:fill="9CC2E5" w:themeFill="accent1" w:themeFillTint="99"/>
            <w:vAlign w:val="center"/>
          </w:tcPr>
          <w:p w14:paraId="006C2A16" w14:textId="77777777" w:rsidR="00FF4A34" w:rsidRPr="00FF4A34" w:rsidRDefault="00FF4A34" w:rsidP="008E1993">
            <w:pPr>
              <w:suppressAutoHyphens w:val="0"/>
              <w:spacing w:before="60" w:after="60"/>
              <w:ind w:left="26"/>
              <w:rPr>
                <w:rFonts w:ascii="Times New Roman" w:hAnsi="Times New Roman"/>
                <w:b/>
                <w:lang w:eastAsia="en-US"/>
              </w:rPr>
            </w:pPr>
            <w:proofErr w:type="spellStart"/>
            <w:r w:rsidRPr="00FF4A34">
              <w:rPr>
                <w:rFonts w:ascii="Times New Roman" w:hAnsi="Times New Roman"/>
                <w:b/>
                <w:spacing w:val="-2"/>
                <w:lang w:eastAsia="en-US"/>
              </w:rPr>
              <w:t>Localizzazione</w:t>
            </w:r>
            <w:proofErr w:type="spellEnd"/>
            <w:r w:rsidRPr="00FF4A34">
              <w:rPr>
                <w:rFonts w:ascii="Times New Roman" w:hAnsi="Times New Roman"/>
                <w:b/>
                <w:spacing w:val="-3"/>
                <w:lang w:eastAsia="en-US"/>
              </w:rPr>
              <w:t xml:space="preserve"> </w:t>
            </w:r>
            <w:proofErr w:type="spellStart"/>
            <w:r w:rsidRPr="00FF4A34">
              <w:rPr>
                <w:rFonts w:ascii="Times New Roman" w:hAnsi="Times New Roman"/>
                <w:b/>
                <w:spacing w:val="-2"/>
                <w:lang w:eastAsia="en-US"/>
              </w:rPr>
              <w:t>progetto</w:t>
            </w:r>
            <w:proofErr w:type="spellEnd"/>
          </w:p>
        </w:tc>
      </w:tr>
      <w:tr w:rsidR="00FF4A34" w:rsidRPr="00FF4A34" w14:paraId="00DBC3DD" w14:textId="77777777" w:rsidTr="00DD26DC">
        <w:trPr>
          <w:trHeight w:val="232"/>
        </w:trPr>
        <w:tc>
          <w:tcPr>
            <w:tcW w:w="2694" w:type="dxa"/>
            <w:shd w:val="clear" w:color="auto" w:fill="9CC2E5" w:themeFill="accent1" w:themeFillTint="99"/>
            <w:vAlign w:val="center"/>
          </w:tcPr>
          <w:p w14:paraId="57BFB2DC" w14:textId="77777777" w:rsidR="00FF4A34" w:rsidRPr="00FF4A34" w:rsidRDefault="00FF4A34" w:rsidP="008E1993">
            <w:pPr>
              <w:suppressAutoHyphens w:val="0"/>
              <w:spacing w:before="60" w:after="60"/>
              <w:ind w:left="25"/>
              <w:rPr>
                <w:rFonts w:ascii="Times New Roman" w:hAnsi="Times New Roman"/>
                <w:lang w:val="it-IT" w:eastAsia="en-US"/>
              </w:rPr>
            </w:pPr>
            <w:r w:rsidRPr="00FF4A34">
              <w:rPr>
                <w:rFonts w:ascii="Times New Roman" w:hAnsi="Times New Roman"/>
                <w:lang w:val="it-IT" w:eastAsia="en-US"/>
              </w:rPr>
              <w:t>Via</w:t>
            </w:r>
            <w:r w:rsidRPr="00FF4A34">
              <w:rPr>
                <w:rFonts w:ascii="Times New Roman" w:hAnsi="Times New Roman"/>
                <w:spacing w:val="-4"/>
                <w:lang w:val="it-IT" w:eastAsia="en-US"/>
              </w:rPr>
              <w:t xml:space="preserve"> </w:t>
            </w:r>
            <w:r w:rsidRPr="00FF4A34">
              <w:rPr>
                <w:rFonts w:ascii="Times New Roman" w:hAnsi="Times New Roman"/>
                <w:lang w:val="it-IT" w:eastAsia="en-US"/>
              </w:rPr>
              <w:t>e</w:t>
            </w:r>
            <w:r w:rsidRPr="00FF4A34">
              <w:rPr>
                <w:rFonts w:ascii="Times New Roman" w:hAnsi="Times New Roman"/>
                <w:spacing w:val="-4"/>
                <w:lang w:val="it-IT" w:eastAsia="en-US"/>
              </w:rPr>
              <w:t xml:space="preserve"> </w:t>
            </w:r>
            <w:r w:rsidRPr="00FF4A34">
              <w:rPr>
                <w:rFonts w:ascii="Times New Roman" w:hAnsi="Times New Roman"/>
                <w:lang w:val="it-IT" w:eastAsia="en-US"/>
              </w:rPr>
              <w:t>n.</w:t>
            </w:r>
            <w:r w:rsidRPr="00FF4A34">
              <w:rPr>
                <w:rFonts w:ascii="Times New Roman" w:hAnsi="Times New Roman"/>
                <w:spacing w:val="-4"/>
                <w:lang w:val="it-IT" w:eastAsia="en-US"/>
              </w:rPr>
              <w:t xml:space="preserve"> </w:t>
            </w:r>
            <w:r w:rsidRPr="00FF4A34">
              <w:rPr>
                <w:rFonts w:ascii="Times New Roman" w:hAnsi="Times New Roman"/>
                <w:lang w:val="it-IT" w:eastAsia="en-US"/>
              </w:rPr>
              <w:t>civ.</w:t>
            </w:r>
            <w:r w:rsidRPr="00FF4A34">
              <w:rPr>
                <w:rFonts w:ascii="Times New Roman" w:hAnsi="Times New Roman"/>
                <w:spacing w:val="-3"/>
                <w:lang w:val="it-IT" w:eastAsia="en-US"/>
              </w:rPr>
              <w:t xml:space="preserve"> </w:t>
            </w:r>
            <w:r w:rsidRPr="00FF4A34">
              <w:rPr>
                <w:rFonts w:ascii="Times New Roman" w:hAnsi="Times New Roman"/>
                <w:lang w:val="it-IT" w:eastAsia="en-US"/>
              </w:rPr>
              <w:t>/</w:t>
            </w:r>
            <w:r w:rsidRPr="00FF4A34">
              <w:rPr>
                <w:rFonts w:ascii="Times New Roman" w:hAnsi="Times New Roman"/>
                <w:spacing w:val="-5"/>
                <w:lang w:val="it-IT" w:eastAsia="en-US"/>
              </w:rPr>
              <w:t xml:space="preserve"> </w:t>
            </w:r>
            <w:r w:rsidRPr="00FF4A34">
              <w:rPr>
                <w:rFonts w:ascii="Times New Roman" w:hAnsi="Times New Roman"/>
                <w:spacing w:val="-2"/>
                <w:lang w:val="it-IT" w:eastAsia="en-US"/>
              </w:rPr>
              <w:t>Località</w:t>
            </w:r>
          </w:p>
        </w:tc>
        <w:tc>
          <w:tcPr>
            <w:tcW w:w="6945" w:type="dxa"/>
            <w:gridSpan w:val="5"/>
            <w:vAlign w:val="center"/>
          </w:tcPr>
          <w:p w14:paraId="703D75C4" w14:textId="77777777" w:rsidR="00FF4A34" w:rsidRPr="00FF4A34" w:rsidRDefault="00FF4A34" w:rsidP="008E1993">
            <w:pPr>
              <w:suppressAutoHyphens w:val="0"/>
              <w:spacing w:before="60" w:after="60"/>
              <w:rPr>
                <w:rFonts w:ascii="Times New Roman" w:hAnsi="Times New Roman"/>
                <w:lang w:val="it-IT" w:eastAsia="en-US"/>
              </w:rPr>
            </w:pPr>
          </w:p>
        </w:tc>
      </w:tr>
      <w:tr w:rsidR="00FF4A34" w:rsidRPr="00FF4A34" w14:paraId="6B7B5FA8" w14:textId="77777777" w:rsidTr="00DD26DC">
        <w:trPr>
          <w:trHeight w:val="191"/>
        </w:trPr>
        <w:tc>
          <w:tcPr>
            <w:tcW w:w="2694" w:type="dxa"/>
            <w:shd w:val="clear" w:color="auto" w:fill="9CC2E5" w:themeFill="accent1" w:themeFillTint="99"/>
            <w:vAlign w:val="center"/>
          </w:tcPr>
          <w:p w14:paraId="09F598E1" w14:textId="77777777" w:rsidR="00FF4A34" w:rsidRPr="00FF4A34" w:rsidRDefault="00FF4A34" w:rsidP="008E1993">
            <w:pPr>
              <w:suppressAutoHyphens w:val="0"/>
              <w:spacing w:before="60" w:after="60"/>
              <w:ind w:left="25"/>
              <w:rPr>
                <w:rFonts w:ascii="Times New Roman" w:hAnsi="Times New Roman"/>
                <w:lang w:eastAsia="en-US"/>
              </w:rPr>
            </w:pPr>
            <w:r w:rsidRPr="00FF4A34">
              <w:rPr>
                <w:rFonts w:ascii="Times New Roman" w:hAnsi="Times New Roman"/>
                <w:spacing w:val="-2"/>
                <w:lang w:eastAsia="en-US"/>
              </w:rPr>
              <w:t>Comune</w:t>
            </w:r>
          </w:p>
        </w:tc>
        <w:tc>
          <w:tcPr>
            <w:tcW w:w="6945" w:type="dxa"/>
            <w:gridSpan w:val="5"/>
            <w:vAlign w:val="center"/>
          </w:tcPr>
          <w:p w14:paraId="2DF6ADEE" w14:textId="77777777" w:rsidR="00FF4A34" w:rsidRPr="00FF4A34" w:rsidRDefault="00FF4A34" w:rsidP="008E1993">
            <w:pPr>
              <w:suppressAutoHyphens w:val="0"/>
              <w:spacing w:before="60" w:after="60"/>
              <w:rPr>
                <w:rFonts w:ascii="Times New Roman" w:hAnsi="Times New Roman"/>
                <w:lang w:eastAsia="en-US"/>
              </w:rPr>
            </w:pPr>
          </w:p>
        </w:tc>
      </w:tr>
      <w:tr w:rsidR="005F3302" w:rsidRPr="00FF4A34" w14:paraId="7AD68480" w14:textId="77777777" w:rsidTr="00DD26DC">
        <w:trPr>
          <w:trHeight w:val="191"/>
        </w:trPr>
        <w:tc>
          <w:tcPr>
            <w:tcW w:w="2694" w:type="dxa"/>
            <w:shd w:val="clear" w:color="auto" w:fill="9CC2E5" w:themeFill="accent1" w:themeFillTint="99"/>
            <w:vAlign w:val="center"/>
          </w:tcPr>
          <w:p w14:paraId="7711B091" w14:textId="77777777" w:rsidR="005F3302" w:rsidRPr="00FF4A34" w:rsidRDefault="005F3302" w:rsidP="008E1993">
            <w:pPr>
              <w:suppressAutoHyphens w:val="0"/>
              <w:spacing w:before="60" w:after="60"/>
              <w:ind w:left="25"/>
              <w:rPr>
                <w:rFonts w:ascii="Times New Roman" w:hAnsi="Times New Roman"/>
                <w:lang w:eastAsia="en-US"/>
              </w:rPr>
            </w:pPr>
            <w:r w:rsidRPr="00FF4A34">
              <w:rPr>
                <w:rFonts w:ascii="Times New Roman" w:hAnsi="Times New Roman"/>
                <w:spacing w:val="-5"/>
                <w:lang w:eastAsia="en-US"/>
              </w:rPr>
              <w:t>CAP</w:t>
            </w:r>
          </w:p>
        </w:tc>
        <w:tc>
          <w:tcPr>
            <w:tcW w:w="2315" w:type="dxa"/>
            <w:vAlign w:val="center"/>
          </w:tcPr>
          <w:p w14:paraId="343F1A43" w14:textId="77777777" w:rsidR="005F3302" w:rsidRPr="00FF4A34" w:rsidRDefault="005F3302" w:rsidP="008E1993">
            <w:pPr>
              <w:suppressAutoHyphens w:val="0"/>
              <w:spacing w:before="60" w:after="60"/>
              <w:rPr>
                <w:lang w:eastAsia="en-US"/>
              </w:rPr>
            </w:pPr>
          </w:p>
        </w:tc>
        <w:tc>
          <w:tcPr>
            <w:tcW w:w="2315" w:type="dxa"/>
            <w:gridSpan w:val="2"/>
            <w:shd w:val="clear" w:color="auto" w:fill="9CC2E5" w:themeFill="accent1" w:themeFillTint="99"/>
            <w:vAlign w:val="center"/>
          </w:tcPr>
          <w:p w14:paraId="73DF435E" w14:textId="6EB53C46" w:rsidR="005F3302" w:rsidRPr="00FF4A34" w:rsidRDefault="005F3302" w:rsidP="005F3302">
            <w:pPr>
              <w:suppressAutoHyphens w:val="0"/>
              <w:spacing w:before="60" w:after="60"/>
              <w:jc w:val="center"/>
              <w:rPr>
                <w:lang w:eastAsia="en-US"/>
              </w:rPr>
            </w:pPr>
            <w:r w:rsidRPr="005F3302">
              <w:rPr>
                <w:rFonts w:ascii="Times New Roman" w:hAnsi="Times New Roman"/>
                <w:spacing w:val="-5"/>
                <w:lang w:eastAsia="en-US"/>
              </w:rPr>
              <w:t>Prov.</w:t>
            </w:r>
          </w:p>
        </w:tc>
        <w:tc>
          <w:tcPr>
            <w:tcW w:w="2315" w:type="dxa"/>
            <w:gridSpan w:val="2"/>
            <w:vAlign w:val="center"/>
          </w:tcPr>
          <w:p w14:paraId="7CAFAEEC" w14:textId="205D3ECE" w:rsidR="005F3302" w:rsidRPr="00FF4A34" w:rsidRDefault="005F3302" w:rsidP="008E1993">
            <w:pPr>
              <w:suppressAutoHyphens w:val="0"/>
              <w:spacing w:before="60" w:after="60"/>
              <w:rPr>
                <w:rFonts w:ascii="Times New Roman" w:hAnsi="Times New Roman"/>
                <w:lang w:eastAsia="en-US"/>
              </w:rPr>
            </w:pPr>
          </w:p>
        </w:tc>
      </w:tr>
      <w:tr w:rsidR="00FF4A34" w:rsidRPr="00FF4A34" w14:paraId="46DF838A" w14:textId="77777777" w:rsidTr="005F3302">
        <w:trPr>
          <w:trHeight w:val="232"/>
        </w:trPr>
        <w:tc>
          <w:tcPr>
            <w:tcW w:w="9639" w:type="dxa"/>
            <w:gridSpan w:val="6"/>
            <w:shd w:val="clear" w:color="auto" w:fill="9CC2E5" w:themeFill="accent1" w:themeFillTint="99"/>
            <w:vAlign w:val="center"/>
          </w:tcPr>
          <w:p w14:paraId="65A6B0F5" w14:textId="77777777" w:rsidR="00FF4A34" w:rsidRPr="00FF4A34" w:rsidRDefault="00FF4A34" w:rsidP="008E1993">
            <w:pPr>
              <w:suppressAutoHyphens w:val="0"/>
              <w:spacing w:before="60" w:after="60"/>
              <w:ind w:left="26"/>
              <w:rPr>
                <w:rFonts w:ascii="Times New Roman" w:hAnsi="Times New Roman"/>
                <w:b/>
                <w:lang w:eastAsia="en-US"/>
              </w:rPr>
            </w:pPr>
            <w:proofErr w:type="spellStart"/>
            <w:r w:rsidRPr="00FF4A34">
              <w:rPr>
                <w:rFonts w:ascii="Times New Roman" w:hAnsi="Times New Roman"/>
                <w:b/>
                <w:spacing w:val="-2"/>
                <w:lang w:eastAsia="en-US"/>
              </w:rPr>
              <w:t>Scheda</w:t>
            </w:r>
            <w:proofErr w:type="spellEnd"/>
            <w:r w:rsidRPr="00FF4A34">
              <w:rPr>
                <w:rFonts w:ascii="Times New Roman" w:hAnsi="Times New Roman"/>
                <w:b/>
                <w:spacing w:val="-2"/>
                <w:lang w:eastAsia="en-US"/>
              </w:rPr>
              <w:t xml:space="preserve"> </w:t>
            </w:r>
            <w:proofErr w:type="spellStart"/>
            <w:r w:rsidRPr="00FF4A34">
              <w:rPr>
                <w:rFonts w:ascii="Times New Roman" w:hAnsi="Times New Roman"/>
                <w:b/>
                <w:spacing w:val="-2"/>
                <w:lang w:eastAsia="en-US"/>
              </w:rPr>
              <w:t>progetto</w:t>
            </w:r>
            <w:proofErr w:type="spellEnd"/>
          </w:p>
        </w:tc>
      </w:tr>
      <w:tr w:rsidR="00FF4A34" w:rsidRPr="00FF4A34" w14:paraId="1DF6C71F" w14:textId="77777777" w:rsidTr="00DD26DC">
        <w:trPr>
          <w:trHeight w:val="224"/>
        </w:trPr>
        <w:tc>
          <w:tcPr>
            <w:tcW w:w="2694" w:type="dxa"/>
            <w:shd w:val="clear" w:color="auto" w:fill="9CC2E5" w:themeFill="accent1" w:themeFillTint="99"/>
            <w:vAlign w:val="center"/>
          </w:tcPr>
          <w:p w14:paraId="07C62B7D" w14:textId="77777777" w:rsidR="00FF4A34" w:rsidRPr="00FF4A34" w:rsidRDefault="00FF4A34" w:rsidP="008E1993">
            <w:pPr>
              <w:suppressAutoHyphens w:val="0"/>
              <w:spacing w:before="60" w:after="60"/>
              <w:ind w:left="25"/>
              <w:rPr>
                <w:rFonts w:ascii="Times New Roman" w:hAnsi="Times New Roman"/>
                <w:lang w:eastAsia="en-US"/>
              </w:rPr>
            </w:pPr>
            <w:r w:rsidRPr="00FF4A34">
              <w:rPr>
                <w:rFonts w:ascii="Times New Roman" w:hAnsi="Times New Roman"/>
                <w:lang w:eastAsia="en-US"/>
              </w:rPr>
              <w:t>Titolo</w:t>
            </w:r>
            <w:r w:rsidRPr="00FF4A34">
              <w:rPr>
                <w:rFonts w:ascii="Times New Roman" w:hAnsi="Times New Roman"/>
                <w:spacing w:val="-8"/>
                <w:lang w:eastAsia="en-US"/>
              </w:rPr>
              <w:t xml:space="preserve"> </w:t>
            </w:r>
            <w:r w:rsidRPr="00FF4A34">
              <w:rPr>
                <w:rFonts w:ascii="Times New Roman" w:hAnsi="Times New Roman"/>
                <w:lang w:eastAsia="en-US"/>
              </w:rPr>
              <w:t>del</w:t>
            </w:r>
            <w:r w:rsidRPr="00FF4A34">
              <w:rPr>
                <w:rFonts w:ascii="Times New Roman" w:hAnsi="Times New Roman"/>
                <w:spacing w:val="-9"/>
                <w:lang w:eastAsia="en-US"/>
              </w:rPr>
              <w:t xml:space="preserve"> </w:t>
            </w:r>
            <w:proofErr w:type="spellStart"/>
            <w:r w:rsidRPr="00FF4A34">
              <w:rPr>
                <w:rFonts w:ascii="Times New Roman" w:hAnsi="Times New Roman"/>
                <w:spacing w:val="-2"/>
                <w:lang w:eastAsia="en-US"/>
              </w:rPr>
              <w:t>progetto</w:t>
            </w:r>
            <w:proofErr w:type="spellEnd"/>
          </w:p>
        </w:tc>
        <w:tc>
          <w:tcPr>
            <w:tcW w:w="6945" w:type="dxa"/>
            <w:gridSpan w:val="5"/>
            <w:vAlign w:val="center"/>
          </w:tcPr>
          <w:p w14:paraId="587F1288" w14:textId="77777777" w:rsidR="00FF4A34" w:rsidRPr="00FF4A34" w:rsidRDefault="00FF4A34" w:rsidP="008E1993">
            <w:pPr>
              <w:suppressAutoHyphens w:val="0"/>
              <w:spacing w:before="60" w:after="60"/>
              <w:rPr>
                <w:rFonts w:ascii="Times New Roman" w:hAnsi="Times New Roman"/>
                <w:lang w:eastAsia="en-US"/>
              </w:rPr>
            </w:pPr>
          </w:p>
        </w:tc>
      </w:tr>
      <w:tr w:rsidR="00FF4A34" w:rsidRPr="00FF4A34" w14:paraId="0F7922E7" w14:textId="77777777" w:rsidTr="005F3302">
        <w:trPr>
          <w:trHeight w:val="592"/>
        </w:trPr>
        <w:tc>
          <w:tcPr>
            <w:tcW w:w="2694" w:type="dxa"/>
            <w:tcBorders>
              <w:bottom w:val="nil"/>
            </w:tcBorders>
            <w:shd w:val="clear" w:color="auto" w:fill="9CC2E5" w:themeFill="accent1" w:themeFillTint="99"/>
            <w:vAlign w:val="center"/>
          </w:tcPr>
          <w:p w14:paraId="1F41B054" w14:textId="6133D147" w:rsidR="00FF4A34" w:rsidRPr="00FF4A34" w:rsidRDefault="00FF4A34" w:rsidP="008E1993">
            <w:pPr>
              <w:suppressAutoHyphens w:val="0"/>
              <w:spacing w:before="60" w:after="60"/>
              <w:ind w:left="26"/>
              <w:rPr>
                <w:rFonts w:ascii="Times New Roman" w:hAnsi="Times New Roman"/>
                <w:lang w:val="it-IT" w:eastAsia="en-US"/>
              </w:rPr>
            </w:pPr>
            <w:r w:rsidRPr="00FF4A34">
              <w:rPr>
                <w:rFonts w:ascii="Times New Roman" w:hAnsi="Times New Roman"/>
                <w:lang w:val="it-IT" w:eastAsia="en-US"/>
              </w:rPr>
              <w:t>Spesa</w:t>
            </w:r>
            <w:r w:rsidRPr="00FF4A34">
              <w:rPr>
                <w:rFonts w:ascii="Times New Roman" w:hAnsi="Times New Roman"/>
                <w:spacing w:val="25"/>
                <w:lang w:val="it-IT" w:eastAsia="en-US"/>
              </w:rPr>
              <w:t xml:space="preserve"> </w:t>
            </w:r>
            <w:r w:rsidRPr="00FF4A34">
              <w:rPr>
                <w:rFonts w:ascii="Times New Roman" w:hAnsi="Times New Roman"/>
                <w:lang w:val="it-IT" w:eastAsia="en-US"/>
              </w:rPr>
              <w:t>dell’operazione</w:t>
            </w:r>
            <w:r w:rsidRPr="00FF4A34">
              <w:rPr>
                <w:rFonts w:ascii="Times New Roman" w:hAnsi="Times New Roman"/>
                <w:spacing w:val="25"/>
                <w:lang w:val="it-IT" w:eastAsia="en-US"/>
              </w:rPr>
              <w:t xml:space="preserve"> </w:t>
            </w:r>
            <w:r w:rsidRPr="00FF4A34">
              <w:rPr>
                <w:rFonts w:ascii="Times New Roman" w:hAnsi="Times New Roman"/>
                <w:lang w:val="it-IT" w:eastAsia="en-US"/>
              </w:rPr>
              <w:t>oggetto</w:t>
            </w:r>
            <w:r w:rsidRPr="00FF4A34">
              <w:rPr>
                <w:rFonts w:ascii="Times New Roman" w:hAnsi="Times New Roman"/>
                <w:spacing w:val="24"/>
                <w:lang w:val="it-IT" w:eastAsia="en-US"/>
              </w:rPr>
              <w:t xml:space="preserve"> </w:t>
            </w:r>
            <w:r w:rsidRPr="00FF4A34">
              <w:rPr>
                <w:rFonts w:ascii="Times New Roman" w:hAnsi="Times New Roman"/>
                <w:lang w:val="it-IT" w:eastAsia="en-US"/>
              </w:rPr>
              <w:t>di</w:t>
            </w:r>
            <w:r w:rsidRPr="00FF4A34">
              <w:rPr>
                <w:rFonts w:ascii="Times New Roman" w:hAnsi="Times New Roman"/>
                <w:spacing w:val="40"/>
                <w:lang w:val="it-IT" w:eastAsia="en-US"/>
              </w:rPr>
              <w:t xml:space="preserve"> </w:t>
            </w:r>
            <w:r w:rsidRPr="00FF4A34">
              <w:rPr>
                <w:rFonts w:ascii="Times New Roman" w:hAnsi="Times New Roman"/>
                <w:lang w:val="it-IT" w:eastAsia="en-US"/>
              </w:rPr>
              <w:t>finanziamento</w:t>
            </w:r>
            <w:r w:rsidR="005F3302">
              <w:rPr>
                <w:rStyle w:val="Rimandonotaapidipagina"/>
                <w:rFonts w:ascii="Times New Roman" w:hAnsi="Times New Roman"/>
                <w:lang w:eastAsia="en-US"/>
              </w:rPr>
              <w:footnoteReference w:id="1"/>
            </w:r>
          </w:p>
        </w:tc>
        <w:tc>
          <w:tcPr>
            <w:tcW w:w="6945" w:type="dxa"/>
            <w:gridSpan w:val="5"/>
            <w:vAlign w:val="center"/>
          </w:tcPr>
          <w:p w14:paraId="3616459B" w14:textId="2A720B25" w:rsidR="00FF4A34" w:rsidRPr="00FF4A34" w:rsidRDefault="00FF4A34" w:rsidP="00FC6203">
            <w:pPr>
              <w:suppressAutoHyphens w:val="0"/>
              <w:spacing w:before="60" w:after="60"/>
              <w:jc w:val="center"/>
              <w:rPr>
                <w:rFonts w:ascii="Times New Roman" w:hAnsi="Times New Roman"/>
                <w:lang w:eastAsia="en-US"/>
              </w:rPr>
            </w:pPr>
            <w:r w:rsidRPr="00FF4A34">
              <w:rPr>
                <w:rFonts w:ascii="Times New Roman" w:hAnsi="Times New Roman"/>
                <w:spacing w:val="-2"/>
                <w:lang w:eastAsia="en-US"/>
              </w:rPr>
              <w:t>0</w:t>
            </w:r>
            <w:r w:rsidR="00FC6203">
              <w:rPr>
                <w:rFonts w:ascii="Times New Roman" w:hAnsi="Times New Roman"/>
                <w:spacing w:val="-2"/>
                <w:lang w:eastAsia="en-US"/>
              </w:rPr>
              <w:t>,</w:t>
            </w:r>
            <w:r w:rsidRPr="00FF4A34">
              <w:rPr>
                <w:rFonts w:ascii="Times New Roman" w:hAnsi="Times New Roman"/>
                <w:spacing w:val="-2"/>
                <w:lang w:eastAsia="en-US"/>
              </w:rPr>
              <w:t>00</w:t>
            </w:r>
            <w:r w:rsidRPr="00FF4A34">
              <w:rPr>
                <w:rFonts w:ascii="Times New Roman" w:hAnsi="Times New Roman"/>
                <w:spacing w:val="-3"/>
                <w:lang w:eastAsia="en-US"/>
              </w:rPr>
              <w:t xml:space="preserve"> </w:t>
            </w:r>
            <w:r w:rsidRPr="00FF4A34">
              <w:rPr>
                <w:rFonts w:ascii="Times New Roman" w:hAnsi="Times New Roman"/>
                <w:spacing w:val="-10"/>
                <w:lang w:eastAsia="en-US"/>
              </w:rPr>
              <w:t>€</w:t>
            </w:r>
          </w:p>
        </w:tc>
      </w:tr>
      <w:tr w:rsidR="00FF4A34" w:rsidRPr="00FF4A34" w14:paraId="21B2D81C" w14:textId="77777777" w:rsidTr="00DD26D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02"/>
        </w:trPr>
        <w:tc>
          <w:tcPr>
            <w:tcW w:w="2694" w:type="dxa"/>
            <w:tcBorders>
              <w:left w:val="single" w:sz="8" w:space="0" w:color="000000"/>
              <w:bottom w:val="single" w:sz="8" w:space="0" w:color="000000"/>
              <w:right w:val="single" w:sz="8" w:space="0" w:color="000000"/>
            </w:tcBorders>
            <w:shd w:val="clear" w:color="auto" w:fill="9CC2E5" w:themeFill="accent1" w:themeFillTint="99"/>
            <w:vAlign w:val="center"/>
          </w:tcPr>
          <w:p w14:paraId="75795CFD" w14:textId="19FEBB03" w:rsidR="00FF4A34" w:rsidRPr="00FF4A34" w:rsidRDefault="00FF4A34" w:rsidP="00FC6203">
            <w:pPr>
              <w:suppressAutoHyphens w:val="0"/>
              <w:spacing w:before="60" w:after="60"/>
              <w:ind w:left="26"/>
              <w:rPr>
                <w:rFonts w:ascii="Times New Roman" w:hAnsi="Times New Roman"/>
                <w:lang w:eastAsia="en-US"/>
              </w:rPr>
            </w:pPr>
            <w:proofErr w:type="spellStart"/>
            <w:r w:rsidRPr="00FF4A34">
              <w:rPr>
                <w:rFonts w:ascii="Times New Roman" w:hAnsi="Times New Roman"/>
                <w:lang w:eastAsia="en-US"/>
              </w:rPr>
              <w:t>Intensità</w:t>
            </w:r>
            <w:proofErr w:type="spellEnd"/>
            <w:r w:rsidRPr="00FF4A34">
              <w:rPr>
                <w:rFonts w:ascii="Times New Roman" w:hAnsi="Times New Roman"/>
                <w:spacing w:val="22"/>
                <w:lang w:eastAsia="en-US"/>
              </w:rPr>
              <w:t xml:space="preserve"> </w:t>
            </w:r>
            <w:r w:rsidRPr="00FF4A34">
              <w:rPr>
                <w:rFonts w:ascii="Times New Roman" w:hAnsi="Times New Roman"/>
                <w:lang w:eastAsia="en-US"/>
              </w:rPr>
              <w:t>del</w:t>
            </w:r>
            <w:r w:rsidRPr="00FF4A34">
              <w:rPr>
                <w:rFonts w:ascii="Times New Roman" w:hAnsi="Times New Roman"/>
                <w:spacing w:val="21"/>
                <w:lang w:eastAsia="en-US"/>
              </w:rPr>
              <w:t xml:space="preserve"> </w:t>
            </w:r>
            <w:proofErr w:type="spellStart"/>
            <w:r w:rsidRPr="00FF4A34">
              <w:rPr>
                <w:rFonts w:ascii="Times New Roman" w:hAnsi="Times New Roman"/>
                <w:lang w:eastAsia="en-US"/>
              </w:rPr>
              <w:t>contributo</w:t>
            </w:r>
            <w:proofErr w:type="spellEnd"/>
            <w:r w:rsidRPr="00FF4A34">
              <w:rPr>
                <w:rFonts w:ascii="Times New Roman" w:hAnsi="Times New Roman"/>
                <w:spacing w:val="24"/>
                <w:lang w:eastAsia="en-US"/>
              </w:rPr>
              <w:t xml:space="preserve"> </w:t>
            </w:r>
            <w:proofErr w:type="spellStart"/>
            <w:r w:rsidRPr="00FF4A34">
              <w:rPr>
                <w:rFonts w:ascii="Times New Roman" w:hAnsi="Times New Roman"/>
                <w:spacing w:val="-2"/>
                <w:lang w:eastAsia="en-US"/>
              </w:rPr>
              <w:t>richiesta</w:t>
            </w:r>
            <w:proofErr w:type="spellEnd"/>
            <w:r w:rsidR="00570065">
              <w:rPr>
                <w:rStyle w:val="Rimandonotaapidipagina"/>
                <w:rFonts w:ascii="Times New Roman" w:hAnsi="Times New Roman"/>
                <w:spacing w:val="-2"/>
                <w:lang w:eastAsia="en-US"/>
              </w:rPr>
              <w:footnoteReference w:id="2"/>
            </w:r>
            <w:r w:rsidR="00FC6203">
              <w:rPr>
                <w:rFonts w:ascii="Times New Roman" w:hAnsi="Times New Roman"/>
                <w:spacing w:val="-2"/>
                <w:lang w:eastAsia="en-US"/>
              </w:rPr>
              <w:t xml:space="preserve"> </w:t>
            </w:r>
            <w:r w:rsidRPr="00FF4A34">
              <w:rPr>
                <w:rFonts w:ascii="Times New Roman" w:hAnsi="Times New Roman"/>
                <w:spacing w:val="-5"/>
                <w:lang w:eastAsia="en-US"/>
              </w:rPr>
              <w:t>(%)</w:t>
            </w:r>
          </w:p>
        </w:tc>
        <w:tc>
          <w:tcPr>
            <w:tcW w:w="2976" w:type="dxa"/>
            <w:gridSpan w:val="2"/>
            <w:tcBorders>
              <w:left w:val="single" w:sz="8" w:space="0" w:color="000000"/>
              <w:bottom w:val="single" w:sz="8" w:space="0" w:color="000000"/>
              <w:right w:val="single" w:sz="8" w:space="0" w:color="000000"/>
            </w:tcBorders>
            <w:vAlign w:val="center"/>
          </w:tcPr>
          <w:p w14:paraId="4BF13F42" w14:textId="77777777" w:rsidR="00FF4A34" w:rsidRPr="00FF4A34" w:rsidRDefault="00FF4A34" w:rsidP="008E1993">
            <w:pPr>
              <w:suppressAutoHyphens w:val="0"/>
              <w:spacing w:before="60" w:after="60"/>
              <w:ind w:left="19" w:right="1"/>
              <w:rPr>
                <w:rFonts w:ascii="Times New Roman" w:hAnsi="Times New Roman"/>
                <w:lang w:eastAsia="en-US"/>
              </w:rPr>
            </w:pPr>
          </w:p>
        </w:tc>
        <w:tc>
          <w:tcPr>
            <w:tcW w:w="1843" w:type="dxa"/>
            <w:gridSpan w:val="2"/>
            <w:tcBorders>
              <w:top w:val="nil"/>
              <w:left w:val="single" w:sz="8" w:space="0" w:color="000000"/>
              <w:bottom w:val="single" w:sz="8" w:space="0" w:color="000000"/>
              <w:right w:val="single" w:sz="8" w:space="0" w:color="000000"/>
            </w:tcBorders>
            <w:shd w:val="clear" w:color="auto" w:fill="9CC2E5" w:themeFill="accent1" w:themeFillTint="99"/>
            <w:vAlign w:val="center"/>
          </w:tcPr>
          <w:p w14:paraId="0114AFCE" w14:textId="77777777" w:rsidR="00FF4A34" w:rsidRPr="00FF4A34" w:rsidRDefault="00FF4A34" w:rsidP="008E1993">
            <w:pPr>
              <w:suppressAutoHyphens w:val="0"/>
              <w:spacing w:before="60" w:after="60"/>
              <w:ind w:left="26"/>
              <w:rPr>
                <w:rFonts w:ascii="Times New Roman" w:hAnsi="Times New Roman"/>
                <w:lang w:eastAsia="en-US"/>
              </w:rPr>
            </w:pPr>
            <w:proofErr w:type="spellStart"/>
            <w:r w:rsidRPr="00FF4A34">
              <w:rPr>
                <w:rFonts w:ascii="Times New Roman" w:hAnsi="Times New Roman"/>
                <w:spacing w:val="-2"/>
                <w:lang w:eastAsia="en-US"/>
              </w:rPr>
              <w:t>Contributo</w:t>
            </w:r>
            <w:proofErr w:type="spellEnd"/>
            <w:r w:rsidRPr="00FF4A34">
              <w:rPr>
                <w:rFonts w:ascii="Times New Roman" w:hAnsi="Times New Roman"/>
                <w:lang w:eastAsia="en-US"/>
              </w:rPr>
              <w:t xml:space="preserve"> </w:t>
            </w:r>
            <w:proofErr w:type="spellStart"/>
            <w:r w:rsidRPr="00FF4A34">
              <w:rPr>
                <w:rFonts w:ascii="Times New Roman" w:hAnsi="Times New Roman"/>
                <w:spacing w:val="-2"/>
                <w:lang w:eastAsia="en-US"/>
              </w:rPr>
              <w:t>richiesto</w:t>
            </w:r>
            <w:proofErr w:type="spellEnd"/>
            <w:r w:rsidRPr="00FF4A34">
              <w:rPr>
                <w:rFonts w:ascii="Times New Roman" w:hAnsi="Times New Roman"/>
                <w:spacing w:val="-2"/>
                <w:lang w:eastAsia="en-US"/>
              </w:rPr>
              <w:t>:</w:t>
            </w:r>
          </w:p>
        </w:tc>
        <w:tc>
          <w:tcPr>
            <w:tcW w:w="2126" w:type="dxa"/>
            <w:tcBorders>
              <w:left w:val="single" w:sz="8" w:space="0" w:color="000000"/>
              <w:bottom w:val="single" w:sz="8" w:space="0" w:color="000000"/>
              <w:right w:val="single" w:sz="8" w:space="0" w:color="000000"/>
            </w:tcBorders>
            <w:vAlign w:val="center"/>
          </w:tcPr>
          <w:p w14:paraId="11A929BC" w14:textId="66375249" w:rsidR="00FF4A34" w:rsidRPr="00FF4A34" w:rsidRDefault="00FF4A34" w:rsidP="00FC6203">
            <w:pPr>
              <w:suppressAutoHyphens w:val="0"/>
              <w:spacing w:before="60" w:after="60"/>
              <w:jc w:val="center"/>
              <w:rPr>
                <w:rFonts w:ascii="Times New Roman" w:hAnsi="Times New Roman"/>
                <w:lang w:eastAsia="en-US"/>
              </w:rPr>
            </w:pPr>
            <w:r w:rsidRPr="00FF4A34">
              <w:rPr>
                <w:rFonts w:ascii="Times New Roman" w:hAnsi="Times New Roman"/>
                <w:spacing w:val="-2"/>
                <w:lang w:eastAsia="en-US"/>
              </w:rPr>
              <w:t>0</w:t>
            </w:r>
            <w:r w:rsidR="00FC6203">
              <w:rPr>
                <w:rFonts w:ascii="Times New Roman" w:hAnsi="Times New Roman"/>
                <w:spacing w:val="-2"/>
                <w:lang w:eastAsia="en-US"/>
              </w:rPr>
              <w:t>,</w:t>
            </w:r>
            <w:r w:rsidRPr="00FF4A34">
              <w:rPr>
                <w:rFonts w:ascii="Times New Roman" w:hAnsi="Times New Roman"/>
                <w:spacing w:val="-2"/>
                <w:lang w:eastAsia="en-US"/>
              </w:rPr>
              <w:t>00</w:t>
            </w:r>
            <w:r w:rsidRPr="00FF4A34">
              <w:rPr>
                <w:rFonts w:ascii="Times New Roman" w:hAnsi="Times New Roman"/>
                <w:spacing w:val="-3"/>
                <w:lang w:eastAsia="en-US"/>
              </w:rPr>
              <w:t xml:space="preserve"> </w:t>
            </w:r>
            <w:r w:rsidRPr="00FF4A34">
              <w:rPr>
                <w:rFonts w:ascii="Times New Roman" w:hAnsi="Times New Roman"/>
                <w:spacing w:val="-10"/>
                <w:lang w:eastAsia="en-US"/>
              </w:rPr>
              <w:t>€</w:t>
            </w:r>
          </w:p>
        </w:tc>
      </w:tr>
      <w:tr w:rsidR="00FF4A34" w:rsidRPr="00FF4A34" w14:paraId="18E12E47" w14:textId="77777777" w:rsidTr="005F330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443"/>
        </w:trPr>
        <w:tc>
          <w:tcPr>
            <w:tcW w:w="9639" w:type="dxa"/>
            <w:gridSpan w:val="6"/>
            <w:tcBorders>
              <w:left w:val="single" w:sz="8" w:space="0" w:color="000000"/>
              <w:bottom w:val="single" w:sz="8" w:space="0" w:color="000000"/>
              <w:right w:val="single" w:sz="8" w:space="0" w:color="000000"/>
            </w:tcBorders>
            <w:shd w:val="clear" w:color="auto" w:fill="9CC2E5" w:themeFill="accent1" w:themeFillTint="99"/>
            <w:vAlign w:val="center"/>
          </w:tcPr>
          <w:p w14:paraId="65195BBC" w14:textId="77777777" w:rsidR="00FF4A34" w:rsidRPr="00FF4A34" w:rsidRDefault="00FF4A34" w:rsidP="008E1993">
            <w:pPr>
              <w:suppressAutoHyphens w:val="0"/>
              <w:spacing w:before="60" w:after="60"/>
              <w:ind w:left="26"/>
              <w:rPr>
                <w:rFonts w:ascii="Times New Roman" w:hAnsi="Times New Roman"/>
                <w:b/>
                <w:lang w:val="it-IT" w:eastAsia="en-US"/>
              </w:rPr>
            </w:pPr>
            <w:r w:rsidRPr="00FF4A34">
              <w:rPr>
                <w:rFonts w:ascii="Times New Roman" w:hAnsi="Times New Roman"/>
                <w:b/>
                <w:spacing w:val="-2"/>
                <w:lang w:val="it-IT" w:eastAsia="en-US"/>
              </w:rPr>
              <w:t>Breve</w:t>
            </w:r>
            <w:r w:rsidRPr="00FF4A34">
              <w:rPr>
                <w:rFonts w:ascii="Times New Roman" w:hAnsi="Times New Roman"/>
                <w:b/>
                <w:spacing w:val="-3"/>
                <w:lang w:val="it-IT" w:eastAsia="en-US"/>
              </w:rPr>
              <w:t xml:space="preserve"> </w:t>
            </w:r>
            <w:r w:rsidRPr="00FF4A34">
              <w:rPr>
                <w:rFonts w:ascii="Times New Roman" w:hAnsi="Times New Roman"/>
                <w:b/>
                <w:spacing w:val="-2"/>
                <w:lang w:val="it-IT" w:eastAsia="en-US"/>
              </w:rPr>
              <w:t>descrizione</w:t>
            </w:r>
            <w:r w:rsidRPr="00FF4A34">
              <w:rPr>
                <w:rFonts w:ascii="Times New Roman" w:hAnsi="Times New Roman"/>
                <w:b/>
                <w:spacing w:val="-3"/>
                <w:lang w:val="it-IT" w:eastAsia="en-US"/>
              </w:rPr>
              <w:t xml:space="preserve"> </w:t>
            </w:r>
            <w:r w:rsidRPr="00FF4A34">
              <w:rPr>
                <w:rFonts w:ascii="Times New Roman" w:hAnsi="Times New Roman"/>
                <w:b/>
                <w:spacing w:val="-2"/>
                <w:lang w:val="it-IT" w:eastAsia="en-US"/>
              </w:rPr>
              <w:t>dell’intervento</w:t>
            </w:r>
            <w:r w:rsidRPr="00FF4A34">
              <w:rPr>
                <w:rFonts w:ascii="Times New Roman" w:hAnsi="Times New Roman"/>
                <w:b/>
                <w:spacing w:val="-3"/>
                <w:lang w:val="it-IT" w:eastAsia="en-US"/>
              </w:rPr>
              <w:t xml:space="preserve"> </w:t>
            </w:r>
            <w:r w:rsidRPr="00FF4A34">
              <w:rPr>
                <w:rFonts w:ascii="Times New Roman" w:hAnsi="Times New Roman"/>
                <w:b/>
                <w:spacing w:val="-2"/>
                <w:lang w:val="it-IT" w:eastAsia="en-US"/>
              </w:rPr>
              <w:t>(max</w:t>
            </w:r>
            <w:r w:rsidRPr="00FF4A34">
              <w:rPr>
                <w:rFonts w:ascii="Times New Roman" w:hAnsi="Times New Roman"/>
                <w:b/>
                <w:spacing w:val="-3"/>
                <w:lang w:val="it-IT" w:eastAsia="en-US"/>
              </w:rPr>
              <w:t xml:space="preserve"> </w:t>
            </w:r>
            <w:r w:rsidRPr="00FF4A34">
              <w:rPr>
                <w:rFonts w:ascii="Times New Roman" w:hAnsi="Times New Roman"/>
                <w:b/>
                <w:spacing w:val="-2"/>
                <w:lang w:val="it-IT" w:eastAsia="en-US"/>
              </w:rPr>
              <w:t>10</w:t>
            </w:r>
            <w:r w:rsidRPr="00FF4A34">
              <w:rPr>
                <w:rFonts w:ascii="Times New Roman" w:hAnsi="Times New Roman"/>
                <w:b/>
                <w:spacing w:val="-4"/>
                <w:lang w:val="it-IT" w:eastAsia="en-US"/>
              </w:rPr>
              <w:t xml:space="preserve"> </w:t>
            </w:r>
            <w:r w:rsidRPr="00FF4A34">
              <w:rPr>
                <w:rFonts w:ascii="Times New Roman" w:hAnsi="Times New Roman"/>
                <w:b/>
                <w:spacing w:val="-2"/>
                <w:lang w:val="it-IT" w:eastAsia="en-US"/>
              </w:rPr>
              <w:t>righe)</w:t>
            </w:r>
          </w:p>
        </w:tc>
      </w:tr>
      <w:tr w:rsidR="00FF4A34" w:rsidRPr="00FF4A34" w14:paraId="048F329C" w14:textId="77777777" w:rsidTr="00DD26D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03"/>
        </w:trPr>
        <w:tc>
          <w:tcPr>
            <w:tcW w:w="9639" w:type="dxa"/>
            <w:gridSpan w:val="6"/>
            <w:tcBorders>
              <w:top w:val="single" w:sz="8" w:space="0" w:color="000000"/>
              <w:left w:val="single" w:sz="8" w:space="0" w:color="000000"/>
              <w:bottom w:val="single" w:sz="8" w:space="0" w:color="000000"/>
              <w:right w:val="single" w:sz="8" w:space="0" w:color="000000"/>
            </w:tcBorders>
            <w:vAlign w:val="center"/>
          </w:tcPr>
          <w:p w14:paraId="11B9160A" w14:textId="77777777" w:rsidR="00FF4A34" w:rsidRPr="00FF4A34" w:rsidRDefault="00FF4A34" w:rsidP="008E1993">
            <w:pPr>
              <w:suppressAutoHyphens w:val="0"/>
              <w:spacing w:before="60" w:after="60"/>
              <w:rPr>
                <w:rFonts w:ascii="Times New Roman" w:hAnsi="Times New Roman"/>
                <w:lang w:val="it-IT" w:eastAsia="en-US"/>
              </w:rPr>
            </w:pPr>
          </w:p>
        </w:tc>
      </w:tr>
      <w:tr w:rsidR="00FF4A34" w:rsidRPr="00FF4A34" w14:paraId="6EE80DAB" w14:textId="77777777" w:rsidTr="005F330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96"/>
        </w:trPr>
        <w:tc>
          <w:tcPr>
            <w:tcW w:w="9639" w:type="dxa"/>
            <w:gridSpan w:val="6"/>
            <w:tcBorders>
              <w:top w:val="single" w:sz="8" w:space="0" w:color="000000"/>
              <w:left w:val="single" w:sz="8" w:space="0" w:color="000000"/>
              <w:bottom w:val="single" w:sz="8" w:space="0" w:color="000000"/>
              <w:right w:val="single" w:sz="8" w:space="0" w:color="000000"/>
            </w:tcBorders>
            <w:shd w:val="clear" w:color="auto" w:fill="9CC2E5" w:themeFill="accent1" w:themeFillTint="99"/>
            <w:vAlign w:val="center"/>
          </w:tcPr>
          <w:p w14:paraId="04954E43" w14:textId="77777777" w:rsidR="00FF4A34" w:rsidRPr="00E75C3E" w:rsidRDefault="00FF4A34" w:rsidP="008E1993">
            <w:pPr>
              <w:suppressAutoHyphens w:val="0"/>
              <w:spacing w:before="60" w:after="60"/>
              <w:ind w:left="26"/>
              <w:rPr>
                <w:rFonts w:ascii="Times New Roman" w:hAnsi="Times New Roman"/>
                <w:b/>
                <w:lang w:val="it-IT" w:eastAsia="en-US"/>
              </w:rPr>
            </w:pPr>
            <w:r w:rsidRPr="00E75C3E">
              <w:rPr>
                <w:rFonts w:ascii="Times New Roman" w:hAnsi="Times New Roman"/>
                <w:b/>
                <w:spacing w:val="-2"/>
                <w:lang w:val="it-IT" w:eastAsia="en-US"/>
              </w:rPr>
              <w:t>Tempi</w:t>
            </w:r>
            <w:r w:rsidRPr="00E75C3E">
              <w:rPr>
                <w:rFonts w:ascii="Times New Roman" w:hAnsi="Times New Roman"/>
                <w:b/>
                <w:spacing w:val="-3"/>
                <w:lang w:val="it-IT" w:eastAsia="en-US"/>
              </w:rPr>
              <w:t xml:space="preserve"> </w:t>
            </w:r>
            <w:r w:rsidRPr="00E75C3E">
              <w:rPr>
                <w:rFonts w:ascii="Times New Roman" w:hAnsi="Times New Roman"/>
                <w:b/>
                <w:spacing w:val="-2"/>
                <w:lang w:val="it-IT" w:eastAsia="en-US"/>
              </w:rPr>
              <w:t>e fasi di realizzazione dell’operazione</w:t>
            </w:r>
          </w:p>
        </w:tc>
      </w:tr>
      <w:tr w:rsidR="00FF4A34" w:rsidRPr="00FF4A34" w14:paraId="6302360E" w14:textId="77777777" w:rsidTr="005F3302">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20"/>
        </w:trPr>
        <w:tc>
          <w:tcPr>
            <w:tcW w:w="5670" w:type="dxa"/>
            <w:gridSpan w:val="3"/>
            <w:tcBorders>
              <w:top w:val="single" w:sz="8" w:space="0" w:color="000000"/>
              <w:left w:val="single" w:sz="8" w:space="0" w:color="000000"/>
              <w:bottom w:val="single" w:sz="8" w:space="0" w:color="000000"/>
              <w:right w:val="single" w:sz="8" w:space="0" w:color="000000"/>
            </w:tcBorders>
            <w:shd w:val="clear" w:color="auto" w:fill="9CC2E5" w:themeFill="accent1" w:themeFillTint="99"/>
            <w:vAlign w:val="center"/>
          </w:tcPr>
          <w:p w14:paraId="57615534" w14:textId="77777777" w:rsidR="00FF4A34" w:rsidRPr="00E75C3E" w:rsidRDefault="00FF4A34" w:rsidP="008E1993">
            <w:pPr>
              <w:suppressAutoHyphens w:val="0"/>
              <w:spacing w:before="60" w:after="60"/>
              <w:ind w:left="17" w:right="5"/>
              <w:rPr>
                <w:rFonts w:ascii="Times New Roman" w:hAnsi="Times New Roman"/>
                <w:lang w:val="it-IT" w:eastAsia="en-US"/>
              </w:rPr>
            </w:pPr>
            <w:r w:rsidRPr="00E75C3E">
              <w:rPr>
                <w:rFonts w:ascii="Times New Roman" w:hAnsi="Times New Roman"/>
                <w:lang w:val="it-IT" w:eastAsia="en-US"/>
              </w:rPr>
              <w:t>Data</w:t>
            </w:r>
            <w:r w:rsidRPr="00E75C3E">
              <w:rPr>
                <w:rFonts w:ascii="Times New Roman" w:hAnsi="Times New Roman"/>
                <w:spacing w:val="-10"/>
                <w:lang w:val="it-IT" w:eastAsia="en-US"/>
              </w:rPr>
              <w:t xml:space="preserve"> </w:t>
            </w:r>
            <w:r w:rsidRPr="00E75C3E">
              <w:rPr>
                <w:rFonts w:ascii="Times New Roman" w:hAnsi="Times New Roman"/>
                <w:lang w:val="it-IT" w:eastAsia="en-US"/>
              </w:rPr>
              <w:t>avvio</w:t>
            </w:r>
            <w:r w:rsidRPr="00E75C3E">
              <w:rPr>
                <w:rFonts w:ascii="Times New Roman" w:hAnsi="Times New Roman"/>
                <w:spacing w:val="-9"/>
                <w:lang w:val="it-IT" w:eastAsia="en-US"/>
              </w:rPr>
              <w:t xml:space="preserve"> </w:t>
            </w:r>
            <w:r w:rsidRPr="00E75C3E">
              <w:rPr>
                <w:rFonts w:ascii="Times New Roman" w:hAnsi="Times New Roman"/>
                <w:lang w:val="it-IT" w:eastAsia="en-US"/>
              </w:rPr>
              <w:t>lavori</w:t>
            </w:r>
            <w:r w:rsidRPr="00E75C3E">
              <w:rPr>
                <w:rFonts w:ascii="Times New Roman" w:hAnsi="Times New Roman"/>
                <w:spacing w:val="-9"/>
                <w:lang w:val="it-IT" w:eastAsia="en-US"/>
              </w:rPr>
              <w:t xml:space="preserve"> </w:t>
            </w:r>
            <w:r w:rsidRPr="00E75C3E">
              <w:rPr>
                <w:rFonts w:ascii="Times New Roman" w:hAnsi="Times New Roman"/>
                <w:lang w:val="it-IT" w:eastAsia="en-US"/>
              </w:rPr>
              <w:t>(data</w:t>
            </w:r>
            <w:r w:rsidRPr="00E75C3E">
              <w:rPr>
                <w:rFonts w:ascii="Times New Roman" w:hAnsi="Times New Roman"/>
                <w:spacing w:val="-9"/>
                <w:lang w:val="it-IT" w:eastAsia="en-US"/>
              </w:rPr>
              <w:t xml:space="preserve"> </w:t>
            </w:r>
            <w:r w:rsidRPr="00E75C3E">
              <w:rPr>
                <w:rFonts w:ascii="Times New Roman" w:hAnsi="Times New Roman"/>
                <w:lang w:val="it-IT" w:eastAsia="en-US"/>
              </w:rPr>
              <w:t>inizio</w:t>
            </w:r>
            <w:r w:rsidRPr="00E75C3E">
              <w:rPr>
                <w:rFonts w:ascii="Times New Roman" w:hAnsi="Times New Roman"/>
                <w:spacing w:val="-9"/>
                <w:lang w:val="it-IT" w:eastAsia="en-US"/>
              </w:rPr>
              <w:t xml:space="preserve"> </w:t>
            </w:r>
            <w:r w:rsidRPr="00E75C3E">
              <w:rPr>
                <w:rFonts w:ascii="Times New Roman" w:hAnsi="Times New Roman"/>
                <w:lang w:val="it-IT" w:eastAsia="en-US"/>
              </w:rPr>
              <w:t>lavori</w:t>
            </w:r>
            <w:r w:rsidRPr="00E75C3E">
              <w:rPr>
                <w:rFonts w:ascii="Times New Roman" w:hAnsi="Times New Roman"/>
                <w:spacing w:val="-9"/>
                <w:lang w:val="it-IT" w:eastAsia="en-US"/>
              </w:rPr>
              <w:t xml:space="preserve"> </w:t>
            </w:r>
            <w:r w:rsidRPr="00E75C3E">
              <w:rPr>
                <w:rFonts w:ascii="Times New Roman" w:hAnsi="Times New Roman"/>
                <w:lang w:val="it-IT" w:eastAsia="en-US"/>
              </w:rPr>
              <w:t>o</w:t>
            </w:r>
            <w:r w:rsidRPr="00E75C3E">
              <w:rPr>
                <w:rFonts w:ascii="Times New Roman" w:hAnsi="Times New Roman"/>
                <w:spacing w:val="-9"/>
                <w:lang w:val="it-IT" w:eastAsia="en-US"/>
              </w:rPr>
              <w:t xml:space="preserve"> </w:t>
            </w:r>
            <w:r w:rsidRPr="00E75C3E">
              <w:rPr>
                <w:rFonts w:ascii="Times New Roman" w:hAnsi="Times New Roman"/>
                <w:lang w:val="it-IT" w:eastAsia="en-US"/>
              </w:rPr>
              <w:t>prima</w:t>
            </w:r>
            <w:r w:rsidRPr="00E75C3E">
              <w:rPr>
                <w:rFonts w:ascii="Times New Roman" w:hAnsi="Times New Roman"/>
                <w:spacing w:val="-8"/>
                <w:lang w:val="it-IT" w:eastAsia="en-US"/>
              </w:rPr>
              <w:t xml:space="preserve"> </w:t>
            </w:r>
            <w:r w:rsidRPr="00E75C3E">
              <w:rPr>
                <w:rFonts w:ascii="Times New Roman" w:hAnsi="Times New Roman"/>
                <w:lang w:val="it-IT" w:eastAsia="en-US"/>
              </w:rPr>
              <w:t>consegna</w:t>
            </w:r>
            <w:r w:rsidRPr="00E75C3E">
              <w:rPr>
                <w:rFonts w:ascii="Times New Roman" w:hAnsi="Times New Roman"/>
                <w:spacing w:val="-9"/>
                <w:lang w:val="it-IT" w:eastAsia="en-US"/>
              </w:rPr>
              <w:t xml:space="preserve"> </w:t>
            </w:r>
            <w:r w:rsidRPr="00E75C3E">
              <w:rPr>
                <w:rFonts w:ascii="Times New Roman" w:hAnsi="Times New Roman"/>
                <w:spacing w:val="-2"/>
                <w:lang w:val="it-IT" w:eastAsia="en-US"/>
              </w:rPr>
              <w:t>fornitura)</w:t>
            </w:r>
          </w:p>
        </w:tc>
        <w:tc>
          <w:tcPr>
            <w:tcW w:w="3969" w:type="dxa"/>
            <w:gridSpan w:val="3"/>
            <w:tcBorders>
              <w:top w:val="single" w:sz="8" w:space="0" w:color="000000"/>
              <w:left w:val="single" w:sz="8" w:space="0" w:color="000000"/>
              <w:bottom w:val="single" w:sz="8" w:space="0" w:color="000000"/>
              <w:right w:val="single" w:sz="8" w:space="0" w:color="000000"/>
            </w:tcBorders>
            <w:shd w:val="clear" w:color="auto" w:fill="9CC2E5" w:themeFill="accent1" w:themeFillTint="99"/>
            <w:vAlign w:val="center"/>
          </w:tcPr>
          <w:p w14:paraId="4C0E7DF0" w14:textId="77777777" w:rsidR="00FF4A34" w:rsidRPr="00FF4A34" w:rsidRDefault="00FF4A34" w:rsidP="008E1993">
            <w:pPr>
              <w:suppressAutoHyphens w:val="0"/>
              <w:spacing w:before="60" w:after="60"/>
              <w:ind w:left="15"/>
              <w:rPr>
                <w:rFonts w:ascii="Times New Roman" w:hAnsi="Times New Roman"/>
                <w:lang w:eastAsia="en-US"/>
              </w:rPr>
            </w:pPr>
            <w:r w:rsidRPr="00FF4A34">
              <w:rPr>
                <w:rFonts w:ascii="Times New Roman" w:hAnsi="Times New Roman"/>
                <w:spacing w:val="-2"/>
                <w:lang w:eastAsia="en-US"/>
              </w:rPr>
              <w:t>Data</w:t>
            </w:r>
            <w:r w:rsidRPr="00FF4A34">
              <w:rPr>
                <w:rFonts w:ascii="Times New Roman" w:hAnsi="Times New Roman"/>
                <w:spacing w:val="2"/>
                <w:lang w:eastAsia="en-US"/>
              </w:rPr>
              <w:t xml:space="preserve"> </w:t>
            </w:r>
            <w:proofErr w:type="spellStart"/>
            <w:r w:rsidRPr="00FF4A34">
              <w:rPr>
                <w:rFonts w:ascii="Times New Roman" w:hAnsi="Times New Roman"/>
                <w:spacing w:val="-2"/>
                <w:lang w:eastAsia="en-US"/>
              </w:rPr>
              <w:t>conclusione</w:t>
            </w:r>
            <w:proofErr w:type="spellEnd"/>
            <w:r w:rsidRPr="00FF4A34">
              <w:rPr>
                <w:rFonts w:ascii="Times New Roman" w:hAnsi="Times New Roman"/>
                <w:spacing w:val="2"/>
                <w:lang w:eastAsia="en-US"/>
              </w:rPr>
              <w:t xml:space="preserve"> </w:t>
            </w:r>
            <w:proofErr w:type="spellStart"/>
            <w:r w:rsidRPr="00FF4A34">
              <w:rPr>
                <w:rFonts w:ascii="Times New Roman" w:hAnsi="Times New Roman"/>
                <w:spacing w:val="-2"/>
                <w:lang w:eastAsia="en-US"/>
              </w:rPr>
              <w:t>prevista</w:t>
            </w:r>
            <w:proofErr w:type="spellEnd"/>
          </w:p>
        </w:tc>
      </w:tr>
      <w:tr w:rsidR="00FF4A34" w:rsidRPr="00FF4A34" w14:paraId="7B863AFD" w14:textId="77777777" w:rsidTr="00DD26DC">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89"/>
        </w:trPr>
        <w:tc>
          <w:tcPr>
            <w:tcW w:w="5670" w:type="dxa"/>
            <w:gridSpan w:val="3"/>
            <w:tcBorders>
              <w:top w:val="single" w:sz="8" w:space="0" w:color="000000"/>
              <w:left w:val="single" w:sz="8" w:space="0" w:color="000000"/>
              <w:bottom w:val="single" w:sz="8" w:space="0" w:color="000000"/>
              <w:right w:val="single" w:sz="8" w:space="0" w:color="000000"/>
            </w:tcBorders>
            <w:vAlign w:val="center"/>
          </w:tcPr>
          <w:p w14:paraId="66E09711" w14:textId="77777777" w:rsidR="00FF4A34" w:rsidRPr="00FF4A34" w:rsidRDefault="00FF4A34" w:rsidP="00FC6203">
            <w:pPr>
              <w:suppressAutoHyphens w:val="0"/>
              <w:spacing w:before="60" w:after="60"/>
              <w:ind w:left="17"/>
              <w:jc w:val="center"/>
              <w:rPr>
                <w:rFonts w:ascii="Times New Roman" w:hAnsi="Times New Roman"/>
                <w:lang w:eastAsia="en-US"/>
              </w:rPr>
            </w:pPr>
            <w:r w:rsidRPr="00FF4A34">
              <w:rPr>
                <w:rFonts w:ascii="Times New Roman" w:hAnsi="Times New Roman"/>
                <w:spacing w:val="-2"/>
                <w:lang w:eastAsia="en-US"/>
              </w:rPr>
              <w:t>gg/mm/</w:t>
            </w:r>
            <w:proofErr w:type="spellStart"/>
            <w:r w:rsidRPr="00FF4A34">
              <w:rPr>
                <w:rFonts w:ascii="Times New Roman" w:hAnsi="Times New Roman"/>
                <w:spacing w:val="-2"/>
                <w:lang w:eastAsia="en-US"/>
              </w:rPr>
              <w:t>aaaa</w:t>
            </w:r>
            <w:proofErr w:type="spellEnd"/>
          </w:p>
        </w:tc>
        <w:tc>
          <w:tcPr>
            <w:tcW w:w="3969" w:type="dxa"/>
            <w:gridSpan w:val="3"/>
            <w:tcBorders>
              <w:top w:val="single" w:sz="8" w:space="0" w:color="000000"/>
              <w:left w:val="single" w:sz="8" w:space="0" w:color="000000"/>
              <w:bottom w:val="single" w:sz="8" w:space="0" w:color="000000"/>
              <w:right w:val="single" w:sz="8" w:space="0" w:color="000000"/>
            </w:tcBorders>
            <w:vAlign w:val="center"/>
          </w:tcPr>
          <w:p w14:paraId="51105B2A" w14:textId="77777777" w:rsidR="00FF4A34" w:rsidRPr="00FF4A34" w:rsidRDefault="00FF4A34" w:rsidP="00FC6203">
            <w:pPr>
              <w:suppressAutoHyphens w:val="0"/>
              <w:spacing w:before="60" w:after="60"/>
              <w:ind w:left="15" w:right="1"/>
              <w:jc w:val="center"/>
              <w:rPr>
                <w:rFonts w:ascii="Times New Roman" w:hAnsi="Times New Roman"/>
                <w:lang w:eastAsia="en-US"/>
              </w:rPr>
            </w:pPr>
            <w:r w:rsidRPr="00FF4A34">
              <w:rPr>
                <w:rFonts w:ascii="Times New Roman" w:hAnsi="Times New Roman"/>
                <w:spacing w:val="-2"/>
                <w:lang w:eastAsia="en-US"/>
              </w:rPr>
              <w:t>gg/mm/</w:t>
            </w:r>
            <w:proofErr w:type="spellStart"/>
            <w:r w:rsidRPr="00FF4A34">
              <w:rPr>
                <w:rFonts w:ascii="Times New Roman" w:hAnsi="Times New Roman"/>
                <w:spacing w:val="-2"/>
                <w:lang w:eastAsia="en-US"/>
              </w:rPr>
              <w:t>aaaa</w:t>
            </w:r>
            <w:proofErr w:type="spellEnd"/>
          </w:p>
        </w:tc>
      </w:tr>
    </w:tbl>
    <w:p w14:paraId="4450D6DE" w14:textId="77777777" w:rsidR="00FC6203" w:rsidRDefault="00FC6203" w:rsidP="00FF4A34">
      <w:pPr>
        <w:suppressAutoHyphens w:val="0"/>
        <w:autoSpaceDE w:val="0"/>
        <w:autoSpaceDN w:val="0"/>
        <w:adjustRightInd w:val="0"/>
        <w:spacing w:after="120" w:line="264" w:lineRule="auto"/>
        <w:ind w:left="715"/>
        <w:jc w:val="both"/>
        <w:rPr>
          <w:sz w:val="22"/>
          <w:szCs w:val="22"/>
          <w:lang w:val="x-none" w:eastAsia="x-none"/>
        </w:rPr>
      </w:pPr>
    </w:p>
    <w:p w14:paraId="3FB6A092" w14:textId="77777777" w:rsidR="00157C2B" w:rsidRDefault="00157C2B" w:rsidP="00FF4A34">
      <w:pPr>
        <w:suppressAutoHyphens w:val="0"/>
        <w:autoSpaceDE w:val="0"/>
        <w:autoSpaceDN w:val="0"/>
        <w:adjustRightInd w:val="0"/>
        <w:spacing w:after="120" w:line="264" w:lineRule="auto"/>
        <w:ind w:left="715"/>
        <w:jc w:val="both"/>
        <w:rPr>
          <w:sz w:val="22"/>
          <w:szCs w:val="22"/>
          <w:lang w:val="x-none" w:eastAsia="x-none"/>
        </w:rPr>
      </w:pPr>
    </w:p>
    <w:p w14:paraId="6791E8DB" w14:textId="5C3AE9CA" w:rsidR="00FF4A34" w:rsidRPr="00FF4A34" w:rsidRDefault="00FF4A34" w:rsidP="00FF4A34">
      <w:pPr>
        <w:suppressAutoHyphens w:val="0"/>
        <w:autoSpaceDE w:val="0"/>
        <w:autoSpaceDN w:val="0"/>
        <w:adjustRightInd w:val="0"/>
        <w:spacing w:after="120" w:line="264" w:lineRule="auto"/>
        <w:ind w:left="715"/>
        <w:jc w:val="both"/>
        <w:rPr>
          <w:spacing w:val="-2"/>
          <w:sz w:val="22"/>
          <w:szCs w:val="22"/>
          <w:lang w:val="x-none" w:eastAsia="x-none"/>
        </w:rPr>
      </w:pPr>
      <w:r w:rsidRPr="00FF4A34">
        <w:rPr>
          <w:sz w:val="22"/>
          <w:szCs w:val="22"/>
          <w:lang w:val="x-none" w:eastAsia="x-none"/>
        </w:rPr>
        <w:lastRenderedPageBreak/>
        <w:t>A</w:t>
      </w:r>
      <w:r w:rsidRPr="00FF4A34">
        <w:rPr>
          <w:spacing w:val="-5"/>
          <w:sz w:val="22"/>
          <w:szCs w:val="22"/>
          <w:lang w:val="x-none" w:eastAsia="x-none"/>
        </w:rPr>
        <w:t xml:space="preserve"> </w:t>
      </w:r>
      <w:r w:rsidRPr="00FF4A34">
        <w:rPr>
          <w:sz w:val="22"/>
          <w:szCs w:val="22"/>
          <w:lang w:val="x-none" w:eastAsia="x-none"/>
        </w:rPr>
        <w:t>tal</w:t>
      </w:r>
      <w:r w:rsidRPr="00FF4A34">
        <w:rPr>
          <w:spacing w:val="-5"/>
          <w:sz w:val="22"/>
          <w:szCs w:val="22"/>
          <w:lang w:val="x-none" w:eastAsia="x-none"/>
        </w:rPr>
        <w:t xml:space="preserve"> </w:t>
      </w:r>
      <w:r w:rsidRPr="00FF4A34">
        <w:rPr>
          <w:sz w:val="22"/>
          <w:szCs w:val="22"/>
          <w:lang w:val="x-none" w:eastAsia="x-none"/>
        </w:rPr>
        <w:t>fine</w:t>
      </w:r>
      <w:r w:rsidRPr="00FF4A34">
        <w:rPr>
          <w:spacing w:val="-5"/>
          <w:sz w:val="22"/>
          <w:szCs w:val="22"/>
          <w:lang w:val="x-none" w:eastAsia="x-none"/>
        </w:rPr>
        <w:t xml:space="preserve"> </w:t>
      </w:r>
      <w:r w:rsidRPr="00FF4A34">
        <w:rPr>
          <w:sz w:val="22"/>
          <w:szCs w:val="22"/>
          <w:lang w:val="x-none" w:eastAsia="x-none"/>
        </w:rPr>
        <w:t>il</w:t>
      </w:r>
      <w:r w:rsidRPr="00FF4A34">
        <w:rPr>
          <w:spacing w:val="-5"/>
          <w:sz w:val="22"/>
          <w:szCs w:val="22"/>
          <w:lang w:val="x-none" w:eastAsia="x-none"/>
        </w:rPr>
        <w:t xml:space="preserve"> </w:t>
      </w:r>
      <w:r w:rsidRPr="00FF4A34">
        <w:rPr>
          <w:spacing w:val="-2"/>
          <w:sz w:val="22"/>
          <w:szCs w:val="22"/>
          <w:lang w:val="x-none" w:eastAsia="x-none"/>
        </w:rPr>
        <w:t>richiedente</w:t>
      </w:r>
    </w:p>
    <w:p w14:paraId="639EF797" w14:textId="77777777" w:rsidR="00FF4A34" w:rsidRPr="00FF4A34" w:rsidRDefault="00FF4A34" w:rsidP="00FF4A34">
      <w:pPr>
        <w:suppressAutoHyphens w:val="0"/>
        <w:autoSpaceDE w:val="0"/>
        <w:autoSpaceDN w:val="0"/>
        <w:adjustRightInd w:val="0"/>
        <w:spacing w:after="120" w:line="264" w:lineRule="auto"/>
        <w:ind w:left="715"/>
        <w:jc w:val="center"/>
        <w:rPr>
          <w:b/>
          <w:sz w:val="22"/>
          <w:szCs w:val="22"/>
          <w:lang w:val="x-none" w:eastAsia="x-none"/>
        </w:rPr>
      </w:pPr>
      <w:r w:rsidRPr="00FF4A34">
        <w:rPr>
          <w:b/>
          <w:spacing w:val="-2"/>
          <w:sz w:val="22"/>
          <w:szCs w:val="22"/>
          <w:lang w:val="x-none" w:eastAsia="x-none"/>
        </w:rPr>
        <w:t>COMUNICA</w:t>
      </w:r>
    </w:p>
    <w:p w14:paraId="648D5A7B" w14:textId="77777777" w:rsidR="00FF4A34" w:rsidRPr="00FF4A34" w:rsidRDefault="00FF4A34" w:rsidP="00FF4A34">
      <w:pPr>
        <w:numPr>
          <w:ilvl w:val="0"/>
          <w:numId w:val="106"/>
        </w:numPr>
        <w:tabs>
          <w:tab w:val="left" w:pos="10348"/>
        </w:tabs>
        <w:suppressAutoHyphens w:val="0"/>
        <w:spacing w:after="120" w:line="264" w:lineRule="auto"/>
        <w:contextualSpacing/>
        <w:jc w:val="both"/>
        <w:rPr>
          <w:rFonts w:eastAsia="Calibri"/>
          <w:bCs/>
          <w:sz w:val="22"/>
          <w:szCs w:val="22"/>
          <w:lang w:eastAsia="en-US"/>
        </w:rPr>
      </w:pPr>
      <w:r w:rsidRPr="00FF4A34">
        <w:rPr>
          <w:rFonts w:eastAsia="Calibri"/>
          <w:bCs/>
          <w:sz w:val="22"/>
          <w:szCs w:val="22"/>
          <w:lang w:eastAsia="en-US"/>
        </w:rPr>
        <w:t>di aver preso visione dell'Informativa della privacy relativa al FEAMPA e di essere informato/a, ai sensi del Regolamento europeo 2016/679/UE relativo alla protezione delle persone fisiche con riguardo al trattamento dei dati personali, che i dati personali saranno trattati, anche con strumenti informatici, esclusivamente nell’ambito del procedimento relativo alla presente domanda di contributo;</w:t>
      </w:r>
    </w:p>
    <w:p w14:paraId="1DD51FD7" w14:textId="77777777" w:rsidR="00FF4A34" w:rsidRPr="00FF4A34" w:rsidRDefault="00FF4A34" w:rsidP="00FF4A34">
      <w:pPr>
        <w:numPr>
          <w:ilvl w:val="0"/>
          <w:numId w:val="106"/>
        </w:numPr>
        <w:tabs>
          <w:tab w:val="left" w:pos="10348"/>
        </w:tabs>
        <w:suppressAutoHyphens w:val="0"/>
        <w:spacing w:after="120" w:line="264" w:lineRule="auto"/>
        <w:contextualSpacing/>
        <w:jc w:val="both"/>
        <w:rPr>
          <w:rFonts w:eastAsia="Calibri"/>
          <w:bCs/>
          <w:sz w:val="22"/>
          <w:szCs w:val="22"/>
          <w:lang w:eastAsia="en-US"/>
        </w:rPr>
      </w:pPr>
      <w:r w:rsidRPr="00FF4A34">
        <w:rPr>
          <w:rFonts w:eastAsia="Calibri"/>
          <w:bCs/>
          <w:sz w:val="22"/>
          <w:szCs w:val="22"/>
          <w:lang w:eastAsia="en-US"/>
        </w:rPr>
        <w:t>di essere a conoscenza del contenuto del Bando relativo alla presente Azione e del Programma Nazionale FEAMPA 2021-2027, dei criteri di selezione e di ammissibilità, degli impegni e degli altri obblighi che assume a proprio carico con la presente domanda;</w:t>
      </w:r>
    </w:p>
    <w:p w14:paraId="0CBC708C" w14:textId="77777777" w:rsidR="002C4FE0" w:rsidRDefault="002C4FE0" w:rsidP="00FF4A34">
      <w:pPr>
        <w:suppressAutoHyphens w:val="0"/>
        <w:autoSpaceDE w:val="0"/>
        <w:autoSpaceDN w:val="0"/>
        <w:adjustRightInd w:val="0"/>
        <w:spacing w:after="120" w:line="264" w:lineRule="auto"/>
        <w:ind w:left="715"/>
        <w:jc w:val="center"/>
        <w:rPr>
          <w:b/>
          <w:spacing w:val="-2"/>
          <w:sz w:val="22"/>
          <w:szCs w:val="22"/>
          <w:lang w:val="x-none" w:eastAsia="x-none"/>
        </w:rPr>
      </w:pPr>
    </w:p>
    <w:p w14:paraId="143337F3" w14:textId="34365139" w:rsidR="00FF4A34" w:rsidRPr="00FF4A34" w:rsidRDefault="00FF4A34" w:rsidP="00FF4A34">
      <w:pPr>
        <w:suppressAutoHyphens w:val="0"/>
        <w:autoSpaceDE w:val="0"/>
        <w:autoSpaceDN w:val="0"/>
        <w:adjustRightInd w:val="0"/>
        <w:spacing w:after="120" w:line="264" w:lineRule="auto"/>
        <w:ind w:left="715"/>
        <w:jc w:val="center"/>
        <w:rPr>
          <w:b/>
          <w:spacing w:val="-2"/>
          <w:sz w:val="22"/>
          <w:szCs w:val="22"/>
          <w:lang w:val="x-none" w:eastAsia="x-none"/>
        </w:rPr>
      </w:pPr>
      <w:r w:rsidRPr="00FF4A34">
        <w:rPr>
          <w:b/>
          <w:spacing w:val="-2"/>
          <w:sz w:val="22"/>
          <w:szCs w:val="22"/>
          <w:lang w:val="x-none" w:eastAsia="x-none"/>
        </w:rPr>
        <w:t>SI IMPEGNA</w:t>
      </w:r>
    </w:p>
    <w:p w14:paraId="0BF62BA3"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ad assicurare la conservazione della documentazione giustificativa del periodo di realizzazione dell’azione/intervento, ivi compreso quella per i requisiti per l’ammissibilità,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è interrotto in caso di procedimento giudiziario o su richiesta debitamente motivata della Commissione Europea;</w:t>
      </w:r>
    </w:p>
    <w:p w14:paraId="7DF4D531"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ad utilizzare il sostegno in conformità agli scopi previsti dal progetto finanziato e nel rispetto delle necessarie autorizzazioni e/o prescrizioni;</w:t>
      </w:r>
    </w:p>
    <w:p w14:paraId="34A3B5DB"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 rispettare la normativa comunitaria, nazionale e della Regione Calabria;</w:t>
      </w:r>
    </w:p>
    <w:p w14:paraId="0784728C"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 rispettare gli adempimenti connessi alla normativa in vigore in materia di salute, sicurezza nei luoghi di lavoro, contrattazione collettiva, nonché in materia ambientale;</w:t>
      </w:r>
    </w:p>
    <w:p w14:paraId="7F2B0C1E"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ad assicurare il proprio supporto alle verifiche e a eventuali sopralluoghi delle Autorità̀ europee e statali, nonché assicurare l’accesso ad ogni altro documento ritenuto utile e consentirne l’eventuale acquisizione;</w:t>
      </w:r>
    </w:p>
    <w:p w14:paraId="317CE1FF"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 fornire tutti i dati e le informazioni necessarie all’Amministrazione per monitorare il progetto ed il suo avanzamento dal punto di vista fisico, finanziario e procedurale;</w:t>
      </w:r>
    </w:p>
    <w:p w14:paraId="1EF6BA4C"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 realizzare le attività previste nei tempi che consentano il raggiungimento della finalità dell’azione, in conformità alle prescrizioni contenute nell’Atto di Concessione, fatta salva l’eventuale proroga concessa ovvero le cause di forza maggiore;</w:t>
      </w:r>
    </w:p>
    <w:p w14:paraId="7A55B419"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 presentare, in sede di Domanda di pagamento per Stati di Avanzamenti dei Lavori o del Saldo del contributo, la documentazione prevista;</w:t>
      </w:r>
    </w:p>
    <w:p w14:paraId="44EB0FA7" w14:textId="216F259A"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 xml:space="preserve">a rispettare gli obblighi di informazione, comunicazione e pubblicità di cui al capitolo </w:t>
      </w:r>
      <w:r w:rsidR="005F3302">
        <w:rPr>
          <w:rFonts w:eastAsia="Calibri"/>
          <w:bCs/>
          <w:sz w:val="22"/>
          <w:szCs w:val="22"/>
          <w:lang w:eastAsia="en-US"/>
        </w:rPr>
        <w:t>19.10</w:t>
      </w:r>
      <w:r w:rsidRPr="00FF4A34">
        <w:rPr>
          <w:rFonts w:eastAsia="Calibri"/>
          <w:bCs/>
          <w:sz w:val="22"/>
          <w:szCs w:val="22"/>
          <w:lang w:eastAsia="en-US"/>
        </w:rPr>
        <w:t xml:space="preserve"> del bando di riferimento;</w:t>
      </w:r>
    </w:p>
    <w:p w14:paraId="08C45B27"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 restituire senza indugio, anche mediante compensazione con importi dovuti da parte dell’Ente concedente, le somme eventualmente percepite in eccesso quale sostegno, ovvero dovute, così come previsto dalle disposizioni e norme nazionali e comunitarie;</w:t>
      </w:r>
    </w:p>
    <w:p w14:paraId="6FE9A6B4"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a non richiedere altri finanziamenti o agevolazioni, anche di carattere fiscale, sulle spese di progetto, tali da comportare una complessiva intensità di aiuto superiore al massimale previsto dal bando ovvero a comunicare, entro quindici giorni dalla comunicazione ufficiale, l’avvenuta concessione di aiuti di qualsiasi natura da parte di altro ente pubblico per la medesima iniziativa, ai fini dell’adozione dei conseguenti provvedimenti dell’Amministrazione regionale;</w:t>
      </w:r>
    </w:p>
    <w:p w14:paraId="71AD48CA" w14:textId="77777777" w:rsidR="00FF4A34" w:rsidRPr="00FF4A34" w:rsidRDefault="00FF4A34" w:rsidP="009C1295">
      <w:pPr>
        <w:widowControl w:val="0"/>
        <w:numPr>
          <w:ilvl w:val="0"/>
          <w:numId w:val="106"/>
        </w:numPr>
        <w:tabs>
          <w:tab w:val="left" w:pos="834"/>
        </w:tabs>
        <w:suppressAutoHyphens w:val="0"/>
        <w:autoSpaceDE w:val="0"/>
        <w:autoSpaceDN w:val="0"/>
        <w:spacing w:after="120" w:line="264" w:lineRule="auto"/>
        <w:ind w:left="714" w:hanging="357"/>
        <w:jc w:val="both"/>
        <w:rPr>
          <w:rFonts w:eastAsia="Calibri"/>
          <w:bCs/>
          <w:sz w:val="22"/>
          <w:szCs w:val="22"/>
          <w:lang w:eastAsia="en-US"/>
        </w:rPr>
      </w:pPr>
      <w:r w:rsidRPr="00FF4A34">
        <w:rPr>
          <w:rFonts w:eastAsia="Calibri"/>
          <w:bCs/>
          <w:sz w:val="22"/>
          <w:szCs w:val="22"/>
          <w:lang w:eastAsia="en-US"/>
        </w:rPr>
        <w:t xml:space="preserve">a riprodurre o integrare la presente domanda, nonché a fornire ogni altra eventuale documentazione </w:t>
      </w:r>
      <w:r w:rsidRPr="00FF4A34">
        <w:rPr>
          <w:rFonts w:eastAsia="Calibri"/>
          <w:bCs/>
          <w:sz w:val="22"/>
          <w:szCs w:val="22"/>
          <w:lang w:eastAsia="en-US"/>
        </w:rPr>
        <w:lastRenderedPageBreak/>
        <w:t>necessaria, secondo quanto verrà richiesto;</w:t>
      </w:r>
    </w:p>
    <w:p w14:paraId="1FCE61E6" w14:textId="40025B7D" w:rsidR="00FF4A34" w:rsidRPr="00FF4A34" w:rsidRDefault="00FF4A34" w:rsidP="009C1295">
      <w:pPr>
        <w:suppressAutoHyphens w:val="0"/>
        <w:autoSpaceDE w:val="0"/>
        <w:autoSpaceDN w:val="0"/>
        <w:adjustRightInd w:val="0"/>
        <w:spacing w:before="120" w:after="120" w:line="264" w:lineRule="auto"/>
        <w:ind w:left="714"/>
        <w:jc w:val="center"/>
        <w:rPr>
          <w:b/>
          <w:spacing w:val="-2"/>
          <w:sz w:val="22"/>
          <w:szCs w:val="22"/>
          <w:lang w:val="x-none" w:eastAsia="x-none"/>
        </w:rPr>
      </w:pPr>
      <w:r w:rsidRPr="00FF4A34">
        <w:rPr>
          <w:b/>
          <w:spacing w:val="-2"/>
          <w:sz w:val="22"/>
          <w:szCs w:val="22"/>
          <w:lang w:val="x-none" w:eastAsia="x-none"/>
        </w:rPr>
        <w:t>AUTORIZZA</w:t>
      </w:r>
    </w:p>
    <w:p w14:paraId="4B8E796A"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il trattamento dei dati conferiti, inclusi eventuali dati personali di natura sensibile e/o giudiziaria ottenuti anche tramite eventuali allegati e/o documentazione accessoria per le finalità del presente bando;</w:t>
      </w:r>
    </w:p>
    <w:p w14:paraId="33D4AE93" w14:textId="77777777" w:rsidR="00FF4A34" w:rsidRPr="00FF4A34" w:rsidRDefault="00FF4A34" w:rsidP="00FF4A34">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FF4A34">
        <w:rPr>
          <w:rFonts w:eastAsia="Calibri"/>
          <w:bCs/>
          <w:sz w:val="22"/>
          <w:szCs w:val="22"/>
          <w:lang w:eastAsia="en-US"/>
        </w:rPr>
        <w:t>la comunicazione ai soggetti elencati nella informativa ed il trasferimento agli altri soggetti titolari e responsabili del trattamento;</w:t>
      </w:r>
    </w:p>
    <w:p w14:paraId="013A19CB" w14:textId="77777777" w:rsidR="00FF4A34" w:rsidRDefault="00FF4A34" w:rsidP="0041254F">
      <w:pPr>
        <w:widowControl w:val="0"/>
        <w:numPr>
          <w:ilvl w:val="0"/>
          <w:numId w:val="106"/>
        </w:numPr>
        <w:tabs>
          <w:tab w:val="left" w:pos="834"/>
        </w:tabs>
        <w:suppressAutoHyphens w:val="0"/>
        <w:autoSpaceDE w:val="0"/>
        <w:autoSpaceDN w:val="0"/>
        <w:spacing w:after="120" w:line="264" w:lineRule="auto"/>
        <w:ind w:left="714" w:hanging="357"/>
        <w:jc w:val="both"/>
        <w:rPr>
          <w:rFonts w:eastAsia="Calibri"/>
          <w:bCs/>
          <w:sz w:val="22"/>
          <w:szCs w:val="22"/>
          <w:lang w:eastAsia="en-US"/>
        </w:rPr>
      </w:pPr>
      <w:r w:rsidRPr="00FF4A34">
        <w:rPr>
          <w:rFonts w:eastAsia="Calibri"/>
          <w:bCs/>
          <w:sz w:val="22"/>
          <w:szCs w:val="22"/>
          <w:lang w:eastAsia="en-US"/>
        </w:rPr>
        <w:t xml:space="preserve">la pubblicazione dei dati, secondo quanto previsto dal </w:t>
      </w:r>
      <w:proofErr w:type="spellStart"/>
      <w:r w:rsidRPr="00FF4A34">
        <w:rPr>
          <w:rFonts w:eastAsia="Calibri"/>
          <w:bCs/>
          <w:sz w:val="22"/>
          <w:szCs w:val="22"/>
          <w:lang w:eastAsia="en-US"/>
        </w:rPr>
        <w:t>D.Lgs.</w:t>
      </w:r>
      <w:proofErr w:type="spellEnd"/>
      <w:r w:rsidRPr="00FF4A34">
        <w:rPr>
          <w:rFonts w:eastAsia="Calibri"/>
          <w:bCs/>
          <w:sz w:val="22"/>
          <w:szCs w:val="22"/>
          <w:lang w:eastAsia="en-US"/>
        </w:rPr>
        <w:t xml:space="preserve"> 30 giugno 2003, n. 196 (Codice privacy) come modificato dal </w:t>
      </w:r>
      <w:proofErr w:type="spellStart"/>
      <w:r w:rsidRPr="00FF4A34">
        <w:rPr>
          <w:rFonts w:eastAsia="Calibri"/>
          <w:bCs/>
          <w:sz w:val="22"/>
          <w:szCs w:val="22"/>
          <w:lang w:eastAsia="en-US"/>
        </w:rPr>
        <w:t>D.Lgs.</w:t>
      </w:r>
      <w:proofErr w:type="spellEnd"/>
      <w:r w:rsidRPr="00FF4A34">
        <w:rPr>
          <w:rFonts w:eastAsia="Calibri"/>
          <w:bCs/>
          <w:sz w:val="22"/>
          <w:szCs w:val="22"/>
          <w:lang w:eastAsia="en-US"/>
        </w:rPr>
        <w:t xml:space="preserve"> 10 agosto 2018, n. 101.</w:t>
      </w:r>
    </w:p>
    <w:p w14:paraId="43A05CBF" w14:textId="75826ABE" w:rsidR="006B45DF" w:rsidRPr="00601338" w:rsidRDefault="006B45DF" w:rsidP="0041254F">
      <w:pPr>
        <w:suppressAutoHyphens w:val="0"/>
        <w:autoSpaceDE w:val="0"/>
        <w:autoSpaceDN w:val="0"/>
        <w:adjustRightInd w:val="0"/>
        <w:spacing w:after="120" w:line="264" w:lineRule="auto"/>
        <w:ind w:left="714"/>
        <w:jc w:val="center"/>
        <w:rPr>
          <w:b/>
          <w:spacing w:val="-2"/>
          <w:sz w:val="22"/>
          <w:szCs w:val="22"/>
          <w:lang w:val="x-none" w:eastAsia="x-none"/>
        </w:rPr>
      </w:pPr>
      <w:r w:rsidRPr="00601338">
        <w:rPr>
          <w:b/>
          <w:spacing w:val="-2"/>
          <w:sz w:val="22"/>
          <w:szCs w:val="22"/>
          <w:lang w:val="x-none" w:eastAsia="x-none"/>
        </w:rPr>
        <w:t>ALLEGA</w:t>
      </w:r>
    </w:p>
    <w:p w14:paraId="7A12EC6A" w14:textId="7EE18DA5" w:rsidR="006B45DF" w:rsidRPr="00EB4376" w:rsidRDefault="006B45DF" w:rsidP="009F4435">
      <w:pPr>
        <w:widowControl w:val="0"/>
        <w:numPr>
          <w:ilvl w:val="0"/>
          <w:numId w:val="106"/>
        </w:numPr>
        <w:tabs>
          <w:tab w:val="left" w:pos="834"/>
        </w:tabs>
        <w:suppressAutoHyphens w:val="0"/>
        <w:autoSpaceDE w:val="0"/>
        <w:autoSpaceDN w:val="0"/>
        <w:spacing w:after="120" w:line="264" w:lineRule="auto"/>
        <w:ind w:left="714" w:hanging="357"/>
        <w:contextualSpacing/>
        <w:jc w:val="both"/>
        <w:rPr>
          <w:rFonts w:eastAsia="Calibri"/>
          <w:bCs/>
          <w:sz w:val="22"/>
          <w:szCs w:val="22"/>
          <w:lang w:eastAsia="en-US"/>
        </w:rPr>
      </w:pPr>
      <w:r w:rsidRPr="00EB4376">
        <w:rPr>
          <w:rFonts w:eastAsia="Calibri"/>
          <w:bCs/>
          <w:sz w:val="22"/>
          <w:szCs w:val="22"/>
          <w:lang w:eastAsia="en-US"/>
        </w:rPr>
        <w:t>Dichiarazioni (allegato 2)</w:t>
      </w:r>
    </w:p>
    <w:p w14:paraId="4304A754" w14:textId="00C3F3B8" w:rsidR="006B45DF" w:rsidRPr="00EB4376" w:rsidRDefault="001D33B8" w:rsidP="009F4435">
      <w:pPr>
        <w:widowControl w:val="0"/>
        <w:numPr>
          <w:ilvl w:val="0"/>
          <w:numId w:val="106"/>
        </w:numPr>
        <w:tabs>
          <w:tab w:val="left" w:pos="834"/>
        </w:tabs>
        <w:suppressAutoHyphens w:val="0"/>
        <w:autoSpaceDE w:val="0"/>
        <w:autoSpaceDN w:val="0"/>
        <w:spacing w:after="120" w:line="264" w:lineRule="auto"/>
        <w:ind w:left="714" w:hanging="357"/>
        <w:contextualSpacing/>
        <w:jc w:val="both"/>
        <w:rPr>
          <w:rFonts w:eastAsia="Calibri"/>
          <w:bCs/>
          <w:sz w:val="22"/>
          <w:szCs w:val="22"/>
          <w:lang w:eastAsia="en-US"/>
        </w:rPr>
      </w:pPr>
      <w:r w:rsidRPr="00EB4376">
        <w:rPr>
          <w:rFonts w:eastAsia="Calibri"/>
          <w:bCs/>
          <w:sz w:val="22"/>
          <w:szCs w:val="22"/>
          <w:lang w:eastAsia="en-US"/>
        </w:rPr>
        <w:t>Scheda progettuale (allegato 3)</w:t>
      </w:r>
      <w:r w:rsidR="00C620E6">
        <w:rPr>
          <w:rFonts w:eastAsia="Calibri"/>
          <w:bCs/>
          <w:sz w:val="22"/>
          <w:szCs w:val="22"/>
          <w:lang w:eastAsia="en-US"/>
        </w:rPr>
        <w:t xml:space="preserve"> ed eventuali relativi allegati</w:t>
      </w:r>
      <w:r w:rsidR="006B45DF" w:rsidRPr="00EB4376">
        <w:rPr>
          <w:rFonts w:eastAsia="Calibri"/>
          <w:bCs/>
          <w:sz w:val="22"/>
          <w:szCs w:val="22"/>
          <w:lang w:eastAsia="en-US"/>
        </w:rPr>
        <w:t>;</w:t>
      </w:r>
    </w:p>
    <w:p w14:paraId="57FAE1A3" w14:textId="41F4A676" w:rsidR="00745A16" w:rsidRDefault="00745A16" w:rsidP="009F4435">
      <w:pPr>
        <w:widowControl w:val="0"/>
        <w:numPr>
          <w:ilvl w:val="0"/>
          <w:numId w:val="106"/>
        </w:numPr>
        <w:tabs>
          <w:tab w:val="left" w:pos="834"/>
        </w:tabs>
        <w:suppressAutoHyphens w:val="0"/>
        <w:autoSpaceDE w:val="0"/>
        <w:autoSpaceDN w:val="0"/>
        <w:spacing w:after="120" w:line="264" w:lineRule="auto"/>
        <w:ind w:left="714" w:hanging="357"/>
        <w:contextualSpacing/>
        <w:jc w:val="both"/>
        <w:rPr>
          <w:rFonts w:eastAsia="Calibri"/>
          <w:bCs/>
          <w:sz w:val="22"/>
          <w:szCs w:val="22"/>
          <w:lang w:eastAsia="en-US"/>
        </w:rPr>
      </w:pPr>
      <w:r w:rsidRPr="00EB4376">
        <w:rPr>
          <w:rFonts w:eastAsia="Calibri"/>
          <w:bCs/>
          <w:sz w:val="22"/>
          <w:szCs w:val="22"/>
          <w:lang w:eastAsia="en-US"/>
        </w:rPr>
        <w:t>Certificato di iscrizione nel registro delle imprese di pesca (R.I.P.) dell’armatore;</w:t>
      </w:r>
    </w:p>
    <w:p w14:paraId="7446066E" w14:textId="55BADC24" w:rsidR="00C06F23" w:rsidRDefault="00C06F23" w:rsidP="009F4435">
      <w:pPr>
        <w:widowControl w:val="0"/>
        <w:numPr>
          <w:ilvl w:val="0"/>
          <w:numId w:val="106"/>
        </w:numPr>
        <w:tabs>
          <w:tab w:val="left" w:pos="834"/>
        </w:tabs>
        <w:suppressAutoHyphens w:val="0"/>
        <w:autoSpaceDE w:val="0"/>
        <w:autoSpaceDN w:val="0"/>
        <w:spacing w:after="120" w:line="264" w:lineRule="auto"/>
        <w:ind w:left="714" w:hanging="357"/>
        <w:contextualSpacing/>
        <w:jc w:val="both"/>
        <w:rPr>
          <w:rFonts w:eastAsia="Calibri"/>
          <w:bCs/>
          <w:sz w:val="22"/>
          <w:szCs w:val="22"/>
          <w:lang w:eastAsia="en-US"/>
        </w:rPr>
      </w:pPr>
      <w:r w:rsidRPr="00C06F23">
        <w:rPr>
          <w:rFonts w:eastAsia="Calibri"/>
          <w:bCs/>
          <w:sz w:val="22"/>
          <w:szCs w:val="22"/>
          <w:lang w:eastAsia="en-US"/>
        </w:rPr>
        <w:t>DURC (Documento Unico di Regolarità Contributiva) del richiedente in corso di validità</w:t>
      </w:r>
      <w:r w:rsidR="005C656C">
        <w:rPr>
          <w:rFonts w:eastAsia="Calibri"/>
          <w:bCs/>
          <w:sz w:val="22"/>
          <w:szCs w:val="22"/>
          <w:lang w:eastAsia="en-US"/>
        </w:rPr>
        <w:t>;</w:t>
      </w:r>
    </w:p>
    <w:p w14:paraId="1D1C4BEB" w14:textId="7C9C297D" w:rsidR="005C656C" w:rsidRPr="00EB4376" w:rsidRDefault="005C656C" w:rsidP="009F4435">
      <w:pPr>
        <w:widowControl w:val="0"/>
        <w:numPr>
          <w:ilvl w:val="0"/>
          <w:numId w:val="106"/>
        </w:numPr>
        <w:tabs>
          <w:tab w:val="left" w:pos="834"/>
        </w:tabs>
        <w:suppressAutoHyphens w:val="0"/>
        <w:autoSpaceDE w:val="0"/>
        <w:autoSpaceDN w:val="0"/>
        <w:spacing w:after="120" w:line="264" w:lineRule="auto"/>
        <w:ind w:left="714" w:hanging="357"/>
        <w:jc w:val="both"/>
        <w:rPr>
          <w:rFonts w:eastAsia="Calibri"/>
          <w:bCs/>
          <w:sz w:val="22"/>
          <w:szCs w:val="22"/>
          <w:lang w:eastAsia="en-US"/>
        </w:rPr>
      </w:pPr>
      <w:r>
        <w:rPr>
          <w:rFonts w:eastAsia="Calibri"/>
          <w:bCs/>
          <w:sz w:val="22"/>
          <w:szCs w:val="22"/>
          <w:lang w:eastAsia="en-US"/>
        </w:rPr>
        <w:t>Documento di identità in corso di validità del richiedente</w:t>
      </w:r>
      <w:r>
        <w:rPr>
          <w:rFonts w:eastAsia="Calibri"/>
          <w:bCs/>
          <w:sz w:val="22"/>
          <w:szCs w:val="22"/>
          <w:lang w:eastAsia="en-US"/>
        </w:rPr>
        <w:t>;</w:t>
      </w:r>
    </w:p>
    <w:p w14:paraId="2CCEB379" w14:textId="347C0AD4" w:rsidR="00EB4376" w:rsidRPr="00EB4376" w:rsidRDefault="00EB4376" w:rsidP="008B2768">
      <w:pPr>
        <w:widowControl w:val="0"/>
        <w:numPr>
          <w:ilvl w:val="0"/>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Pr>
          <w:rFonts w:eastAsia="Calibri"/>
          <w:bCs/>
          <w:sz w:val="22"/>
          <w:szCs w:val="22"/>
          <w:lang w:eastAsia="en-US"/>
        </w:rPr>
        <w:t>N</w:t>
      </w:r>
      <w:r w:rsidRPr="00EB4376">
        <w:rPr>
          <w:rFonts w:eastAsia="Calibri"/>
          <w:bCs/>
          <w:sz w:val="22"/>
          <w:szCs w:val="22"/>
          <w:lang w:eastAsia="en-US"/>
        </w:rPr>
        <w:t>el caso di investimenti a bordo:</w:t>
      </w:r>
    </w:p>
    <w:p w14:paraId="10C80400" w14:textId="77777777" w:rsidR="00EB4376" w:rsidRPr="00EB4376" w:rsidRDefault="00EB4376" w:rsidP="008B2768">
      <w:pPr>
        <w:widowControl w:val="0"/>
        <w:numPr>
          <w:ilvl w:val="1"/>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EB4376">
        <w:rPr>
          <w:rFonts w:eastAsia="Calibri"/>
          <w:bCs/>
          <w:sz w:val="22"/>
          <w:szCs w:val="22"/>
          <w:lang w:eastAsia="en-US"/>
        </w:rPr>
        <w:t>certificazione rilasciata dall’autorità marittima competente, attestante che l’imbarcazione ha svolto un’attività in mare per almeno 60 gg. nel corso dei due anni civili precedenti la data di presentazione della domanda di sostegno; qualora non fosse possibile l’attestazione dell’autorità marittima il possesso del requisito deve essere dichiarato e documentato dal richiedente (per es. documentazione commerciale o libretto di consumo carburante);</w:t>
      </w:r>
    </w:p>
    <w:p w14:paraId="644E1BB6" w14:textId="2D1BD4BB" w:rsidR="00EB4376" w:rsidRPr="00EB4376" w:rsidRDefault="00EB4376" w:rsidP="008B2768">
      <w:pPr>
        <w:widowControl w:val="0"/>
        <w:numPr>
          <w:ilvl w:val="1"/>
          <w:numId w:val="106"/>
        </w:numPr>
        <w:tabs>
          <w:tab w:val="left" w:pos="834"/>
        </w:tabs>
        <w:suppressAutoHyphens w:val="0"/>
        <w:autoSpaceDE w:val="0"/>
        <w:autoSpaceDN w:val="0"/>
        <w:spacing w:after="120" w:line="264" w:lineRule="auto"/>
        <w:contextualSpacing/>
        <w:jc w:val="both"/>
        <w:rPr>
          <w:rFonts w:eastAsia="Calibri"/>
          <w:bCs/>
          <w:sz w:val="22"/>
          <w:szCs w:val="22"/>
          <w:lang w:eastAsia="en-US"/>
        </w:rPr>
      </w:pPr>
      <w:r w:rsidRPr="00EB4376">
        <w:rPr>
          <w:rFonts w:eastAsia="Calibri"/>
          <w:bCs/>
          <w:sz w:val="22"/>
          <w:szCs w:val="22"/>
          <w:lang w:eastAsia="en-US"/>
        </w:rPr>
        <w:t>dichiarazione del tecnico progettista, firmata digitalmente, che attesti che gli interventi previsti non aumentano la capacità di pesca del peschereccio e che l’attrezzatura prevista dal progetto non accresca l’abilità di un peschereccio di individuare i pesci;</w:t>
      </w:r>
    </w:p>
    <w:p w14:paraId="62C81123" w14:textId="27BFFEA2" w:rsidR="00EB4376" w:rsidRPr="00EB4376" w:rsidRDefault="00EB4376" w:rsidP="009F4435">
      <w:pPr>
        <w:widowControl w:val="0"/>
        <w:numPr>
          <w:ilvl w:val="1"/>
          <w:numId w:val="106"/>
        </w:numPr>
        <w:tabs>
          <w:tab w:val="left" w:pos="834"/>
        </w:tabs>
        <w:suppressAutoHyphens w:val="0"/>
        <w:autoSpaceDE w:val="0"/>
        <w:autoSpaceDN w:val="0"/>
        <w:spacing w:after="120" w:line="264" w:lineRule="auto"/>
        <w:ind w:hanging="357"/>
        <w:contextualSpacing/>
        <w:jc w:val="both"/>
        <w:rPr>
          <w:rFonts w:eastAsia="Calibri"/>
          <w:bCs/>
          <w:sz w:val="22"/>
          <w:szCs w:val="22"/>
          <w:lang w:eastAsia="en-US"/>
        </w:rPr>
      </w:pPr>
      <w:r w:rsidRPr="00EB4376">
        <w:rPr>
          <w:rFonts w:eastAsia="Calibri"/>
          <w:bCs/>
          <w:sz w:val="22"/>
          <w:szCs w:val="22"/>
          <w:lang w:eastAsia="en-US"/>
        </w:rPr>
        <w:t xml:space="preserve">dichiarazione </w:t>
      </w:r>
      <w:r w:rsidR="002976CA">
        <w:rPr>
          <w:rFonts w:eastAsia="Calibri"/>
          <w:bCs/>
          <w:sz w:val="22"/>
          <w:szCs w:val="22"/>
          <w:lang w:eastAsia="en-US"/>
        </w:rPr>
        <w:t>del/i proprietario/i dell’imbarcazione</w:t>
      </w:r>
      <w:r w:rsidRPr="00EB4376">
        <w:rPr>
          <w:rFonts w:eastAsia="Calibri"/>
          <w:bCs/>
          <w:sz w:val="22"/>
          <w:szCs w:val="22"/>
          <w:lang w:eastAsia="en-US"/>
        </w:rPr>
        <w:t xml:space="preserve"> attestante l’assenso all’esecuzione degli interventi previsti, qualora il richiedente sia diverso dal/i proprietario/i</w:t>
      </w:r>
      <w:r w:rsidR="00961B87">
        <w:rPr>
          <w:rFonts w:eastAsia="Calibri"/>
          <w:bCs/>
          <w:sz w:val="22"/>
          <w:szCs w:val="22"/>
          <w:lang w:eastAsia="en-US"/>
        </w:rPr>
        <w:t xml:space="preserve"> (allegato 4)</w:t>
      </w:r>
      <w:r w:rsidRPr="00EB4376">
        <w:rPr>
          <w:rFonts w:eastAsia="Calibri"/>
          <w:bCs/>
          <w:sz w:val="22"/>
          <w:szCs w:val="22"/>
          <w:lang w:eastAsia="en-US"/>
        </w:rPr>
        <w:t>;</w:t>
      </w:r>
    </w:p>
    <w:p w14:paraId="0177DB00" w14:textId="55BFE435" w:rsidR="00EB4376" w:rsidRPr="00EB4376" w:rsidRDefault="00EB4376" w:rsidP="009F4435">
      <w:pPr>
        <w:pStyle w:val="Paragrafoelenco"/>
        <w:numPr>
          <w:ilvl w:val="0"/>
          <w:numId w:val="106"/>
        </w:numPr>
        <w:spacing w:after="120" w:line="264" w:lineRule="auto"/>
        <w:ind w:hanging="357"/>
        <w:jc w:val="both"/>
        <w:rPr>
          <w:rFonts w:ascii="Times New Roman" w:hAnsi="Times New Roman" w:cs="Times New Roman"/>
        </w:rPr>
      </w:pPr>
      <w:r>
        <w:rPr>
          <w:rFonts w:ascii="Times New Roman" w:hAnsi="Times New Roman" w:cs="Times New Roman"/>
        </w:rPr>
        <w:t>N</w:t>
      </w:r>
      <w:r w:rsidRPr="00EB4376">
        <w:rPr>
          <w:rFonts w:ascii="Times New Roman" w:hAnsi="Times New Roman" w:cs="Times New Roman"/>
        </w:rPr>
        <w:t>el caso di operazioni connesse alla piccola pesca costiera, dichiarazione sostitutiva, ai sensi dell’art. 47 del D.P.R 445/2000, firmata digitalmente dal richiedente, che attesti la conformità all’originale di tutta la seguente documentazione da produrre per le imbarcazioni alla quale l’operazione viene collegata:</w:t>
      </w:r>
    </w:p>
    <w:p w14:paraId="6E194612" w14:textId="77777777" w:rsidR="00EB4376" w:rsidRPr="00EB4376" w:rsidRDefault="00EB4376" w:rsidP="008B2768">
      <w:pPr>
        <w:pStyle w:val="Paragrafoelenco"/>
        <w:numPr>
          <w:ilvl w:val="1"/>
          <w:numId w:val="106"/>
        </w:numPr>
        <w:spacing w:after="120" w:line="264" w:lineRule="auto"/>
        <w:contextualSpacing w:val="0"/>
        <w:jc w:val="both"/>
        <w:rPr>
          <w:rFonts w:ascii="Times New Roman" w:hAnsi="Times New Roman" w:cs="Times New Roman"/>
        </w:rPr>
      </w:pPr>
      <w:r w:rsidRPr="00EB4376">
        <w:rPr>
          <w:rFonts w:ascii="Times New Roman" w:hAnsi="Times New Roman" w:cs="Times New Roman"/>
        </w:rPr>
        <w:t>certificato di iscrizione del natante al RR.NN.MM.GG.;</w:t>
      </w:r>
    </w:p>
    <w:p w14:paraId="5AA20DC9" w14:textId="77777777" w:rsidR="00EB4376" w:rsidRPr="00EB4376" w:rsidRDefault="00EB4376" w:rsidP="008B2768">
      <w:pPr>
        <w:pStyle w:val="Paragrafoelenco"/>
        <w:numPr>
          <w:ilvl w:val="1"/>
          <w:numId w:val="106"/>
        </w:numPr>
        <w:spacing w:after="120" w:line="264" w:lineRule="auto"/>
        <w:contextualSpacing w:val="0"/>
        <w:jc w:val="both"/>
        <w:rPr>
          <w:rFonts w:ascii="Times New Roman" w:hAnsi="Times New Roman" w:cs="Times New Roman"/>
        </w:rPr>
      </w:pPr>
      <w:r w:rsidRPr="00EB4376">
        <w:rPr>
          <w:rFonts w:ascii="Times New Roman" w:hAnsi="Times New Roman" w:cs="Times New Roman"/>
        </w:rPr>
        <w:t>ruolino di equipaggio (devono essere scansionate tutte le pagine);</w:t>
      </w:r>
    </w:p>
    <w:p w14:paraId="15F7B6F5" w14:textId="77777777" w:rsidR="00EB4376" w:rsidRPr="00EB4376" w:rsidRDefault="00EB4376" w:rsidP="008B2768">
      <w:pPr>
        <w:pStyle w:val="Paragrafoelenco"/>
        <w:numPr>
          <w:ilvl w:val="1"/>
          <w:numId w:val="106"/>
        </w:numPr>
        <w:spacing w:after="120" w:line="264" w:lineRule="auto"/>
        <w:contextualSpacing w:val="0"/>
        <w:jc w:val="both"/>
        <w:rPr>
          <w:rFonts w:ascii="Times New Roman" w:hAnsi="Times New Roman" w:cs="Times New Roman"/>
        </w:rPr>
      </w:pPr>
      <w:r w:rsidRPr="00EB4376">
        <w:rPr>
          <w:rFonts w:ascii="Times New Roman" w:hAnsi="Times New Roman" w:cs="Times New Roman"/>
        </w:rPr>
        <w:t>licenza di pesca / attestazione provvisoria;</w:t>
      </w:r>
    </w:p>
    <w:p w14:paraId="5F988F02" w14:textId="7499F193" w:rsidR="00EB4376" w:rsidRPr="00EB4376" w:rsidRDefault="00EB4376" w:rsidP="008B2768">
      <w:pPr>
        <w:pStyle w:val="Paragrafoelenco"/>
        <w:numPr>
          <w:ilvl w:val="1"/>
          <w:numId w:val="106"/>
        </w:numPr>
        <w:spacing w:after="120" w:line="264" w:lineRule="auto"/>
        <w:contextualSpacing w:val="0"/>
        <w:jc w:val="both"/>
        <w:rPr>
          <w:rFonts w:ascii="Times New Roman" w:hAnsi="Times New Roman" w:cs="Times New Roman"/>
        </w:rPr>
      </w:pPr>
      <w:r w:rsidRPr="00EB4376">
        <w:rPr>
          <w:rFonts w:ascii="Times New Roman" w:hAnsi="Times New Roman" w:cs="Times New Roman"/>
        </w:rPr>
        <w:t>annotazioni di sicurezza;</w:t>
      </w:r>
    </w:p>
    <w:p w14:paraId="24940F12" w14:textId="0DCE82A4" w:rsidR="006B45DF" w:rsidRPr="00EB4376" w:rsidRDefault="006B45DF" w:rsidP="008B2768">
      <w:pPr>
        <w:widowControl w:val="0"/>
        <w:numPr>
          <w:ilvl w:val="0"/>
          <w:numId w:val="106"/>
        </w:numPr>
        <w:tabs>
          <w:tab w:val="left" w:pos="834"/>
        </w:tabs>
        <w:suppressAutoHyphens w:val="0"/>
        <w:autoSpaceDE w:val="0"/>
        <w:autoSpaceDN w:val="0"/>
        <w:spacing w:after="120" w:line="264" w:lineRule="auto"/>
        <w:ind w:left="714" w:hanging="357"/>
        <w:jc w:val="both"/>
        <w:rPr>
          <w:rFonts w:eastAsia="Calibri"/>
          <w:bCs/>
          <w:sz w:val="22"/>
          <w:szCs w:val="22"/>
          <w:lang w:eastAsia="en-US"/>
        </w:rPr>
      </w:pPr>
      <w:r w:rsidRPr="00EB4376">
        <w:rPr>
          <w:rFonts w:eastAsia="Calibri"/>
          <w:bCs/>
          <w:sz w:val="22"/>
          <w:szCs w:val="22"/>
          <w:lang w:eastAsia="en-US"/>
        </w:rPr>
        <w:t>Altra documentazione atta a dimostrare la determinazione del punteggio da attribuire in sede di valutazione del progetto, secondo i criteri indicati nel par. 12 del bando. Specificare:</w:t>
      </w:r>
    </w:p>
    <w:p w14:paraId="4A6A3175" w14:textId="3BD685B4" w:rsidR="006B45DF" w:rsidRPr="00EB4376" w:rsidRDefault="006B45DF" w:rsidP="008B2768">
      <w:pPr>
        <w:widowControl w:val="0"/>
        <w:numPr>
          <w:ilvl w:val="1"/>
          <w:numId w:val="106"/>
        </w:numPr>
        <w:tabs>
          <w:tab w:val="left" w:pos="834"/>
        </w:tabs>
        <w:suppressAutoHyphens w:val="0"/>
        <w:autoSpaceDE w:val="0"/>
        <w:autoSpaceDN w:val="0"/>
        <w:spacing w:after="120" w:line="264" w:lineRule="auto"/>
        <w:jc w:val="both"/>
        <w:rPr>
          <w:rFonts w:eastAsia="Calibri"/>
          <w:bCs/>
          <w:sz w:val="22"/>
          <w:szCs w:val="22"/>
          <w:lang w:eastAsia="en-US"/>
        </w:rPr>
      </w:pPr>
      <w:r w:rsidRPr="00EB4376">
        <w:rPr>
          <w:rFonts w:eastAsia="Calibri"/>
          <w:bCs/>
          <w:sz w:val="22"/>
          <w:szCs w:val="22"/>
          <w:lang w:eastAsia="en-US"/>
        </w:rPr>
        <w:t>...........</w:t>
      </w:r>
    </w:p>
    <w:p w14:paraId="775C6A2A" w14:textId="4AD28E18" w:rsidR="006B45DF" w:rsidRPr="00EB4376" w:rsidRDefault="006B45DF" w:rsidP="008B2768">
      <w:pPr>
        <w:widowControl w:val="0"/>
        <w:numPr>
          <w:ilvl w:val="1"/>
          <w:numId w:val="106"/>
        </w:numPr>
        <w:tabs>
          <w:tab w:val="left" w:pos="834"/>
        </w:tabs>
        <w:suppressAutoHyphens w:val="0"/>
        <w:autoSpaceDE w:val="0"/>
        <w:autoSpaceDN w:val="0"/>
        <w:spacing w:after="120" w:line="264" w:lineRule="auto"/>
        <w:jc w:val="both"/>
        <w:rPr>
          <w:rFonts w:eastAsia="Calibri"/>
          <w:bCs/>
          <w:sz w:val="22"/>
          <w:szCs w:val="22"/>
          <w:lang w:eastAsia="en-US"/>
        </w:rPr>
      </w:pPr>
      <w:r w:rsidRPr="00EB4376">
        <w:rPr>
          <w:rFonts w:eastAsia="Calibri"/>
          <w:bCs/>
          <w:sz w:val="22"/>
          <w:szCs w:val="22"/>
          <w:lang w:eastAsia="en-US"/>
        </w:rPr>
        <w:t>...........</w:t>
      </w:r>
    </w:p>
    <w:p w14:paraId="2431AC09" w14:textId="132616F2" w:rsidR="00E92DF1" w:rsidRPr="005C656C" w:rsidRDefault="006B45DF" w:rsidP="005C656C">
      <w:pPr>
        <w:widowControl w:val="0"/>
        <w:numPr>
          <w:ilvl w:val="1"/>
          <w:numId w:val="106"/>
        </w:numPr>
        <w:tabs>
          <w:tab w:val="left" w:pos="834"/>
        </w:tabs>
        <w:suppressAutoHyphens w:val="0"/>
        <w:autoSpaceDE w:val="0"/>
        <w:autoSpaceDN w:val="0"/>
        <w:spacing w:after="120" w:line="264" w:lineRule="auto"/>
        <w:jc w:val="both"/>
        <w:rPr>
          <w:rFonts w:eastAsia="Calibri"/>
          <w:bCs/>
          <w:sz w:val="22"/>
          <w:szCs w:val="22"/>
          <w:lang w:eastAsia="en-US"/>
        </w:rPr>
      </w:pPr>
      <w:r w:rsidRPr="00EB4376">
        <w:rPr>
          <w:rFonts w:eastAsia="Calibri"/>
          <w:bCs/>
          <w:sz w:val="22"/>
          <w:szCs w:val="22"/>
          <w:lang w:eastAsia="en-US"/>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C1295" w14:paraId="1A8D8E81" w14:textId="77777777" w:rsidTr="009C1295">
        <w:tc>
          <w:tcPr>
            <w:tcW w:w="4814" w:type="dxa"/>
          </w:tcPr>
          <w:p w14:paraId="00318910" w14:textId="017066BD" w:rsidR="009C1295" w:rsidRDefault="009C1295" w:rsidP="009C1295">
            <w:pPr>
              <w:tabs>
                <w:tab w:val="left" w:pos="5367"/>
                <w:tab w:val="left" w:pos="7233"/>
              </w:tabs>
              <w:suppressAutoHyphens w:val="0"/>
              <w:autoSpaceDE w:val="0"/>
              <w:autoSpaceDN w:val="0"/>
              <w:adjustRightInd w:val="0"/>
              <w:spacing w:line="264" w:lineRule="auto"/>
              <w:rPr>
                <w:spacing w:val="-2"/>
                <w:sz w:val="22"/>
                <w:szCs w:val="22"/>
                <w:lang w:val="x-none" w:eastAsia="x-none"/>
              </w:rPr>
            </w:pPr>
            <w:r w:rsidRPr="00FF4A34">
              <w:rPr>
                <w:spacing w:val="-2"/>
                <w:sz w:val="22"/>
                <w:szCs w:val="22"/>
                <w:lang w:val="x-none" w:eastAsia="x-none"/>
              </w:rPr>
              <w:t xml:space="preserve">Luogo, </w:t>
            </w:r>
            <w:r w:rsidRPr="00FF4A34">
              <w:rPr>
                <w:sz w:val="22"/>
                <w:szCs w:val="22"/>
                <w:lang w:val="x-none" w:eastAsia="x-none"/>
              </w:rPr>
              <w:t>data</w:t>
            </w:r>
          </w:p>
        </w:tc>
        <w:tc>
          <w:tcPr>
            <w:tcW w:w="4814" w:type="dxa"/>
          </w:tcPr>
          <w:p w14:paraId="0763CBC9" w14:textId="6D0398FE" w:rsidR="009C1295" w:rsidRDefault="009C1295" w:rsidP="009C1295">
            <w:pPr>
              <w:tabs>
                <w:tab w:val="left" w:pos="5367"/>
                <w:tab w:val="left" w:pos="7233"/>
              </w:tabs>
              <w:suppressAutoHyphens w:val="0"/>
              <w:autoSpaceDE w:val="0"/>
              <w:autoSpaceDN w:val="0"/>
              <w:adjustRightInd w:val="0"/>
              <w:spacing w:line="264" w:lineRule="auto"/>
              <w:jc w:val="right"/>
              <w:rPr>
                <w:spacing w:val="-2"/>
                <w:sz w:val="22"/>
                <w:szCs w:val="22"/>
                <w:lang w:val="x-none" w:eastAsia="x-none"/>
              </w:rPr>
            </w:pPr>
            <w:r w:rsidRPr="00FF4A34">
              <w:rPr>
                <w:sz w:val="22"/>
                <w:szCs w:val="22"/>
                <w:lang w:val="x-none" w:eastAsia="x-none"/>
              </w:rPr>
              <w:t>Il</w:t>
            </w:r>
            <w:r w:rsidRPr="00FF4A34">
              <w:rPr>
                <w:spacing w:val="-8"/>
                <w:sz w:val="22"/>
                <w:szCs w:val="22"/>
                <w:lang w:val="x-none" w:eastAsia="x-none"/>
              </w:rPr>
              <w:t xml:space="preserve"> </w:t>
            </w:r>
            <w:r w:rsidRPr="00FF4A34">
              <w:rPr>
                <w:sz w:val="22"/>
                <w:szCs w:val="22"/>
                <w:lang w:val="x-none" w:eastAsia="x-none"/>
              </w:rPr>
              <w:t>legale</w:t>
            </w:r>
            <w:r w:rsidRPr="00FF4A34">
              <w:rPr>
                <w:spacing w:val="-7"/>
                <w:sz w:val="22"/>
                <w:szCs w:val="22"/>
                <w:lang w:val="x-none" w:eastAsia="x-none"/>
              </w:rPr>
              <w:t xml:space="preserve"> </w:t>
            </w:r>
            <w:r w:rsidRPr="00FF4A34">
              <w:rPr>
                <w:spacing w:val="-2"/>
                <w:sz w:val="22"/>
                <w:szCs w:val="22"/>
                <w:lang w:val="x-none" w:eastAsia="x-none"/>
              </w:rPr>
              <w:t>rappresentante</w:t>
            </w:r>
            <w:r>
              <w:rPr>
                <w:sz w:val="22"/>
                <w:szCs w:val="22"/>
                <w:lang w:val="x-none" w:eastAsia="x-none"/>
              </w:rPr>
              <w:t xml:space="preserve"> (F.to digitalmente)</w:t>
            </w:r>
          </w:p>
        </w:tc>
      </w:tr>
      <w:bookmarkEnd w:id="0"/>
    </w:tbl>
    <w:p w14:paraId="39F110F9" w14:textId="77777777" w:rsidR="00FF4A34" w:rsidRPr="00FF4A34" w:rsidRDefault="00FF4A34" w:rsidP="00FF4A34">
      <w:pPr>
        <w:suppressAutoHyphens w:val="0"/>
        <w:autoSpaceDE w:val="0"/>
        <w:autoSpaceDN w:val="0"/>
        <w:adjustRightInd w:val="0"/>
        <w:spacing w:after="120" w:line="264" w:lineRule="auto"/>
        <w:ind w:left="5349"/>
        <w:jc w:val="both"/>
        <w:rPr>
          <w:sz w:val="22"/>
          <w:szCs w:val="22"/>
          <w:lang w:val="x-none" w:eastAsia="x-none"/>
        </w:rPr>
      </w:pPr>
    </w:p>
    <w:sectPr w:rsidR="00FF4A34" w:rsidRPr="00FF4A34" w:rsidSect="00A05AF5">
      <w:headerReference w:type="default" r:id="rId9"/>
      <w:footerReference w:type="default" r:id="rId10"/>
      <w:pgSz w:w="11906" w:h="16838"/>
      <w:pgMar w:top="1134" w:right="1134" w:bottom="1134" w:left="1134" w:header="708" w:footer="8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2A19" w14:textId="77777777" w:rsidR="000E47D7" w:rsidRDefault="000E47D7">
      <w:r>
        <w:separator/>
      </w:r>
    </w:p>
  </w:endnote>
  <w:endnote w:type="continuationSeparator" w:id="0">
    <w:p w14:paraId="02FA4878" w14:textId="77777777" w:rsidR="000E47D7" w:rsidRDefault="000E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altName w:val="Times New Roman"/>
    <w:charset w:val="00"/>
    <w:family w:val="auto"/>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022" w14:textId="584B684E" w:rsidR="003A2DAC" w:rsidRDefault="00FA2C43">
    <w:pPr>
      <w:pStyle w:val="Intestazione"/>
      <w:jc w:val="right"/>
      <w:rPr>
        <w:color w:val="000080"/>
        <w:sz w:val="16"/>
        <w:szCs w:val="16"/>
      </w:rPr>
    </w:pPr>
    <w:r>
      <w:rPr>
        <w:noProof/>
        <w:lang w:eastAsia="it-IT"/>
      </w:rPr>
      <mc:AlternateContent>
        <mc:Choice Requires="wps">
          <w:drawing>
            <wp:anchor distT="0" distB="0" distL="0" distR="0" simplePos="0" relativeHeight="251657728" behindDoc="0" locked="0" layoutInCell="1" allowOverlap="1" wp14:anchorId="33CBD168" wp14:editId="71C2C6A4">
              <wp:simplePos x="0" y="0"/>
              <wp:positionH relativeFrom="page">
                <wp:posOffset>6995795</wp:posOffset>
              </wp:positionH>
              <wp:positionV relativeFrom="paragraph">
                <wp:posOffset>391160</wp:posOffset>
              </wp:positionV>
              <wp:extent cx="127000" cy="146050"/>
              <wp:effectExtent l="0" t="0" r="0" b="0"/>
              <wp:wrapSquare wrapText="largest"/>
              <wp:docPr id="640398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BD168" id="_x0000_t202" coordsize="21600,21600" o:spt="202" path="m,l,21600r21600,l21600,xe">
              <v:stroke joinstyle="miter"/>
              <v:path gradientshapeok="t" o:connecttype="rect"/>
            </v:shapetype>
            <v:shape id="Text Box 1" o:spid="_x0000_s1026" type="#_x0000_t202" style="position:absolute;left:0;text-align:left;margin-left:550.85pt;margin-top:30.8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" stroked="f">
              <v:fill opacity="0"/>
              <v:textbox inset="0,0,0,0">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77502" w14:textId="77777777" w:rsidR="000E47D7" w:rsidRDefault="000E47D7">
      <w:r>
        <w:separator/>
      </w:r>
    </w:p>
  </w:footnote>
  <w:footnote w:type="continuationSeparator" w:id="0">
    <w:p w14:paraId="3D61A10C" w14:textId="77777777" w:rsidR="000E47D7" w:rsidRDefault="000E47D7">
      <w:r>
        <w:continuationSeparator/>
      </w:r>
    </w:p>
  </w:footnote>
  <w:footnote w:id="1">
    <w:p w14:paraId="1BF072F4" w14:textId="4535A980" w:rsidR="005F3302" w:rsidRDefault="005F3302">
      <w:pPr>
        <w:pStyle w:val="Testonotaapidipagina"/>
      </w:pPr>
      <w:r>
        <w:rPr>
          <w:rStyle w:val="Rimandonotaapidipagina"/>
        </w:rPr>
        <w:footnoteRef/>
      </w:r>
      <w:r>
        <w:t xml:space="preserve"> C</w:t>
      </w:r>
      <w:r w:rsidRPr="005F3302">
        <w:t>on riferimento all’Allegato 3</w:t>
      </w:r>
    </w:p>
  </w:footnote>
  <w:footnote w:id="2">
    <w:p w14:paraId="5C5932F0" w14:textId="3F3E348F" w:rsidR="00570065" w:rsidRDefault="00570065">
      <w:pPr>
        <w:pStyle w:val="Testonotaapidipagina"/>
      </w:pPr>
      <w:r>
        <w:rPr>
          <w:rStyle w:val="Rimandonotaapidipagina"/>
        </w:rPr>
        <w:footnoteRef/>
      </w:r>
      <w:r>
        <w:t xml:space="preserve"> Con riferimento al paragrafo 11 del bando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5B3B" w14:textId="5199D7F0" w:rsidR="003A2DAC" w:rsidRDefault="007364C9" w:rsidP="007364C9">
    <w:pPr>
      <w:pStyle w:val="Intestazione"/>
      <w:jc w:val="center"/>
    </w:pPr>
    <w:r>
      <w:rPr>
        <w:noProof/>
      </w:rPr>
      <w:drawing>
        <wp:inline distT="0" distB="0" distL="0" distR="0" wp14:anchorId="1E1EC2F3" wp14:editId="3D03B93B">
          <wp:extent cx="6120130" cy="903605"/>
          <wp:effectExtent l="0" t="0" r="0" b="0"/>
          <wp:docPr id="932225143" name="Immagine 1" descr="Immagine che contiene testo, schermata,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25143" name="Immagine 1" descr="Immagine che contiene testo, schermata,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2"/>
        <w:lang w:eastAsia="ar-SA"/>
      </w:rPr>
    </w:lvl>
  </w:abstractNum>
  <w:abstractNum w:abstractNumId="4"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Garamond" w:hAnsi="Garamond" w:cs="Garamond" w:hint="default"/>
        <w:b w:val="0"/>
        <w:bCs w:val="0"/>
        <w:i w:val="0"/>
        <w:iCs w:val="0"/>
        <w:strike w:val="0"/>
        <w:dstrike w:val="0"/>
        <w:sz w:val="24"/>
        <w:szCs w:val="24"/>
        <w:u w:val="none"/>
        <w:lang w:eastAsia="it-IT"/>
      </w:rPr>
    </w:lvl>
  </w:abstractNum>
  <w:abstractNum w:abstractNumId="5" w15:restartNumberingAfterBreak="0">
    <w:nsid w:val="00000006"/>
    <w:multiLevelType w:val="multilevel"/>
    <w:tmpl w:val="00000006"/>
    <w:name w:val="WW8Num10"/>
    <w:lvl w:ilvl="0">
      <w:start w:val="1"/>
      <w:numFmt w:val="decimal"/>
      <w:lvlText w:val="%1."/>
      <w:lvlJc w:val="left"/>
      <w:pPr>
        <w:tabs>
          <w:tab w:val="num" w:pos="-284"/>
        </w:tabs>
        <w:ind w:left="502" w:hanging="360"/>
      </w:pPr>
      <w:rPr>
        <w:sz w:val="22"/>
        <w:szCs w:val="22"/>
      </w:rPr>
    </w:lvl>
    <w:lvl w:ilvl="1">
      <w:start w:val="1"/>
      <w:numFmt w:val="lowerLetter"/>
      <w:lvlText w:val="%2."/>
      <w:lvlJc w:val="left"/>
      <w:pPr>
        <w:tabs>
          <w:tab w:val="num" w:pos="0"/>
        </w:tabs>
        <w:ind w:left="3600" w:hanging="360"/>
      </w:pPr>
      <w:rPr>
        <w:sz w:val="22"/>
        <w:szCs w:val="22"/>
      </w:r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6" w15:restartNumberingAfterBreak="0">
    <w:nsid w:val="00000007"/>
    <w:multiLevelType w:val="multilevel"/>
    <w:tmpl w:val="00000007"/>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C4208B78"/>
    <w:name w:val="WW8Num12"/>
    <w:lvl w:ilvl="0">
      <w:start w:val="1"/>
      <w:numFmt w:val="lowerLetter"/>
      <w:lvlText w:val="%1)"/>
      <w:lvlJc w:val="left"/>
      <w:pPr>
        <w:tabs>
          <w:tab w:val="num" w:pos="0"/>
        </w:tabs>
        <w:ind w:left="720" w:hanging="360"/>
      </w:pPr>
      <w:rPr>
        <w:sz w:val="22"/>
        <w:szCs w:val="22"/>
      </w:rPr>
    </w:lvl>
  </w:abstractNum>
  <w:abstractNum w:abstractNumId="8" w15:restartNumberingAfterBreak="0">
    <w:nsid w:val="00000009"/>
    <w:multiLevelType w:val="singleLevel"/>
    <w:tmpl w:val="0000000B"/>
    <w:lvl w:ilvl="0">
      <w:start w:val="1"/>
      <w:numFmt w:val="bullet"/>
      <w:lvlText w:val="-"/>
      <w:lvlJc w:val="left"/>
      <w:pPr>
        <w:ind w:left="2880" w:hanging="360"/>
      </w:pPr>
      <w:rPr>
        <w:rFonts w:ascii="Garamond" w:hAnsi="Garamond" w:cs="Garamond"/>
        <w:sz w:val="22"/>
        <w:szCs w:val="22"/>
      </w:rPr>
    </w:lvl>
  </w:abstractNum>
  <w:abstractNum w:abstractNumId="9" w15:restartNumberingAfterBreak="0">
    <w:nsid w:val="0000000A"/>
    <w:multiLevelType w:val="singleLevel"/>
    <w:tmpl w:val="0000000A"/>
    <w:name w:val="WW8Num14"/>
    <w:lvl w:ilvl="0">
      <w:start w:val="1"/>
      <w:numFmt w:val="lowerLetter"/>
      <w:lvlText w:val="%1)"/>
      <w:lvlJc w:val="left"/>
      <w:pPr>
        <w:tabs>
          <w:tab w:val="num" w:pos="0"/>
        </w:tabs>
        <w:ind w:left="720" w:hanging="360"/>
      </w:pPr>
      <w:rPr>
        <w:sz w:val="22"/>
        <w:szCs w:val="22"/>
        <w:lang w:eastAsia="it-IT"/>
      </w:rPr>
    </w:lvl>
  </w:abstractNum>
  <w:abstractNum w:abstractNumId="10"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Garamond" w:hAnsi="Garamond" w:cs="Garamond"/>
        <w:sz w:val="22"/>
        <w:szCs w:val="22"/>
      </w:rPr>
    </w:lvl>
  </w:abstractNum>
  <w:abstractNum w:abstractNumId="11" w15:restartNumberingAfterBreak="0">
    <w:nsid w:val="0000000C"/>
    <w:multiLevelType w:val="singleLevel"/>
    <w:tmpl w:val="0000000C"/>
    <w:name w:val="WW8Num17"/>
    <w:lvl w:ilvl="0">
      <w:numFmt w:val="bullet"/>
      <w:lvlText w:val="-"/>
      <w:lvlJc w:val="left"/>
      <w:pPr>
        <w:tabs>
          <w:tab w:val="num" w:pos="0"/>
        </w:tabs>
        <w:ind w:left="770" w:hanging="360"/>
      </w:pPr>
      <w:rPr>
        <w:rFonts w:ascii="Calibri" w:hAnsi="Calibri" w:cs="Times New Roman" w:hint="default"/>
        <w:sz w:val="22"/>
        <w:szCs w:val="22"/>
      </w:rPr>
    </w:lvl>
  </w:abstractNum>
  <w:abstractNum w:abstractNumId="12" w15:restartNumberingAfterBreak="0">
    <w:nsid w:val="0000000D"/>
    <w:multiLevelType w:val="singleLevel"/>
    <w:tmpl w:val="0000000B"/>
    <w:lvl w:ilvl="0">
      <w:numFmt w:val="bullet"/>
      <w:lvlText w:val="-"/>
      <w:lvlJc w:val="left"/>
      <w:pPr>
        <w:ind w:left="720" w:hanging="360"/>
      </w:pPr>
      <w:rPr>
        <w:rFonts w:ascii="Times New Roman" w:hAnsi="Times New Roman" w:cs="Symbol" w:hint="default"/>
        <w:b w:val="0"/>
        <w:bCs w:val="0"/>
        <w:i w:val="0"/>
        <w:iCs w:val="0"/>
        <w:strike w:val="0"/>
        <w:dstrike w:val="0"/>
        <w:sz w:val="22"/>
        <w:szCs w:val="22"/>
        <w:u w:val="none"/>
        <w:lang w:eastAsia="ar-SA"/>
      </w:rPr>
    </w:lvl>
  </w:abstractNum>
  <w:abstractNum w:abstractNumId="13" w15:restartNumberingAfterBreak="0">
    <w:nsid w:val="0000000E"/>
    <w:multiLevelType w:val="singleLevel"/>
    <w:tmpl w:val="0000000E"/>
    <w:name w:val="WW8Num19"/>
    <w:lvl w:ilvl="0">
      <w:numFmt w:val="bullet"/>
      <w:lvlText w:val="-"/>
      <w:lvlJc w:val="left"/>
      <w:pPr>
        <w:tabs>
          <w:tab w:val="num" w:pos="0"/>
        </w:tabs>
        <w:ind w:left="720" w:hanging="360"/>
      </w:pPr>
      <w:rPr>
        <w:rFonts w:ascii="Times New Roman" w:hAnsi="Times New Roman" w:cs="Times New Roman" w:hint="default"/>
      </w:rPr>
    </w:lvl>
  </w:abstractNum>
  <w:abstractNum w:abstractNumId="14" w15:restartNumberingAfterBreak="0">
    <w:nsid w:val="0000000F"/>
    <w:multiLevelType w:val="multilevel"/>
    <w:tmpl w:val="0000000F"/>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15" w15:restartNumberingAfterBreak="0">
    <w:nsid w:val="00561B99"/>
    <w:multiLevelType w:val="hybridMultilevel"/>
    <w:tmpl w:val="D64E0988"/>
    <w:lvl w:ilvl="0" w:tplc="9904C5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0FD0F00"/>
    <w:multiLevelType w:val="hybridMultilevel"/>
    <w:tmpl w:val="30DEFB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3A61579"/>
    <w:multiLevelType w:val="hybridMultilevel"/>
    <w:tmpl w:val="CD78011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04D81271"/>
    <w:multiLevelType w:val="hybridMultilevel"/>
    <w:tmpl w:val="6EC029E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4F72D8A"/>
    <w:multiLevelType w:val="hybridMultilevel"/>
    <w:tmpl w:val="AB16D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06AD43FE"/>
    <w:multiLevelType w:val="hybridMultilevel"/>
    <w:tmpl w:val="4A1206DE"/>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07707F49"/>
    <w:multiLevelType w:val="hybridMultilevel"/>
    <w:tmpl w:val="D58E621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07E463B3"/>
    <w:multiLevelType w:val="hybridMultilevel"/>
    <w:tmpl w:val="338026E0"/>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0F01529B"/>
    <w:multiLevelType w:val="hybridMultilevel"/>
    <w:tmpl w:val="B9348D6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101B10F4"/>
    <w:multiLevelType w:val="hybridMultilevel"/>
    <w:tmpl w:val="1222FDD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0EA146B"/>
    <w:multiLevelType w:val="hybridMultilevel"/>
    <w:tmpl w:val="27D8FEF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2B0230D"/>
    <w:multiLevelType w:val="hybridMultilevel"/>
    <w:tmpl w:val="C252393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27" w15:restartNumberingAfterBreak="0">
    <w:nsid w:val="130568E1"/>
    <w:multiLevelType w:val="hybridMultilevel"/>
    <w:tmpl w:val="A96C3CC4"/>
    <w:lvl w:ilvl="0" w:tplc="04100019">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28" w15:restartNumberingAfterBreak="0">
    <w:nsid w:val="142D394F"/>
    <w:multiLevelType w:val="hybridMultilevel"/>
    <w:tmpl w:val="A3CC5A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14844453"/>
    <w:multiLevelType w:val="hybridMultilevel"/>
    <w:tmpl w:val="E08AD0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0" w15:restartNumberingAfterBreak="0">
    <w:nsid w:val="15DC5D25"/>
    <w:multiLevelType w:val="hybridMultilevel"/>
    <w:tmpl w:val="296C930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15:restartNumberingAfterBreak="0">
    <w:nsid w:val="16D777CF"/>
    <w:multiLevelType w:val="hybridMultilevel"/>
    <w:tmpl w:val="2E6660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2" w15:restartNumberingAfterBreak="0">
    <w:nsid w:val="17C75BDE"/>
    <w:multiLevelType w:val="hybridMultilevel"/>
    <w:tmpl w:val="3D60094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17E71E2F"/>
    <w:multiLevelType w:val="hybridMultilevel"/>
    <w:tmpl w:val="449CAB98"/>
    <w:lvl w:ilvl="0" w:tplc="A9C2F684">
      <w:start w:val="1"/>
      <w:numFmt w:val="bullet"/>
      <w:lvlText w:val="-"/>
      <w:lvlJc w:val="left"/>
      <w:pPr>
        <w:ind w:left="1514" w:hanging="360"/>
      </w:pPr>
      <w:rPr>
        <w:rFonts w:ascii="Calibri" w:hAnsi="Calibri"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34" w15:restartNumberingAfterBreak="0">
    <w:nsid w:val="1945265B"/>
    <w:multiLevelType w:val="hybridMultilevel"/>
    <w:tmpl w:val="3F02C25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5" w15:restartNumberingAfterBreak="0">
    <w:nsid w:val="19AB7B43"/>
    <w:multiLevelType w:val="hybridMultilevel"/>
    <w:tmpl w:val="1FAC518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1C8C4D49"/>
    <w:multiLevelType w:val="hybridMultilevel"/>
    <w:tmpl w:val="76AAE80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7" w15:restartNumberingAfterBreak="0">
    <w:nsid w:val="1CEC4BED"/>
    <w:multiLevelType w:val="hybridMultilevel"/>
    <w:tmpl w:val="F2C03F36"/>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8" w15:restartNumberingAfterBreak="0">
    <w:nsid w:val="1FF078BA"/>
    <w:multiLevelType w:val="hybridMultilevel"/>
    <w:tmpl w:val="7262B6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237610A0"/>
    <w:multiLevelType w:val="hybridMultilevel"/>
    <w:tmpl w:val="D6E4606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0" w15:restartNumberingAfterBreak="0">
    <w:nsid w:val="240D2CA7"/>
    <w:multiLevelType w:val="hybridMultilevel"/>
    <w:tmpl w:val="7950842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1" w15:restartNumberingAfterBreak="0">
    <w:nsid w:val="242D1C8A"/>
    <w:multiLevelType w:val="hybridMultilevel"/>
    <w:tmpl w:val="0DE2F3BE"/>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2" w15:restartNumberingAfterBreak="0">
    <w:nsid w:val="25235E15"/>
    <w:multiLevelType w:val="hybridMultilevel"/>
    <w:tmpl w:val="303CB48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3" w15:restartNumberingAfterBreak="0">
    <w:nsid w:val="25EB6F20"/>
    <w:multiLevelType w:val="hybridMultilevel"/>
    <w:tmpl w:val="D64E098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6A95243"/>
    <w:multiLevelType w:val="hybridMultilevel"/>
    <w:tmpl w:val="22BA8E6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281A303F"/>
    <w:multiLevelType w:val="hybridMultilevel"/>
    <w:tmpl w:val="150838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6" w15:restartNumberingAfterBreak="0">
    <w:nsid w:val="288477F3"/>
    <w:multiLevelType w:val="hybridMultilevel"/>
    <w:tmpl w:val="0FBABE0E"/>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7" w15:restartNumberingAfterBreak="0">
    <w:nsid w:val="2B2F57E8"/>
    <w:multiLevelType w:val="hybridMultilevel"/>
    <w:tmpl w:val="38AA2E0A"/>
    <w:lvl w:ilvl="0" w:tplc="04100017">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48" w15:restartNumberingAfterBreak="0">
    <w:nsid w:val="2BE64A05"/>
    <w:multiLevelType w:val="hybridMultilevel"/>
    <w:tmpl w:val="DCC6142A"/>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9" w15:restartNumberingAfterBreak="0">
    <w:nsid w:val="2DE021DB"/>
    <w:multiLevelType w:val="hybridMultilevel"/>
    <w:tmpl w:val="A56481D4"/>
    <w:lvl w:ilvl="0" w:tplc="04100019">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50" w15:restartNumberingAfterBreak="0">
    <w:nsid w:val="300151CC"/>
    <w:multiLevelType w:val="hybridMultilevel"/>
    <w:tmpl w:val="B15E0678"/>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30F3154E"/>
    <w:multiLevelType w:val="hybridMultilevel"/>
    <w:tmpl w:val="012C6A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2" w15:restartNumberingAfterBreak="0">
    <w:nsid w:val="31F007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4A30D2B"/>
    <w:multiLevelType w:val="hybridMultilevel"/>
    <w:tmpl w:val="DCD4554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6C859E7"/>
    <w:multiLevelType w:val="hybridMultilevel"/>
    <w:tmpl w:val="5A0C08C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9D322E5"/>
    <w:multiLevelType w:val="hybridMultilevel"/>
    <w:tmpl w:val="A9F8329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9EA05D2"/>
    <w:multiLevelType w:val="hybridMultilevel"/>
    <w:tmpl w:val="D0F4A9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7" w15:restartNumberingAfterBreak="0">
    <w:nsid w:val="3B707BBB"/>
    <w:multiLevelType w:val="hybridMultilevel"/>
    <w:tmpl w:val="FC3ACEA8"/>
    <w:lvl w:ilvl="0" w:tplc="04100019">
      <w:start w:val="1"/>
      <w:numFmt w:val="lowerLetter"/>
      <w:lvlText w:val="%1."/>
      <w:lvlJc w:val="left"/>
      <w:pPr>
        <w:ind w:left="2232" w:hanging="360"/>
      </w:pPr>
    </w:lvl>
    <w:lvl w:ilvl="1" w:tplc="04100019" w:tentative="1">
      <w:start w:val="1"/>
      <w:numFmt w:val="lowerLetter"/>
      <w:lvlText w:val="%2."/>
      <w:lvlJc w:val="left"/>
      <w:pPr>
        <w:ind w:left="2952" w:hanging="360"/>
      </w:pPr>
    </w:lvl>
    <w:lvl w:ilvl="2" w:tplc="0410001B" w:tentative="1">
      <w:start w:val="1"/>
      <w:numFmt w:val="lowerRoman"/>
      <w:lvlText w:val="%3."/>
      <w:lvlJc w:val="right"/>
      <w:pPr>
        <w:ind w:left="3672" w:hanging="180"/>
      </w:pPr>
    </w:lvl>
    <w:lvl w:ilvl="3" w:tplc="0410000F" w:tentative="1">
      <w:start w:val="1"/>
      <w:numFmt w:val="decimal"/>
      <w:lvlText w:val="%4."/>
      <w:lvlJc w:val="left"/>
      <w:pPr>
        <w:ind w:left="4392" w:hanging="360"/>
      </w:pPr>
    </w:lvl>
    <w:lvl w:ilvl="4" w:tplc="04100019" w:tentative="1">
      <w:start w:val="1"/>
      <w:numFmt w:val="lowerLetter"/>
      <w:lvlText w:val="%5."/>
      <w:lvlJc w:val="left"/>
      <w:pPr>
        <w:ind w:left="5112" w:hanging="360"/>
      </w:pPr>
    </w:lvl>
    <w:lvl w:ilvl="5" w:tplc="0410001B" w:tentative="1">
      <w:start w:val="1"/>
      <w:numFmt w:val="lowerRoman"/>
      <w:lvlText w:val="%6."/>
      <w:lvlJc w:val="right"/>
      <w:pPr>
        <w:ind w:left="5832" w:hanging="180"/>
      </w:pPr>
    </w:lvl>
    <w:lvl w:ilvl="6" w:tplc="0410000F" w:tentative="1">
      <w:start w:val="1"/>
      <w:numFmt w:val="decimal"/>
      <w:lvlText w:val="%7."/>
      <w:lvlJc w:val="left"/>
      <w:pPr>
        <w:ind w:left="6552" w:hanging="360"/>
      </w:pPr>
    </w:lvl>
    <w:lvl w:ilvl="7" w:tplc="04100019" w:tentative="1">
      <w:start w:val="1"/>
      <w:numFmt w:val="lowerLetter"/>
      <w:lvlText w:val="%8."/>
      <w:lvlJc w:val="left"/>
      <w:pPr>
        <w:ind w:left="7272" w:hanging="360"/>
      </w:pPr>
    </w:lvl>
    <w:lvl w:ilvl="8" w:tplc="0410001B" w:tentative="1">
      <w:start w:val="1"/>
      <w:numFmt w:val="lowerRoman"/>
      <w:lvlText w:val="%9."/>
      <w:lvlJc w:val="right"/>
      <w:pPr>
        <w:ind w:left="7992" w:hanging="180"/>
      </w:pPr>
    </w:lvl>
  </w:abstractNum>
  <w:abstractNum w:abstractNumId="58" w15:restartNumberingAfterBreak="0">
    <w:nsid w:val="3C9B4319"/>
    <w:multiLevelType w:val="hybridMultilevel"/>
    <w:tmpl w:val="95FC7CA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9" w15:restartNumberingAfterBreak="0">
    <w:nsid w:val="3D6C1FF8"/>
    <w:multiLevelType w:val="hybridMultilevel"/>
    <w:tmpl w:val="57DC09A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0" w15:restartNumberingAfterBreak="0">
    <w:nsid w:val="42F56BD8"/>
    <w:multiLevelType w:val="hybridMultilevel"/>
    <w:tmpl w:val="1C100F4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1" w15:restartNumberingAfterBreak="0">
    <w:nsid w:val="43A01F76"/>
    <w:multiLevelType w:val="hybridMultilevel"/>
    <w:tmpl w:val="673CC77E"/>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2" w15:restartNumberingAfterBreak="0">
    <w:nsid w:val="45DF45C9"/>
    <w:multiLevelType w:val="hybridMultilevel"/>
    <w:tmpl w:val="D9DECE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6074BC5"/>
    <w:multiLevelType w:val="hybridMultilevel"/>
    <w:tmpl w:val="22AECD40"/>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4" w15:restartNumberingAfterBreak="0">
    <w:nsid w:val="47275D63"/>
    <w:multiLevelType w:val="hybridMultilevel"/>
    <w:tmpl w:val="B0B0F1F2"/>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5" w15:restartNumberingAfterBreak="0">
    <w:nsid w:val="48744F1F"/>
    <w:multiLevelType w:val="hybridMultilevel"/>
    <w:tmpl w:val="A75CEE8E"/>
    <w:lvl w:ilvl="0" w:tplc="A9C2F684">
      <w:start w:val="1"/>
      <w:numFmt w:val="bullet"/>
      <w:lvlText w:val="-"/>
      <w:lvlJc w:val="left"/>
      <w:pPr>
        <w:ind w:left="1080" w:hanging="360"/>
      </w:pPr>
      <w:rPr>
        <w:rFonts w:ascii="Calibri" w:hAnsi="Calibri"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6" w15:restartNumberingAfterBreak="0">
    <w:nsid w:val="4AAF5E74"/>
    <w:multiLevelType w:val="hybridMultilevel"/>
    <w:tmpl w:val="816EB834"/>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4B054A8B"/>
    <w:multiLevelType w:val="hybridMultilevel"/>
    <w:tmpl w:val="27068820"/>
    <w:lvl w:ilvl="0" w:tplc="F5C05EFA">
      <w:numFmt w:val="bullet"/>
      <w:lvlText w:val="-"/>
      <w:lvlJc w:val="left"/>
      <w:pPr>
        <w:ind w:left="720" w:hanging="360"/>
      </w:pPr>
      <w:rPr>
        <w:rFonts w:ascii="DecimaWE Rg" w:eastAsia="Calibri" w:hAnsi="DecimaWE Rg" w:cs="DecimaWE Rg"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4D3F1CC1"/>
    <w:multiLevelType w:val="hybridMultilevel"/>
    <w:tmpl w:val="9F80958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9" w15:restartNumberingAfterBreak="0">
    <w:nsid w:val="4EF00523"/>
    <w:multiLevelType w:val="hybridMultilevel"/>
    <w:tmpl w:val="4AAAEAF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0" w15:restartNumberingAfterBreak="0">
    <w:nsid w:val="4FAC51FF"/>
    <w:multiLevelType w:val="hybridMultilevel"/>
    <w:tmpl w:val="CD5A958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509E030F"/>
    <w:multiLevelType w:val="hybridMultilevel"/>
    <w:tmpl w:val="FF38AC60"/>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2" w15:restartNumberingAfterBreak="0">
    <w:nsid w:val="56343E12"/>
    <w:multiLevelType w:val="hybridMultilevel"/>
    <w:tmpl w:val="0F2691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3" w15:restartNumberingAfterBreak="0">
    <w:nsid w:val="56E55117"/>
    <w:multiLevelType w:val="hybridMultilevel"/>
    <w:tmpl w:val="928EE4E4"/>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4" w15:restartNumberingAfterBreak="0">
    <w:nsid w:val="5A28768C"/>
    <w:multiLevelType w:val="hybridMultilevel"/>
    <w:tmpl w:val="63D4502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5" w15:restartNumberingAfterBreak="0">
    <w:nsid w:val="5B3A1803"/>
    <w:multiLevelType w:val="hybridMultilevel"/>
    <w:tmpl w:val="CB864CEA"/>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6" w15:restartNumberingAfterBreak="0">
    <w:nsid w:val="5CF86EDA"/>
    <w:multiLevelType w:val="hybridMultilevel"/>
    <w:tmpl w:val="BCC69022"/>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5D861F3B"/>
    <w:multiLevelType w:val="hybridMultilevel"/>
    <w:tmpl w:val="BE22A77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8" w15:restartNumberingAfterBreak="0">
    <w:nsid w:val="5EEE1E95"/>
    <w:multiLevelType w:val="multilevel"/>
    <w:tmpl w:val="00000007"/>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5F836107"/>
    <w:multiLevelType w:val="hybridMultilevel"/>
    <w:tmpl w:val="2E9C7CA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F9B785A"/>
    <w:multiLevelType w:val="hybridMultilevel"/>
    <w:tmpl w:val="D90ADF44"/>
    <w:lvl w:ilvl="0" w:tplc="773C9FF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5FDD5A4D"/>
    <w:multiLevelType w:val="hybridMultilevel"/>
    <w:tmpl w:val="17768D2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2" w15:restartNumberingAfterBreak="0">
    <w:nsid w:val="61AA0B95"/>
    <w:multiLevelType w:val="hybridMultilevel"/>
    <w:tmpl w:val="1A521630"/>
    <w:lvl w:ilvl="0" w:tplc="DE9468E2">
      <w:start w:val="1"/>
      <w:numFmt w:val="bullet"/>
      <w:lvlText w:val="­"/>
      <w:lvlJc w:val="left"/>
      <w:pPr>
        <w:ind w:left="777" w:hanging="360"/>
      </w:pPr>
      <w:rPr>
        <w:rFonts w:ascii="Calibri" w:hAnsi="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3" w15:restartNumberingAfterBreak="0">
    <w:nsid w:val="63D64EE0"/>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4" w15:restartNumberingAfterBreak="0">
    <w:nsid w:val="675A2BC0"/>
    <w:multiLevelType w:val="hybridMultilevel"/>
    <w:tmpl w:val="1EC48F8C"/>
    <w:lvl w:ilvl="0" w:tplc="DE9468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5" w15:restartNumberingAfterBreak="0">
    <w:nsid w:val="677D6EC8"/>
    <w:multiLevelType w:val="hybridMultilevel"/>
    <w:tmpl w:val="9812643A"/>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6" w15:restartNumberingAfterBreak="0">
    <w:nsid w:val="688A51C1"/>
    <w:multiLevelType w:val="hybridMultilevel"/>
    <w:tmpl w:val="60203EF6"/>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68943552"/>
    <w:multiLevelType w:val="hybridMultilevel"/>
    <w:tmpl w:val="884E925C"/>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EF4F04"/>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9" w15:restartNumberingAfterBreak="0">
    <w:nsid w:val="6D5A7611"/>
    <w:multiLevelType w:val="hybridMultilevel"/>
    <w:tmpl w:val="9EC80110"/>
    <w:lvl w:ilvl="0" w:tplc="FFFFFFFF">
      <w:start w:val="1"/>
      <w:numFmt w:val="decimal"/>
      <w:lvlText w:val="%1."/>
      <w:lvlJc w:val="left"/>
      <w:pPr>
        <w:ind w:left="1512" w:hanging="360"/>
      </w:pPr>
    </w:lvl>
    <w:lvl w:ilvl="1" w:tplc="FFFFFFFF">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90" w15:restartNumberingAfterBreak="0">
    <w:nsid w:val="6FB96CF3"/>
    <w:multiLevelType w:val="hybridMultilevel"/>
    <w:tmpl w:val="DF30D7C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6FBC3FF8"/>
    <w:multiLevelType w:val="hybridMultilevel"/>
    <w:tmpl w:val="9EC80110"/>
    <w:lvl w:ilvl="0" w:tplc="0410000F">
      <w:start w:val="1"/>
      <w:numFmt w:val="decimal"/>
      <w:lvlText w:val="%1."/>
      <w:lvlJc w:val="left"/>
      <w:pPr>
        <w:ind w:left="1512" w:hanging="360"/>
      </w:pPr>
    </w:lvl>
    <w:lvl w:ilvl="1" w:tplc="04100019">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92" w15:restartNumberingAfterBreak="0">
    <w:nsid w:val="704E2F04"/>
    <w:multiLevelType w:val="hybridMultilevel"/>
    <w:tmpl w:val="C6A434D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93" w15:restartNumberingAfterBreak="0">
    <w:nsid w:val="72AA21F0"/>
    <w:multiLevelType w:val="hybridMultilevel"/>
    <w:tmpl w:val="6F826738"/>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730D1799"/>
    <w:multiLevelType w:val="hybridMultilevel"/>
    <w:tmpl w:val="D9FACBF2"/>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5" w15:restartNumberingAfterBreak="0">
    <w:nsid w:val="74675DC0"/>
    <w:multiLevelType w:val="hybridMultilevel"/>
    <w:tmpl w:val="D3D2CADE"/>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4B353AA"/>
    <w:multiLevelType w:val="hybridMultilevel"/>
    <w:tmpl w:val="F272834C"/>
    <w:lvl w:ilvl="0" w:tplc="91BA3952">
      <w:start w:val="1"/>
      <w:numFmt w:val="decimal"/>
      <w:lvlText w:val="%1."/>
      <w:lvlJc w:val="left"/>
      <w:pPr>
        <w:ind w:left="284" w:hanging="284"/>
      </w:pPr>
      <w:rPr>
        <w:rFonts w:ascii="Times New Roman" w:eastAsia="Times New Roman" w:hAnsi="Times New Roman" w:cs="Times New Roman" w:hint="default"/>
        <w:w w:val="100"/>
        <w:sz w:val="22"/>
        <w:szCs w:val="22"/>
        <w:lang w:val="it-IT" w:eastAsia="it-IT" w:bidi="it-IT"/>
      </w:rPr>
    </w:lvl>
    <w:lvl w:ilvl="1" w:tplc="5DDADA48">
      <w:start w:val="1"/>
      <w:numFmt w:val="lowerLetter"/>
      <w:lvlText w:val="%2."/>
      <w:lvlJc w:val="left"/>
      <w:pPr>
        <w:ind w:left="821" w:hanging="425"/>
      </w:pPr>
      <w:rPr>
        <w:rFonts w:ascii="Times New Roman" w:eastAsia="Times New Roman" w:hAnsi="Times New Roman" w:cs="Times New Roman" w:hint="default"/>
        <w:w w:val="100"/>
        <w:sz w:val="22"/>
        <w:szCs w:val="22"/>
        <w:lang w:val="it-IT" w:eastAsia="it-IT" w:bidi="it-IT"/>
      </w:rPr>
    </w:lvl>
    <w:lvl w:ilvl="2" w:tplc="76869354">
      <w:numFmt w:val="bullet"/>
      <w:lvlText w:val="•"/>
      <w:lvlJc w:val="left"/>
      <w:pPr>
        <w:ind w:left="1851" w:hanging="425"/>
      </w:pPr>
      <w:rPr>
        <w:rFonts w:hint="default"/>
        <w:lang w:val="it-IT" w:eastAsia="it-IT" w:bidi="it-IT"/>
      </w:rPr>
    </w:lvl>
    <w:lvl w:ilvl="3" w:tplc="7DF807CE">
      <w:numFmt w:val="bullet"/>
      <w:lvlText w:val="•"/>
      <w:lvlJc w:val="left"/>
      <w:pPr>
        <w:ind w:left="2883" w:hanging="425"/>
      </w:pPr>
      <w:rPr>
        <w:rFonts w:hint="default"/>
        <w:lang w:val="it-IT" w:eastAsia="it-IT" w:bidi="it-IT"/>
      </w:rPr>
    </w:lvl>
    <w:lvl w:ilvl="4" w:tplc="C8BEBC44">
      <w:numFmt w:val="bullet"/>
      <w:lvlText w:val="•"/>
      <w:lvlJc w:val="left"/>
      <w:pPr>
        <w:ind w:left="3915" w:hanging="425"/>
      </w:pPr>
      <w:rPr>
        <w:rFonts w:hint="default"/>
        <w:lang w:val="it-IT" w:eastAsia="it-IT" w:bidi="it-IT"/>
      </w:rPr>
    </w:lvl>
    <w:lvl w:ilvl="5" w:tplc="F32A5C64">
      <w:numFmt w:val="bullet"/>
      <w:lvlText w:val="•"/>
      <w:lvlJc w:val="left"/>
      <w:pPr>
        <w:ind w:left="4947" w:hanging="425"/>
      </w:pPr>
      <w:rPr>
        <w:rFonts w:hint="default"/>
        <w:lang w:val="it-IT" w:eastAsia="it-IT" w:bidi="it-IT"/>
      </w:rPr>
    </w:lvl>
    <w:lvl w:ilvl="6" w:tplc="D0EEE8D4">
      <w:numFmt w:val="bullet"/>
      <w:lvlText w:val="•"/>
      <w:lvlJc w:val="left"/>
      <w:pPr>
        <w:ind w:left="5979" w:hanging="425"/>
      </w:pPr>
      <w:rPr>
        <w:rFonts w:hint="default"/>
        <w:lang w:val="it-IT" w:eastAsia="it-IT" w:bidi="it-IT"/>
      </w:rPr>
    </w:lvl>
    <w:lvl w:ilvl="7" w:tplc="CF044534">
      <w:numFmt w:val="bullet"/>
      <w:lvlText w:val="•"/>
      <w:lvlJc w:val="left"/>
      <w:pPr>
        <w:ind w:left="7010" w:hanging="425"/>
      </w:pPr>
      <w:rPr>
        <w:rFonts w:hint="default"/>
        <w:lang w:val="it-IT" w:eastAsia="it-IT" w:bidi="it-IT"/>
      </w:rPr>
    </w:lvl>
    <w:lvl w:ilvl="8" w:tplc="6F4070D0">
      <w:numFmt w:val="bullet"/>
      <w:lvlText w:val="•"/>
      <w:lvlJc w:val="left"/>
      <w:pPr>
        <w:ind w:left="8042" w:hanging="425"/>
      </w:pPr>
      <w:rPr>
        <w:rFonts w:hint="default"/>
        <w:lang w:val="it-IT" w:eastAsia="it-IT" w:bidi="it-IT"/>
      </w:rPr>
    </w:lvl>
  </w:abstractNum>
  <w:abstractNum w:abstractNumId="97" w15:restartNumberingAfterBreak="0">
    <w:nsid w:val="751B6DE5"/>
    <w:multiLevelType w:val="hybridMultilevel"/>
    <w:tmpl w:val="8C2009F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77443EFD"/>
    <w:multiLevelType w:val="hybridMultilevel"/>
    <w:tmpl w:val="4CB66140"/>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77D6147F"/>
    <w:multiLevelType w:val="hybridMultilevel"/>
    <w:tmpl w:val="E93A100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0" w15:restartNumberingAfterBreak="0">
    <w:nsid w:val="77EE40C4"/>
    <w:multiLevelType w:val="hybridMultilevel"/>
    <w:tmpl w:val="C70A6908"/>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1" w15:restartNumberingAfterBreak="0">
    <w:nsid w:val="78936EA3"/>
    <w:multiLevelType w:val="hybridMultilevel"/>
    <w:tmpl w:val="63A4EE7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2" w15:restartNumberingAfterBreak="0">
    <w:nsid w:val="7FC619B1"/>
    <w:multiLevelType w:val="hybridMultilevel"/>
    <w:tmpl w:val="72965D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2337294">
    <w:abstractNumId w:val="0"/>
  </w:num>
  <w:num w:numId="2" w16cid:durableId="1276400500">
    <w:abstractNumId w:val="1"/>
  </w:num>
  <w:num w:numId="3" w16cid:durableId="1561138313">
    <w:abstractNumId w:val="2"/>
  </w:num>
  <w:num w:numId="4" w16cid:durableId="579221277">
    <w:abstractNumId w:val="3"/>
  </w:num>
  <w:num w:numId="5" w16cid:durableId="812597599">
    <w:abstractNumId w:val="4"/>
  </w:num>
  <w:num w:numId="6" w16cid:durableId="1801537412">
    <w:abstractNumId w:val="5"/>
  </w:num>
  <w:num w:numId="7" w16cid:durableId="481309269">
    <w:abstractNumId w:val="6"/>
  </w:num>
  <w:num w:numId="8" w16cid:durableId="1974169116">
    <w:abstractNumId w:val="7"/>
  </w:num>
  <w:num w:numId="9" w16cid:durableId="206333022">
    <w:abstractNumId w:val="8"/>
  </w:num>
  <w:num w:numId="10" w16cid:durableId="1958757291">
    <w:abstractNumId w:val="9"/>
  </w:num>
  <w:num w:numId="11" w16cid:durableId="1285312005">
    <w:abstractNumId w:val="10"/>
  </w:num>
  <w:num w:numId="12" w16cid:durableId="1556503825">
    <w:abstractNumId w:val="11"/>
  </w:num>
  <w:num w:numId="13" w16cid:durableId="2135438064">
    <w:abstractNumId w:val="12"/>
  </w:num>
  <w:num w:numId="14" w16cid:durableId="1946032896">
    <w:abstractNumId w:val="13"/>
  </w:num>
  <w:num w:numId="15" w16cid:durableId="1269704899">
    <w:abstractNumId w:val="14"/>
  </w:num>
  <w:num w:numId="16" w16cid:durableId="1834685302">
    <w:abstractNumId w:val="0"/>
  </w:num>
  <w:num w:numId="17" w16cid:durableId="1148015010">
    <w:abstractNumId w:val="0"/>
  </w:num>
  <w:num w:numId="18" w16cid:durableId="1105923117">
    <w:abstractNumId w:val="0"/>
  </w:num>
  <w:num w:numId="19" w16cid:durableId="121311389">
    <w:abstractNumId w:val="87"/>
    <w:lvlOverride w:ilvl="0">
      <w:startOverride w:val="1"/>
    </w:lvlOverride>
    <w:lvlOverride w:ilvl="1"/>
    <w:lvlOverride w:ilvl="2"/>
    <w:lvlOverride w:ilvl="3"/>
    <w:lvlOverride w:ilvl="4"/>
    <w:lvlOverride w:ilvl="5"/>
    <w:lvlOverride w:ilvl="6"/>
    <w:lvlOverride w:ilvl="7"/>
    <w:lvlOverride w:ilvl="8"/>
  </w:num>
  <w:num w:numId="20" w16cid:durableId="2974148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7471707">
    <w:abstractNumId w:val="87"/>
  </w:num>
  <w:num w:numId="22" w16cid:durableId="1293632329">
    <w:abstractNumId w:val="82"/>
  </w:num>
  <w:num w:numId="23" w16cid:durableId="357698797">
    <w:abstractNumId w:val="95"/>
  </w:num>
  <w:num w:numId="24" w16cid:durableId="541789286">
    <w:abstractNumId w:val="18"/>
  </w:num>
  <w:num w:numId="25" w16cid:durableId="53361771">
    <w:abstractNumId w:val="38"/>
  </w:num>
  <w:num w:numId="26" w16cid:durableId="1700856512">
    <w:abstractNumId w:val="25"/>
  </w:num>
  <w:num w:numId="27" w16cid:durableId="982545785">
    <w:abstractNumId w:val="90"/>
  </w:num>
  <w:num w:numId="28" w16cid:durableId="227956395">
    <w:abstractNumId w:val="98"/>
  </w:num>
  <w:num w:numId="29" w16cid:durableId="438598920">
    <w:abstractNumId w:val="102"/>
  </w:num>
  <w:num w:numId="30" w16cid:durableId="100608345">
    <w:abstractNumId w:val="22"/>
  </w:num>
  <w:num w:numId="31" w16cid:durableId="326517493">
    <w:abstractNumId w:val="48"/>
  </w:num>
  <w:num w:numId="32" w16cid:durableId="753625321">
    <w:abstractNumId w:val="73"/>
  </w:num>
  <w:num w:numId="33" w16cid:durableId="1271932727">
    <w:abstractNumId w:val="50"/>
  </w:num>
  <w:num w:numId="34" w16cid:durableId="751045353">
    <w:abstractNumId w:val="53"/>
  </w:num>
  <w:num w:numId="35" w16cid:durableId="1882783879">
    <w:abstractNumId w:val="44"/>
  </w:num>
  <w:num w:numId="36" w16cid:durableId="1206019688">
    <w:abstractNumId w:val="88"/>
  </w:num>
  <w:num w:numId="37" w16cid:durableId="549654035">
    <w:abstractNumId w:val="83"/>
  </w:num>
  <w:num w:numId="38" w16cid:durableId="986780061">
    <w:abstractNumId w:val="24"/>
  </w:num>
  <w:num w:numId="39" w16cid:durableId="252470816">
    <w:abstractNumId w:val="76"/>
  </w:num>
  <w:num w:numId="40" w16cid:durableId="100416542">
    <w:abstractNumId w:val="70"/>
  </w:num>
  <w:num w:numId="41" w16cid:durableId="85612581">
    <w:abstractNumId w:val="71"/>
  </w:num>
  <w:num w:numId="42" w16cid:durableId="326789332">
    <w:abstractNumId w:val="99"/>
  </w:num>
  <w:num w:numId="43" w16cid:durableId="839929838">
    <w:abstractNumId w:val="37"/>
  </w:num>
  <w:num w:numId="44" w16cid:durableId="74862202">
    <w:abstractNumId w:val="28"/>
  </w:num>
  <w:num w:numId="45" w16cid:durableId="1238243312">
    <w:abstractNumId w:val="96"/>
  </w:num>
  <w:num w:numId="46" w16cid:durableId="167059101">
    <w:abstractNumId w:val="80"/>
  </w:num>
  <w:num w:numId="47" w16cid:durableId="1751735275">
    <w:abstractNumId w:val="84"/>
  </w:num>
  <w:num w:numId="48" w16cid:durableId="979917355">
    <w:abstractNumId w:val="78"/>
  </w:num>
  <w:num w:numId="49" w16cid:durableId="1055280490">
    <w:abstractNumId w:val="62"/>
  </w:num>
  <w:num w:numId="50" w16cid:durableId="97531718">
    <w:abstractNumId w:val="52"/>
  </w:num>
  <w:num w:numId="51" w16cid:durableId="1806772007">
    <w:abstractNumId w:val="51"/>
  </w:num>
  <w:num w:numId="52" w16cid:durableId="1989164314">
    <w:abstractNumId w:val="60"/>
  </w:num>
  <w:num w:numId="53" w16cid:durableId="1311859903">
    <w:abstractNumId w:val="69"/>
  </w:num>
  <w:num w:numId="54" w16cid:durableId="905922575">
    <w:abstractNumId w:val="34"/>
  </w:num>
  <w:num w:numId="55" w16cid:durableId="1333222236">
    <w:abstractNumId w:val="46"/>
  </w:num>
  <w:num w:numId="56" w16cid:durableId="896740394">
    <w:abstractNumId w:val="17"/>
  </w:num>
  <w:num w:numId="57" w16cid:durableId="861087534">
    <w:abstractNumId w:val="75"/>
  </w:num>
  <w:num w:numId="58" w16cid:durableId="355274232">
    <w:abstractNumId w:val="20"/>
  </w:num>
  <w:num w:numId="59" w16cid:durableId="167839810">
    <w:abstractNumId w:val="101"/>
  </w:num>
  <w:num w:numId="60" w16cid:durableId="1687519148">
    <w:abstractNumId w:val="59"/>
  </w:num>
  <w:num w:numId="61" w16cid:durableId="961568507">
    <w:abstractNumId w:val="21"/>
  </w:num>
  <w:num w:numId="62" w16cid:durableId="231042872">
    <w:abstractNumId w:val="30"/>
  </w:num>
  <w:num w:numId="63" w16cid:durableId="910432818">
    <w:abstractNumId w:val="42"/>
  </w:num>
  <w:num w:numId="64" w16cid:durableId="1858735981">
    <w:abstractNumId w:val="93"/>
  </w:num>
  <w:num w:numId="65" w16cid:durableId="1346982021">
    <w:abstractNumId w:val="54"/>
  </w:num>
  <w:num w:numId="66" w16cid:durableId="2098479130">
    <w:abstractNumId w:val="74"/>
  </w:num>
  <w:num w:numId="67" w16cid:durableId="2140148729">
    <w:abstractNumId w:val="91"/>
  </w:num>
  <w:num w:numId="68" w16cid:durableId="635531611">
    <w:abstractNumId w:val="27"/>
  </w:num>
  <w:num w:numId="69" w16cid:durableId="2016690815">
    <w:abstractNumId w:val="49"/>
  </w:num>
  <w:num w:numId="70" w16cid:durableId="133914971">
    <w:abstractNumId w:val="57"/>
  </w:num>
  <w:num w:numId="71" w16cid:durableId="717511258">
    <w:abstractNumId w:val="86"/>
  </w:num>
  <w:num w:numId="72" w16cid:durableId="495196114">
    <w:abstractNumId w:val="32"/>
  </w:num>
  <w:num w:numId="73" w16cid:durableId="263653871">
    <w:abstractNumId w:val="55"/>
  </w:num>
  <w:num w:numId="74" w16cid:durableId="1318992612">
    <w:abstractNumId w:val="97"/>
  </w:num>
  <w:num w:numId="75" w16cid:durableId="56513963">
    <w:abstractNumId w:val="66"/>
  </w:num>
  <w:num w:numId="76" w16cid:durableId="1772969753">
    <w:abstractNumId w:val="35"/>
  </w:num>
  <w:num w:numId="77" w16cid:durableId="886768662">
    <w:abstractNumId w:val="79"/>
  </w:num>
  <w:num w:numId="78" w16cid:durableId="1477063015">
    <w:abstractNumId w:val="100"/>
  </w:num>
  <w:num w:numId="79" w16cid:durableId="1037924091">
    <w:abstractNumId w:val="65"/>
  </w:num>
  <w:num w:numId="80" w16cid:durableId="1886679744">
    <w:abstractNumId w:val="19"/>
  </w:num>
  <w:num w:numId="81" w16cid:durableId="974868588">
    <w:abstractNumId w:val="23"/>
  </w:num>
  <w:num w:numId="82" w16cid:durableId="1353149777">
    <w:abstractNumId w:val="15"/>
  </w:num>
  <w:num w:numId="83" w16cid:durableId="349836568">
    <w:abstractNumId w:val="85"/>
  </w:num>
  <w:num w:numId="84" w16cid:durableId="883640290">
    <w:abstractNumId w:val="94"/>
  </w:num>
  <w:num w:numId="85" w16cid:durableId="1590191400">
    <w:abstractNumId w:val="43"/>
  </w:num>
  <w:num w:numId="86" w16cid:durableId="602230607">
    <w:abstractNumId w:val="63"/>
  </w:num>
  <w:num w:numId="87" w16cid:durableId="345328128">
    <w:abstractNumId w:val="45"/>
  </w:num>
  <w:num w:numId="88" w16cid:durableId="1852136596">
    <w:abstractNumId w:val="72"/>
  </w:num>
  <w:num w:numId="89" w16cid:durableId="1193105792">
    <w:abstractNumId w:val="61"/>
  </w:num>
  <w:num w:numId="90" w16cid:durableId="622421455">
    <w:abstractNumId w:val="29"/>
  </w:num>
  <w:num w:numId="91" w16cid:durableId="934022970">
    <w:abstractNumId w:val="77"/>
  </w:num>
  <w:num w:numId="92" w16cid:durableId="127868703">
    <w:abstractNumId w:val="40"/>
  </w:num>
  <w:num w:numId="93" w16cid:durableId="669331963">
    <w:abstractNumId w:val="31"/>
  </w:num>
  <w:num w:numId="94" w16cid:durableId="14842397">
    <w:abstractNumId w:val="92"/>
  </w:num>
  <w:num w:numId="95" w16cid:durableId="1924142434">
    <w:abstractNumId w:val="33"/>
  </w:num>
  <w:num w:numId="96" w16cid:durableId="736318880">
    <w:abstractNumId w:val="47"/>
  </w:num>
  <w:num w:numId="97" w16cid:durableId="101731734">
    <w:abstractNumId w:val="56"/>
  </w:num>
  <w:num w:numId="98" w16cid:durableId="617878716">
    <w:abstractNumId w:val="26"/>
  </w:num>
  <w:num w:numId="99" w16cid:durableId="583535186">
    <w:abstractNumId w:val="39"/>
  </w:num>
  <w:num w:numId="100" w16cid:durableId="352659553">
    <w:abstractNumId w:val="64"/>
  </w:num>
  <w:num w:numId="101" w16cid:durableId="705451528">
    <w:abstractNumId w:val="58"/>
  </w:num>
  <w:num w:numId="102" w16cid:durableId="332614266">
    <w:abstractNumId w:val="16"/>
  </w:num>
  <w:num w:numId="103" w16cid:durableId="225726438">
    <w:abstractNumId w:val="81"/>
  </w:num>
  <w:num w:numId="104" w16cid:durableId="1355616879">
    <w:abstractNumId w:val="68"/>
  </w:num>
  <w:num w:numId="105" w16cid:durableId="969939352">
    <w:abstractNumId w:val="36"/>
  </w:num>
  <w:num w:numId="106" w16cid:durableId="2006202502">
    <w:abstractNumId w:val="67"/>
  </w:num>
  <w:num w:numId="107" w16cid:durableId="726148756">
    <w:abstractNumId w:val="41"/>
  </w:num>
  <w:num w:numId="108" w16cid:durableId="861672135">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5"/>
    <w:rsid w:val="0000198F"/>
    <w:rsid w:val="0000709C"/>
    <w:rsid w:val="000079A0"/>
    <w:rsid w:val="00010B9C"/>
    <w:rsid w:val="00011FA1"/>
    <w:rsid w:val="00014E55"/>
    <w:rsid w:val="000171B2"/>
    <w:rsid w:val="00031763"/>
    <w:rsid w:val="00032BE5"/>
    <w:rsid w:val="000401B9"/>
    <w:rsid w:val="00042374"/>
    <w:rsid w:val="000434C8"/>
    <w:rsid w:val="00053E8A"/>
    <w:rsid w:val="00060522"/>
    <w:rsid w:val="00060E5B"/>
    <w:rsid w:val="00060EA8"/>
    <w:rsid w:val="000638DD"/>
    <w:rsid w:val="00067A32"/>
    <w:rsid w:val="0009125F"/>
    <w:rsid w:val="00091940"/>
    <w:rsid w:val="00093814"/>
    <w:rsid w:val="000958BF"/>
    <w:rsid w:val="000974FA"/>
    <w:rsid w:val="00097A8A"/>
    <w:rsid w:val="000A0D99"/>
    <w:rsid w:val="000B142E"/>
    <w:rsid w:val="000B670D"/>
    <w:rsid w:val="000C1600"/>
    <w:rsid w:val="000C1FB4"/>
    <w:rsid w:val="000E22D2"/>
    <w:rsid w:val="000E3E75"/>
    <w:rsid w:val="000E47D7"/>
    <w:rsid w:val="000E4F93"/>
    <w:rsid w:val="000E5C91"/>
    <w:rsid w:val="000E75B9"/>
    <w:rsid w:val="000F0064"/>
    <w:rsid w:val="00100A64"/>
    <w:rsid w:val="001041F0"/>
    <w:rsid w:val="001125EA"/>
    <w:rsid w:val="001133C3"/>
    <w:rsid w:val="001138D8"/>
    <w:rsid w:val="001144AD"/>
    <w:rsid w:val="001144FD"/>
    <w:rsid w:val="001235CD"/>
    <w:rsid w:val="00126421"/>
    <w:rsid w:val="001323B7"/>
    <w:rsid w:val="001425C6"/>
    <w:rsid w:val="001515BB"/>
    <w:rsid w:val="00155257"/>
    <w:rsid w:val="00157C2B"/>
    <w:rsid w:val="001622A0"/>
    <w:rsid w:val="0017028F"/>
    <w:rsid w:val="00171336"/>
    <w:rsid w:val="00173F28"/>
    <w:rsid w:val="0017587B"/>
    <w:rsid w:val="00176919"/>
    <w:rsid w:val="001771CC"/>
    <w:rsid w:val="00181E49"/>
    <w:rsid w:val="00183A9A"/>
    <w:rsid w:val="0018690C"/>
    <w:rsid w:val="001A07B4"/>
    <w:rsid w:val="001B1579"/>
    <w:rsid w:val="001B273D"/>
    <w:rsid w:val="001C0564"/>
    <w:rsid w:val="001C1055"/>
    <w:rsid w:val="001C1FC7"/>
    <w:rsid w:val="001C6091"/>
    <w:rsid w:val="001C74B9"/>
    <w:rsid w:val="001D13E5"/>
    <w:rsid w:val="001D33B8"/>
    <w:rsid w:val="001E2F7C"/>
    <w:rsid w:val="001F01E1"/>
    <w:rsid w:val="001F03D4"/>
    <w:rsid w:val="0020710D"/>
    <w:rsid w:val="00207856"/>
    <w:rsid w:val="0021196F"/>
    <w:rsid w:val="00213F0D"/>
    <w:rsid w:val="002200A7"/>
    <w:rsid w:val="002225A0"/>
    <w:rsid w:val="002238A5"/>
    <w:rsid w:val="002239FD"/>
    <w:rsid w:val="00236394"/>
    <w:rsid w:val="00236B6B"/>
    <w:rsid w:val="0024004C"/>
    <w:rsid w:val="0025628D"/>
    <w:rsid w:val="0025790E"/>
    <w:rsid w:val="00260123"/>
    <w:rsid w:val="0026582D"/>
    <w:rsid w:val="00270932"/>
    <w:rsid w:val="00272EEF"/>
    <w:rsid w:val="00274C54"/>
    <w:rsid w:val="00274CEC"/>
    <w:rsid w:val="002803A1"/>
    <w:rsid w:val="00280E52"/>
    <w:rsid w:val="0028292A"/>
    <w:rsid w:val="00282E6F"/>
    <w:rsid w:val="00285313"/>
    <w:rsid w:val="00286F35"/>
    <w:rsid w:val="00294E57"/>
    <w:rsid w:val="00294E9B"/>
    <w:rsid w:val="00295E8E"/>
    <w:rsid w:val="0029724E"/>
    <w:rsid w:val="002976CA"/>
    <w:rsid w:val="002977E4"/>
    <w:rsid w:val="002A1932"/>
    <w:rsid w:val="002A7FB6"/>
    <w:rsid w:val="002B16FD"/>
    <w:rsid w:val="002B6F2F"/>
    <w:rsid w:val="002B7F9B"/>
    <w:rsid w:val="002C4FE0"/>
    <w:rsid w:val="002C5504"/>
    <w:rsid w:val="002C7537"/>
    <w:rsid w:val="002E1131"/>
    <w:rsid w:val="002E2370"/>
    <w:rsid w:val="002E27EF"/>
    <w:rsid w:val="002E6E79"/>
    <w:rsid w:val="002F1850"/>
    <w:rsid w:val="002F6C3D"/>
    <w:rsid w:val="00300FD5"/>
    <w:rsid w:val="0030566F"/>
    <w:rsid w:val="00310BAC"/>
    <w:rsid w:val="00311FBA"/>
    <w:rsid w:val="00315816"/>
    <w:rsid w:val="00334E8C"/>
    <w:rsid w:val="00360C9E"/>
    <w:rsid w:val="0036477C"/>
    <w:rsid w:val="00365CD2"/>
    <w:rsid w:val="0037051D"/>
    <w:rsid w:val="00370A9E"/>
    <w:rsid w:val="00372FE5"/>
    <w:rsid w:val="00380198"/>
    <w:rsid w:val="003819BA"/>
    <w:rsid w:val="003845ED"/>
    <w:rsid w:val="0038476B"/>
    <w:rsid w:val="00397D70"/>
    <w:rsid w:val="003A2DAC"/>
    <w:rsid w:val="003B074D"/>
    <w:rsid w:val="003B38ED"/>
    <w:rsid w:val="003B4DC3"/>
    <w:rsid w:val="003C713A"/>
    <w:rsid w:val="003C72A1"/>
    <w:rsid w:val="003D4AE4"/>
    <w:rsid w:val="003E01FF"/>
    <w:rsid w:val="003E20A8"/>
    <w:rsid w:val="003E2C3A"/>
    <w:rsid w:val="003F416A"/>
    <w:rsid w:val="003F724B"/>
    <w:rsid w:val="003F794D"/>
    <w:rsid w:val="00402254"/>
    <w:rsid w:val="00402D7E"/>
    <w:rsid w:val="004038CE"/>
    <w:rsid w:val="00404939"/>
    <w:rsid w:val="0041242E"/>
    <w:rsid w:val="0041254F"/>
    <w:rsid w:val="0041445D"/>
    <w:rsid w:val="00422789"/>
    <w:rsid w:val="004257CD"/>
    <w:rsid w:val="00434DBC"/>
    <w:rsid w:val="00441972"/>
    <w:rsid w:val="00443EA2"/>
    <w:rsid w:val="00447350"/>
    <w:rsid w:val="00452762"/>
    <w:rsid w:val="00453186"/>
    <w:rsid w:val="0045352F"/>
    <w:rsid w:val="00456556"/>
    <w:rsid w:val="00457772"/>
    <w:rsid w:val="00461052"/>
    <w:rsid w:val="004649AA"/>
    <w:rsid w:val="004655BE"/>
    <w:rsid w:val="004905D8"/>
    <w:rsid w:val="00497F00"/>
    <w:rsid w:val="004A4BF7"/>
    <w:rsid w:val="004C0E6E"/>
    <w:rsid w:val="004C3E80"/>
    <w:rsid w:val="004C4966"/>
    <w:rsid w:val="004D7DD9"/>
    <w:rsid w:val="004E216E"/>
    <w:rsid w:val="004E2C65"/>
    <w:rsid w:val="004E2F17"/>
    <w:rsid w:val="004E4B47"/>
    <w:rsid w:val="004E523A"/>
    <w:rsid w:val="004E79F3"/>
    <w:rsid w:val="004F63D0"/>
    <w:rsid w:val="005140A8"/>
    <w:rsid w:val="00515D95"/>
    <w:rsid w:val="00522600"/>
    <w:rsid w:val="00524202"/>
    <w:rsid w:val="0053541E"/>
    <w:rsid w:val="0054197A"/>
    <w:rsid w:val="00541B57"/>
    <w:rsid w:val="0054432F"/>
    <w:rsid w:val="0055485F"/>
    <w:rsid w:val="00556E89"/>
    <w:rsid w:val="005571A3"/>
    <w:rsid w:val="0056078D"/>
    <w:rsid w:val="00560D43"/>
    <w:rsid w:val="00563D55"/>
    <w:rsid w:val="00570065"/>
    <w:rsid w:val="00570EF3"/>
    <w:rsid w:val="005854C5"/>
    <w:rsid w:val="005870E9"/>
    <w:rsid w:val="00595887"/>
    <w:rsid w:val="00595A58"/>
    <w:rsid w:val="005964F3"/>
    <w:rsid w:val="005B0AF3"/>
    <w:rsid w:val="005B16DD"/>
    <w:rsid w:val="005B6F4B"/>
    <w:rsid w:val="005C656C"/>
    <w:rsid w:val="005E0DF1"/>
    <w:rsid w:val="005E633C"/>
    <w:rsid w:val="005E746A"/>
    <w:rsid w:val="005F022C"/>
    <w:rsid w:val="005F090B"/>
    <w:rsid w:val="005F2306"/>
    <w:rsid w:val="005F3302"/>
    <w:rsid w:val="00601338"/>
    <w:rsid w:val="0061344C"/>
    <w:rsid w:val="006154E5"/>
    <w:rsid w:val="0062267A"/>
    <w:rsid w:val="00624B6F"/>
    <w:rsid w:val="00625CB9"/>
    <w:rsid w:val="00626EDC"/>
    <w:rsid w:val="00627FBC"/>
    <w:rsid w:val="00643933"/>
    <w:rsid w:val="00650C33"/>
    <w:rsid w:val="0065577E"/>
    <w:rsid w:val="00665E65"/>
    <w:rsid w:val="00677D01"/>
    <w:rsid w:val="00681D84"/>
    <w:rsid w:val="00682E72"/>
    <w:rsid w:val="0068587E"/>
    <w:rsid w:val="00686269"/>
    <w:rsid w:val="006A127F"/>
    <w:rsid w:val="006A3435"/>
    <w:rsid w:val="006B190D"/>
    <w:rsid w:val="006B45DF"/>
    <w:rsid w:val="006B4601"/>
    <w:rsid w:val="006B4BC0"/>
    <w:rsid w:val="006C1204"/>
    <w:rsid w:val="006D2925"/>
    <w:rsid w:val="006D2C14"/>
    <w:rsid w:val="006D4061"/>
    <w:rsid w:val="006D54C2"/>
    <w:rsid w:val="006E5DC4"/>
    <w:rsid w:val="006E7EB5"/>
    <w:rsid w:val="006F70C1"/>
    <w:rsid w:val="006F7138"/>
    <w:rsid w:val="007074C0"/>
    <w:rsid w:val="007105A2"/>
    <w:rsid w:val="007117D2"/>
    <w:rsid w:val="00711D23"/>
    <w:rsid w:val="00714952"/>
    <w:rsid w:val="007214AD"/>
    <w:rsid w:val="00724D56"/>
    <w:rsid w:val="00734E1B"/>
    <w:rsid w:val="00736304"/>
    <w:rsid w:val="007364C9"/>
    <w:rsid w:val="00737BAF"/>
    <w:rsid w:val="00745A16"/>
    <w:rsid w:val="00751803"/>
    <w:rsid w:val="00751FC2"/>
    <w:rsid w:val="0075521F"/>
    <w:rsid w:val="00761B69"/>
    <w:rsid w:val="007656A2"/>
    <w:rsid w:val="00773AD5"/>
    <w:rsid w:val="0079452E"/>
    <w:rsid w:val="007A4444"/>
    <w:rsid w:val="007A4D17"/>
    <w:rsid w:val="007A6422"/>
    <w:rsid w:val="007C0E3A"/>
    <w:rsid w:val="007C70BC"/>
    <w:rsid w:val="007D158A"/>
    <w:rsid w:val="007E4D5F"/>
    <w:rsid w:val="007E5581"/>
    <w:rsid w:val="007E77EC"/>
    <w:rsid w:val="007F565A"/>
    <w:rsid w:val="007F6904"/>
    <w:rsid w:val="007F78C9"/>
    <w:rsid w:val="007F7B35"/>
    <w:rsid w:val="00800A8F"/>
    <w:rsid w:val="00802A43"/>
    <w:rsid w:val="00804865"/>
    <w:rsid w:val="00816689"/>
    <w:rsid w:val="00817591"/>
    <w:rsid w:val="00822FA0"/>
    <w:rsid w:val="00823422"/>
    <w:rsid w:val="00827ABE"/>
    <w:rsid w:val="00827B16"/>
    <w:rsid w:val="008317AB"/>
    <w:rsid w:val="008330EC"/>
    <w:rsid w:val="00841362"/>
    <w:rsid w:val="008445E0"/>
    <w:rsid w:val="0084639C"/>
    <w:rsid w:val="00850E15"/>
    <w:rsid w:val="00851F2F"/>
    <w:rsid w:val="00854657"/>
    <w:rsid w:val="00856735"/>
    <w:rsid w:val="00862A59"/>
    <w:rsid w:val="008711CD"/>
    <w:rsid w:val="00871BBC"/>
    <w:rsid w:val="0087585E"/>
    <w:rsid w:val="008759C8"/>
    <w:rsid w:val="0089157E"/>
    <w:rsid w:val="00895917"/>
    <w:rsid w:val="008960EB"/>
    <w:rsid w:val="0089685F"/>
    <w:rsid w:val="008A31D2"/>
    <w:rsid w:val="008A7191"/>
    <w:rsid w:val="008B2768"/>
    <w:rsid w:val="008B4C4B"/>
    <w:rsid w:val="008B5C22"/>
    <w:rsid w:val="008C2246"/>
    <w:rsid w:val="008C6133"/>
    <w:rsid w:val="008C6312"/>
    <w:rsid w:val="008C78CA"/>
    <w:rsid w:val="008D0AB1"/>
    <w:rsid w:val="008E1993"/>
    <w:rsid w:val="008E19F7"/>
    <w:rsid w:val="008E4043"/>
    <w:rsid w:val="008E6A69"/>
    <w:rsid w:val="008F0994"/>
    <w:rsid w:val="008F5B1F"/>
    <w:rsid w:val="008F5D61"/>
    <w:rsid w:val="008F6B3B"/>
    <w:rsid w:val="008F6FE2"/>
    <w:rsid w:val="00910A07"/>
    <w:rsid w:val="0091643F"/>
    <w:rsid w:val="009212A7"/>
    <w:rsid w:val="009224D8"/>
    <w:rsid w:val="009255DD"/>
    <w:rsid w:val="00940D84"/>
    <w:rsid w:val="00947A03"/>
    <w:rsid w:val="009540D0"/>
    <w:rsid w:val="00960E55"/>
    <w:rsid w:val="0096197D"/>
    <w:rsid w:val="00961B87"/>
    <w:rsid w:val="00970BA9"/>
    <w:rsid w:val="00972FAC"/>
    <w:rsid w:val="00976920"/>
    <w:rsid w:val="009771F0"/>
    <w:rsid w:val="00980596"/>
    <w:rsid w:val="00995F48"/>
    <w:rsid w:val="009A046C"/>
    <w:rsid w:val="009A3DBA"/>
    <w:rsid w:val="009A4CE3"/>
    <w:rsid w:val="009B0191"/>
    <w:rsid w:val="009B49E7"/>
    <w:rsid w:val="009B5EF0"/>
    <w:rsid w:val="009B64C0"/>
    <w:rsid w:val="009C1295"/>
    <w:rsid w:val="009C4C95"/>
    <w:rsid w:val="009D14BF"/>
    <w:rsid w:val="009D4095"/>
    <w:rsid w:val="009E66BA"/>
    <w:rsid w:val="009F4435"/>
    <w:rsid w:val="009F6835"/>
    <w:rsid w:val="00A00A4E"/>
    <w:rsid w:val="00A0274F"/>
    <w:rsid w:val="00A0338D"/>
    <w:rsid w:val="00A039D7"/>
    <w:rsid w:val="00A05AF5"/>
    <w:rsid w:val="00A06DAE"/>
    <w:rsid w:val="00A112AB"/>
    <w:rsid w:val="00A243D8"/>
    <w:rsid w:val="00A309E5"/>
    <w:rsid w:val="00A370FF"/>
    <w:rsid w:val="00A37B6C"/>
    <w:rsid w:val="00A407A6"/>
    <w:rsid w:val="00A40CB0"/>
    <w:rsid w:val="00A42C3C"/>
    <w:rsid w:val="00A45EAE"/>
    <w:rsid w:val="00A47880"/>
    <w:rsid w:val="00A47C50"/>
    <w:rsid w:val="00A57384"/>
    <w:rsid w:val="00A5769E"/>
    <w:rsid w:val="00A608BE"/>
    <w:rsid w:val="00A610C6"/>
    <w:rsid w:val="00A6436D"/>
    <w:rsid w:val="00A65BBC"/>
    <w:rsid w:val="00A71ED1"/>
    <w:rsid w:val="00A7374F"/>
    <w:rsid w:val="00A767CE"/>
    <w:rsid w:val="00A77657"/>
    <w:rsid w:val="00A82C8B"/>
    <w:rsid w:val="00A901C5"/>
    <w:rsid w:val="00AA1A59"/>
    <w:rsid w:val="00AA2FC0"/>
    <w:rsid w:val="00AA440F"/>
    <w:rsid w:val="00AA523B"/>
    <w:rsid w:val="00AB0297"/>
    <w:rsid w:val="00AB2E1D"/>
    <w:rsid w:val="00AB6788"/>
    <w:rsid w:val="00AB6D2F"/>
    <w:rsid w:val="00AB7B8A"/>
    <w:rsid w:val="00AC3718"/>
    <w:rsid w:val="00AC43F1"/>
    <w:rsid w:val="00AD54BE"/>
    <w:rsid w:val="00AE087E"/>
    <w:rsid w:val="00AF15AE"/>
    <w:rsid w:val="00B012B5"/>
    <w:rsid w:val="00B01850"/>
    <w:rsid w:val="00B06B3A"/>
    <w:rsid w:val="00B13D24"/>
    <w:rsid w:val="00B15F87"/>
    <w:rsid w:val="00B20165"/>
    <w:rsid w:val="00B20E5B"/>
    <w:rsid w:val="00B25AE5"/>
    <w:rsid w:val="00B33880"/>
    <w:rsid w:val="00B33895"/>
    <w:rsid w:val="00B364EF"/>
    <w:rsid w:val="00B37D88"/>
    <w:rsid w:val="00B4428E"/>
    <w:rsid w:val="00B4583F"/>
    <w:rsid w:val="00B521D3"/>
    <w:rsid w:val="00B54594"/>
    <w:rsid w:val="00B57342"/>
    <w:rsid w:val="00B62866"/>
    <w:rsid w:val="00B63394"/>
    <w:rsid w:val="00B650A7"/>
    <w:rsid w:val="00B658AB"/>
    <w:rsid w:val="00B748B8"/>
    <w:rsid w:val="00B80D57"/>
    <w:rsid w:val="00B84CBF"/>
    <w:rsid w:val="00B852C2"/>
    <w:rsid w:val="00BA0D03"/>
    <w:rsid w:val="00BA16D3"/>
    <w:rsid w:val="00BC1A69"/>
    <w:rsid w:val="00BC3610"/>
    <w:rsid w:val="00BC78EB"/>
    <w:rsid w:val="00BD1C9E"/>
    <w:rsid w:val="00BD21E1"/>
    <w:rsid w:val="00BD2D45"/>
    <w:rsid w:val="00BD7B76"/>
    <w:rsid w:val="00BE2853"/>
    <w:rsid w:val="00BE5942"/>
    <w:rsid w:val="00BE7758"/>
    <w:rsid w:val="00BF1566"/>
    <w:rsid w:val="00C02D8B"/>
    <w:rsid w:val="00C0676F"/>
    <w:rsid w:val="00C06F23"/>
    <w:rsid w:val="00C1286B"/>
    <w:rsid w:val="00C13320"/>
    <w:rsid w:val="00C145BF"/>
    <w:rsid w:val="00C32A76"/>
    <w:rsid w:val="00C361F5"/>
    <w:rsid w:val="00C41164"/>
    <w:rsid w:val="00C4327B"/>
    <w:rsid w:val="00C43775"/>
    <w:rsid w:val="00C46266"/>
    <w:rsid w:val="00C561C3"/>
    <w:rsid w:val="00C61763"/>
    <w:rsid w:val="00C620E6"/>
    <w:rsid w:val="00C6210E"/>
    <w:rsid w:val="00C95E12"/>
    <w:rsid w:val="00C95F63"/>
    <w:rsid w:val="00C978FA"/>
    <w:rsid w:val="00CA3D52"/>
    <w:rsid w:val="00CA65F8"/>
    <w:rsid w:val="00CB0EE9"/>
    <w:rsid w:val="00CB6DF9"/>
    <w:rsid w:val="00CC0BA1"/>
    <w:rsid w:val="00CC1867"/>
    <w:rsid w:val="00CC3A0C"/>
    <w:rsid w:val="00CC662C"/>
    <w:rsid w:val="00CD1E42"/>
    <w:rsid w:val="00CD5EBE"/>
    <w:rsid w:val="00CE125C"/>
    <w:rsid w:val="00CE15B3"/>
    <w:rsid w:val="00CE4CC0"/>
    <w:rsid w:val="00CE533E"/>
    <w:rsid w:val="00CF0FAC"/>
    <w:rsid w:val="00CF4647"/>
    <w:rsid w:val="00CF6EAA"/>
    <w:rsid w:val="00D00328"/>
    <w:rsid w:val="00D07147"/>
    <w:rsid w:val="00D16148"/>
    <w:rsid w:val="00D17D6A"/>
    <w:rsid w:val="00D20C77"/>
    <w:rsid w:val="00D21A7F"/>
    <w:rsid w:val="00D24806"/>
    <w:rsid w:val="00D25DDD"/>
    <w:rsid w:val="00D26DBF"/>
    <w:rsid w:val="00D32C8A"/>
    <w:rsid w:val="00D36E1A"/>
    <w:rsid w:val="00D44A20"/>
    <w:rsid w:val="00D52D51"/>
    <w:rsid w:val="00D52EB0"/>
    <w:rsid w:val="00D66850"/>
    <w:rsid w:val="00D67CE8"/>
    <w:rsid w:val="00D72E86"/>
    <w:rsid w:val="00D87BF6"/>
    <w:rsid w:val="00D97E61"/>
    <w:rsid w:val="00DA1B2C"/>
    <w:rsid w:val="00DA2CA8"/>
    <w:rsid w:val="00DA6B26"/>
    <w:rsid w:val="00DA7D70"/>
    <w:rsid w:val="00DB08C8"/>
    <w:rsid w:val="00DB1C3A"/>
    <w:rsid w:val="00DB34A2"/>
    <w:rsid w:val="00DB7941"/>
    <w:rsid w:val="00DC2F0E"/>
    <w:rsid w:val="00DC5665"/>
    <w:rsid w:val="00DC5B92"/>
    <w:rsid w:val="00DC7B12"/>
    <w:rsid w:val="00DD26DC"/>
    <w:rsid w:val="00DD6FF5"/>
    <w:rsid w:val="00DE7A24"/>
    <w:rsid w:val="00E06154"/>
    <w:rsid w:val="00E06746"/>
    <w:rsid w:val="00E11EE5"/>
    <w:rsid w:val="00E12002"/>
    <w:rsid w:val="00E151BF"/>
    <w:rsid w:val="00E15AEE"/>
    <w:rsid w:val="00E16C5B"/>
    <w:rsid w:val="00E23B4D"/>
    <w:rsid w:val="00E24A7C"/>
    <w:rsid w:val="00E273DC"/>
    <w:rsid w:val="00E32447"/>
    <w:rsid w:val="00E46176"/>
    <w:rsid w:val="00E474C9"/>
    <w:rsid w:val="00E51EAC"/>
    <w:rsid w:val="00E56030"/>
    <w:rsid w:val="00E61BC3"/>
    <w:rsid w:val="00E655F7"/>
    <w:rsid w:val="00E71588"/>
    <w:rsid w:val="00E75C3E"/>
    <w:rsid w:val="00E812AA"/>
    <w:rsid w:val="00E823E4"/>
    <w:rsid w:val="00E83412"/>
    <w:rsid w:val="00E84599"/>
    <w:rsid w:val="00E92DF1"/>
    <w:rsid w:val="00E96E3A"/>
    <w:rsid w:val="00E97664"/>
    <w:rsid w:val="00EA16AC"/>
    <w:rsid w:val="00EB3B84"/>
    <w:rsid w:val="00EB4376"/>
    <w:rsid w:val="00EC6BD1"/>
    <w:rsid w:val="00ED0E2D"/>
    <w:rsid w:val="00ED2967"/>
    <w:rsid w:val="00ED2DA7"/>
    <w:rsid w:val="00ED3524"/>
    <w:rsid w:val="00ED674C"/>
    <w:rsid w:val="00EE5A21"/>
    <w:rsid w:val="00EF625C"/>
    <w:rsid w:val="00EF62FD"/>
    <w:rsid w:val="00EF6A8E"/>
    <w:rsid w:val="00F01DE3"/>
    <w:rsid w:val="00F04793"/>
    <w:rsid w:val="00F12FFB"/>
    <w:rsid w:val="00F21146"/>
    <w:rsid w:val="00F2596F"/>
    <w:rsid w:val="00F36544"/>
    <w:rsid w:val="00F43D09"/>
    <w:rsid w:val="00F45018"/>
    <w:rsid w:val="00F4636A"/>
    <w:rsid w:val="00F641E2"/>
    <w:rsid w:val="00F64C8A"/>
    <w:rsid w:val="00F6759F"/>
    <w:rsid w:val="00F72BE9"/>
    <w:rsid w:val="00F74C05"/>
    <w:rsid w:val="00F82266"/>
    <w:rsid w:val="00F8231E"/>
    <w:rsid w:val="00F823CA"/>
    <w:rsid w:val="00F82C8B"/>
    <w:rsid w:val="00F96EEF"/>
    <w:rsid w:val="00FA0B6E"/>
    <w:rsid w:val="00FA2C43"/>
    <w:rsid w:val="00FB2937"/>
    <w:rsid w:val="00FC4056"/>
    <w:rsid w:val="00FC6203"/>
    <w:rsid w:val="00FC7942"/>
    <w:rsid w:val="00FC7B00"/>
    <w:rsid w:val="00FD42AE"/>
    <w:rsid w:val="00FD6D5D"/>
    <w:rsid w:val="00FE2589"/>
    <w:rsid w:val="00FE41AF"/>
    <w:rsid w:val="00FE7800"/>
    <w:rsid w:val="00FF2F08"/>
    <w:rsid w:val="00FF4A34"/>
    <w:rsid w:val="00FF4E9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096CC3"/>
  <w15:docId w15:val="{A2A37433-4FA5-498F-8705-1A19E08E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AF5"/>
    <w:pPr>
      <w:suppressAutoHyphens/>
    </w:pPr>
    <w:rPr>
      <w:lang w:eastAsia="zh-CN"/>
    </w:rPr>
  </w:style>
  <w:style w:type="paragraph" w:styleId="Titolo1">
    <w:name w:val="heading 1"/>
    <w:basedOn w:val="Normale"/>
    <w:next w:val="Normale"/>
    <w:qFormat/>
    <w:rsid w:val="00A05AF5"/>
    <w:pPr>
      <w:keepNext/>
      <w:outlineLvl w:val="0"/>
    </w:pPr>
    <w:rPr>
      <w:sz w:val="32"/>
    </w:rPr>
  </w:style>
  <w:style w:type="paragraph" w:styleId="Titolo2">
    <w:name w:val="heading 2"/>
    <w:basedOn w:val="Normale"/>
    <w:next w:val="Normale"/>
    <w:qFormat/>
    <w:rsid w:val="00A05AF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A05AF5"/>
    <w:pPr>
      <w:keepNext/>
      <w:spacing w:before="240" w:after="60"/>
      <w:outlineLvl w:val="2"/>
    </w:pPr>
    <w:rPr>
      <w:rFonts w:ascii="Calibri Light" w:hAnsi="Calibri Light" w:cs="Calibri Light"/>
      <w:b/>
      <w:bCs/>
      <w:sz w:val="26"/>
      <w:szCs w:val="26"/>
    </w:rPr>
  </w:style>
  <w:style w:type="paragraph" w:styleId="Titolo4">
    <w:name w:val="heading 4"/>
    <w:basedOn w:val="Normale"/>
    <w:next w:val="Normale"/>
    <w:qFormat/>
    <w:rsid w:val="00A05AF5"/>
    <w:pPr>
      <w:keepNext/>
      <w:spacing w:before="120"/>
      <w:jc w:val="both"/>
      <w:outlineLvl w:val="3"/>
    </w:pPr>
    <w:rPr>
      <w:rFonts w:ascii="Arial" w:hAnsi="Arial" w:cs="Arial"/>
      <w:b/>
      <w:i/>
      <w:sz w:val="24"/>
    </w:rPr>
  </w:style>
  <w:style w:type="paragraph" w:styleId="Titolo5">
    <w:name w:val="heading 5"/>
    <w:basedOn w:val="Normale"/>
    <w:next w:val="Normale"/>
    <w:qFormat/>
    <w:rsid w:val="00A05AF5"/>
    <w:pPr>
      <w:keepNext/>
      <w:spacing w:before="120"/>
      <w:jc w:val="both"/>
      <w:outlineLvl w:val="4"/>
    </w:pPr>
    <w:rPr>
      <w:rFonts w:ascii="Arial" w:hAnsi="Arial" w:cs="Arial"/>
      <w:b/>
      <w:i/>
      <w:sz w:val="24"/>
    </w:rPr>
  </w:style>
  <w:style w:type="paragraph" w:styleId="Titolo7">
    <w:name w:val="heading 7"/>
    <w:basedOn w:val="Normale"/>
    <w:next w:val="Normale"/>
    <w:qFormat/>
    <w:rsid w:val="00A05AF5"/>
    <w:pPr>
      <w:spacing w:before="240" w:after="60"/>
      <w:outlineLvl w:val="6"/>
    </w:pPr>
    <w:rPr>
      <w:rFonts w:ascii="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05AF5"/>
  </w:style>
  <w:style w:type="character" w:customStyle="1" w:styleId="WW8Num1z1">
    <w:name w:val="WW8Num1z1"/>
    <w:rsid w:val="00A05AF5"/>
  </w:style>
  <w:style w:type="character" w:customStyle="1" w:styleId="WW8Num1z2">
    <w:name w:val="WW8Num1z2"/>
    <w:rsid w:val="00A05AF5"/>
  </w:style>
  <w:style w:type="character" w:customStyle="1" w:styleId="WW8Num1z3">
    <w:name w:val="WW8Num1z3"/>
    <w:rsid w:val="00A05AF5"/>
  </w:style>
  <w:style w:type="character" w:customStyle="1" w:styleId="WW8Num1z4">
    <w:name w:val="WW8Num1z4"/>
    <w:rsid w:val="00A05AF5"/>
  </w:style>
  <w:style w:type="character" w:customStyle="1" w:styleId="WW8Num1z5">
    <w:name w:val="WW8Num1z5"/>
    <w:rsid w:val="00A05AF5"/>
  </w:style>
  <w:style w:type="character" w:customStyle="1" w:styleId="WW8Num1z6">
    <w:name w:val="WW8Num1z6"/>
    <w:rsid w:val="00A05AF5"/>
  </w:style>
  <w:style w:type="character" w:customStyle="1" w:styleId="WW8Num1z7">
    <w:name w:val="WW8Num1z7"/>
    <w:rsid w:val="00A05AF5"/>
  </w:style>
  <w:style w:type="character" w:customStyle="1" w:styleId="WW8Num1z8">
    <w:name w:val="WW8Num1z8"/>
    <w:rsid w:val="00A05AF5"/>
  </w:style>
  <w:style w:type="character" w:customStyle="1" w:styleId="WW8Num2z0">
    <w:name w:val="WW8Num2z0"/>
    <w:rsid w:val="00A05AF5"/>
    <w:rPr>
      <w:rFonts w:ascii="Times New Roman" w:hAnsi="Times New Roman" w:cs="Times New Roman"/>
      <w:color w:val="auto"/>
    </w:rPr>
  </w:style>
  <w:style w:type="character" w:customStyle="1" w:styleId="WW8Num3z0">
    <w:name w:val="WW8Num3z0"/>
    <w:rsid w:val="00A05AF5"/>
  </w:style>
  <w:style w:type="character" w:customStyle="1" w:styleId="WW8Num4z0">
    <w:name w:val="WW8Num4z0"/>
    <w:rsid w:val="00A05AF5"/>
    <w:rPr>
      <w:rFonts w:ascii="Garamond" w:hAnsi="Garamond" w:cs="Garamond"/>
    </w:rPr>
  </w:style>
  <w:style w:type="character" w:customStyle="1" w:styleId="WW8Num5z0">
    <w:name w:val="WW8Num5z0"/>
    <w:rsid w:val="00A05AF5"/>
  </w:style>
  <w:style w:type="character" w:customStyle="1" w:styleId="WW8Num6z0">
    <w:name w:val="WW8Num6z0"/>
    <w:rsid w:val="00A05AF5"/>
    <w:rPr>
      <w:b w:val="0"/>
      <w:i w:val="0"/>
    </w:rPr>
  </w:style>
  <w:style w:type="character" w:customStyle="1" w:styleId="WW8Num7z0">
    <w:name w:val="WW8Num7z0"/>
    <w:rsid w:val="00A05AF5"/>
    <w:rPr>
      <w:rFonts w:ascii="Symbol" w:eastAsia="Times New Roman" w:hAnsi="Symbol" w:cs="Symbol" w:hint="default"/>
      <w:sz w:val="22"/>
      <w:lang w:eastAsia="ar-SA"/>
    </w:rPr>
  </w:style>
  <w:style w:type="character" w:customStyle="1" w:styleId="WW8Num7z1">
    <w:name w:val="WW8Num7z1"/>
    <w:rsid w:val="00A05AF5"/>
    <w:rPr>
      <w:rFonts w:ascii="Courier New" w:hAnsi="Courier New" w:cs="Courier New" w:hint="default"/>
    </w:rPr>
  </w:style>
  <w:style w:type="character" w:customStyle="1" w:styleId="WW8Num7z2">
    <w:name w:val="WW8Num7z2"/>
    <w:rsid w:val="00A05AF5"/>
    <w:rPr>
      <w:rFonts w:ascii="Wingdings" w:hAnsi="Wingdings" w:cs="Wingdings" w:hint="default"/>
    </w:rPr>
  </w:style>
  <w:style w:type="character" w:customStyle="1" w:styleId="WW8Num8z0">
    <w:name w:val="WW8Num8z0"/>
    <w:rsid w:val="00A05AF5"/>
    <w:rPr>
      <w:rFonts w:ascii="Times New Roman" w:eastAsia="Calibri" w:hAnsi="Times New Roman" w:cs="Times New Roman" w:hint="default"/>
    </w:rPr>
  </w:style>
  <w:style w:type="character" w:customStyle="1" w:styleId="WW8Num8z1">
    <w:name w:val="WW8Num8z1"/>
    <w:rsid w:val="00A05AF5"/>
    <w:rPr>
      <w:rFonts w:ascii="Courier New" w:hAnsi="Courier New" w:cs="Courier New" w:hint="default"/>
    </w:rPr>
  </w:style>
  <w:style w:type="character" w:customStyle="1" w:styleId="WW8Num8z2">
    <w:name w:val="WW8Num8z2"/>
    <w:rsid w:val="00A05AF5"/>
    <w:rPr>
      <w:rFonts w:ascii="Wingdings" w:hAnsi="Wingdings" w:cs="Wingdings" w:hint="default"/>
    </w:rPr>
  </w:style>
  <w:style w:type="character" w:customStyle="1" w:styleId="WW8Num8z3">
    <w:name w:val="WW8Num8z3"/>
    <w:rsid w:val="00A05AF5"/>
    <w:rPr>
      <w:rFonts w:ascii="Symbol" w:hAnsi="Symbol" w:cs="Symbol" w:hint="default"/>
    </w:rPr>
  </w:style>
  <w:style w:type="character" w:customStyle="1" w:styleId="WW8Num9z0">
    <w:name w:val="WW8Num9z0"/>
    <w:rsid w:val="00A05AF5"/>
    <w:rPr>
      <w:rFonts w:ascii="Garamond" w:hAnsi="Garamond" w:cs="Garamond" w:hint="default"/>
      <w:b w:val="0"/>
      <w:bCs w:val="0"/>
      <w:i w:val="0"/>
      <w:iCs w:val="0"/>
      <w:strike w:val="0"/>
      <w:dstrike w:val="0"/>
      <w:sz w:val="24"/>
      <w:szCs w:val="24"/>
      <w:u w:val="none"/>
      <w:lang w:eastAsia="it-IT"/>
    </w:rPr>
  </w:style>
  <w:style w:type="character" w:customStyle="1" w:styleId="WW8Num9z1">
    <w:name w:val="WW8Num9z1"/>
    <w:rsid w:val="00A05AF5"/>
    <w:rPr>
      <w:rFonts w:ascii="Courier New" w:hAnsi="Courier New" w:cs="Courier New" w:hint="default"/>
    </w:rPr>
  </w:style>
  <w:style w:type="character" w:customStyle="1" w:styleId="WW8Num9z2">
    <w:name w:val="WW8Num9z2"/>
    <w:rsid w:val="00A05AF5"/>
    <w:rPr>
      <w:rFonts w:ascii="Wingdings" w:hAnsi="Wingdings" w:cs="Wingdings" w:hint="default"/>
    </w:rPr>
  </w:style>
  <w:style w:type="character" w:customStyle="1" w:styleId="WW8Num9z3">
    <w:name w:val="WW8Num9z3"/>
    <w:rsid w:val="00A05AF5"/>
    <w:rPr>
      <w:rFonts w:ascii="Symbol" w:hAnsi="Symbol" w:cs="Symbol" w:hint="default"/>
    </w:rPr>
  </w:style>
  <w:style w:type="character" w:customStyle="1" w:styleId="WW8Num10z0">
    <w:name w:val="WW8Num10z0"/>
    <w:rsid w:val="00A05AF5"/>
    <w:rPr>
      <w:sz w:val="22"/>
      <w:szCs w:val="22"/>
    </w:rPr>
  </w:style>
  <w:style w:type="character" w:customStyle="1" w:styleId="WW8Num10z1">
    <w:name w:val="WW8Num10z1"/>
    <w:rsid w:val="00A05AF5"/>
    <w:rPr>
      <w:sz w:val="22"/>
      <w:szCs w:val="22"/>
    </w:rPr>
  </w:style>
  <w:style w:type="character" w:customStyle="1" w:styleId="WW8Num10z2">
    <w:name w:val="WW8Num10z2"/>
    <w:rsid w:val="00A05AF5"/>
  </w:style>
  <w:style w:type="character" w:customStyle="1" w:styleId="WW8Num10z3">
    <w:name w:val="WW8Num10z3"/>
    <w:rsid w:val="00A05AF5"/>
  </w:style>
  <w:style w:type="character" w:customStyle="1" w:styleId="WW8Num10z4">
    <w:name w:val="WW8Num10z4"/>
    <w:rsid w:val="00A05AF5"/>
  </w:style>
  <w:style w:type="character" w:customStyle="1" w:styleId="WW8Num10z5">
    <w:name w:val="WW8Num10z5"/>
    <w:rsid w:val="00A05AF5"/>
  </w:style>
  <w:style w:type="character" w:customStyle="1" w:styleId="WW8Num10z6">
    <w:name w:val="WW8Num10z6"/>
    <w:rsid w:val="00A05AF5"/>
  </w:style>
  <w:style w:type="character" w:customStyle="1" w:styleId="WW8Num10z7">
    <w:name w:val="WW8Num10z7"/>
    <w:rsid w:val="00A05AF5"/>
  </w:style>
  <w:style w:type="character" w:customStyle="1" w:styleId="WW8Num10z8">
    <w:name w:val="WW8Num10z8"/>
    <w:rsid w:val="00A05AF5"/>
  </w:style>
  <w:style w:type="character" w:customStyle="1" w:styleId="WW8Num11z0">
    <w:name w:val="WW8Num11z0"/>
    <w:rsid w:val="00A05AF5"/>
    <w:rPr>
      <w:rFonts w:ascii="Symbol" w:hAnsi="Symbol" w:cs="Symbol" w:hint="default"/>
    </w:rPr>
  </w:style>
  <w:style w:type="character" w:customStyle="1" w:styleId="WW8Num11z1">
    <w:name w:val="WW8Num11z1"/>
    <w:rsid w:val="00A05AF5"/>
  </w:style>
  <w:style w:type="character" w:customStyle="1" w:styleId="WW8Num11z2">
    <w:name w:val="WW8Num11z2"/>
    <w:rsid w:val="00A05AF5"/>
  </w:style>
  <w:style w:type="character" w:customStyle="1" w:styleId="WW8Num11z3">
    <w:name w:val="WW8Num11z3"/>
    <w:rsid w:val="00A05AF5"/>
    <w:rPr>
      <w:sz w:val="22"/>
      <w:szCs w:val="22"/>
    </w:rPr>
  </w:style>
  <w:style w:type="character" w:customStyle="1" w:styleId="WW8Num11z4">
    <w:name w:val="WW8Num11z4"/>
    <w:rsid w:val="00A05AF5"/>
    <w:rPr>
      <w:sz w:val="22"/>
      <w:szCs w:val="22"/>
    </w:rPr>
  </w:style>
  <w:style w:type="character" w:customStyle="1" w:styleId="WW8Num11z5">
    <w:name w:val="WW8Num11z5"/>
    <w:rsid w:val="00A05AF5"/>
  </w:style>
  <w:style w:type="character" w:customStyle="1" w:styleId="WW8Num11z6">
    <w:name w:val="WW8Num11z6"/>
    <w:rsid w:val="00A05AF5"/>
  </w:style>
  <w:style w:type="character" w:customStyle="1" w:styleId="WW8Num11z7">
    <w:name w:val="WW8Num11z7"/>
    <w:rsid w:val="00A05AF5"/>
  </w:style>
  <w:style w:type="character" w:customStyle="1" w:styleId="WW8Num11z8">
    <w:name w:val="WW8Num11z8"/>
    <w:rsid w:val="00A05AF5"/>
  </w:style>
  <w:style w:type="character" w:customStyle="1" w:styleId="WW8Num12z0">
    <w:name w:val="WW8Num12z0"/>
    <w:rsid w:val="00A05AF5"/>
  </w:style>
  <w:style w:type="character" w:customStyle="1" w:styleId="WW8Num12z1">
    <w:name w:val="WW8Num12z1"/>
    <w:rsid w:val="00A05AF5"/>
  </w:style>
  <w:style w:type="character" w:customStyle="1" w:styleId="WW8Num12z2">
    <w:name w:val="WW8Num12z2"/>
    <w:rsid w:val="00A05AF5"/>
  </w:style>
  <w:style w:type="character" w:customStyle="1" w:styleId="WW8Num12z3">
    <w:name w:val="WW8Num12z3"/>
    <w:rsid w:val="00A05AF5"/>
  </w:style>
  <w:style w:type="character" w:customStyle="1" w:styleId="WW8Num12z4">
    <w:name w:val="WW8Num12z4"/>
    <w:rsid w:val="00A05AF5"/>
  </w:style>
  <w:style w:type="character" w:customStyle="1" w:styleId="WW8Num12z5">
    <w:name w:val="WW8Num12z5"/>
    <w:rsid w:val="00A05AF5"/>
  </w:style>
  <w:style w:type="character" w:customStyle="1" w:styleId="WW8Num12z6">
    <w:name w:val="WW8Num12z6"/>
    <w:rsid w:val="00A05AF5"/>
  </w:style>
  <w:style w:type="character" w:customStyle="1" w:styleId="WW8Num12z7">
    <w:name w:val="WW8Num12z7"/>
    <w:rsid w:val="00A05AF5"/>
  </w:style>
  <w:style w:type="character" w:customStyle="1" w:styleId="WW8Num12z8">
    <w:name w:val="WW8Num12z8"/>
    <w:rsid w:val="00A05AF5"/>
  </w:style>
  <w:style w:type="character" w:customStyle="1" w:styleId="WW8Num13z0">
    <w:name w:val="WW8Num13z0"/>
    <w:rsid w:val="00A05AF5"/>
    <w:rPr>
      <w:sz w:val="22"/>
      <w:szCs w:val="22"/>
    </w:rPr>
  </w:style>
  <w:style w:type="character" w:customStyle="1" w:styleId="WW8Num13z1">
    <w:name w:val="WW8Num13z1"/>
    <w:rsid w:val="00A05AF5"/>
  </w:style>
  <w:style w:type="character" w:customStyle="1" w:styleId="WW8Num13z2">
    <w:name w:val="WW8Num13z2"/>
    <w:rsid w:val="00A05AF5"/>
  </w:style>
  <w:style w:type="character" w:customStyle="1" w:styleId="WW8Num13z3">
    <w:name w:val="WW8Num13z3"/>
    <w:rsid w:val="00A05AF5"/>
  </w:style>
  <w:style w:type="character" w:customStyle="1" w:styleId="WW8Num13z4">
    <w:name w:val="WW8Num13z4"/>
    <w:rsid w:val="00A05AF5"/>
  </w:style>
  <w:style w:type="character" w:customStyle="1" w:styleId="WW8Num13z5">
    <w:name w:val="WW8Num13z5"/>
    <w:rsid w:val="00A05AF5"/>
  </w:style>
  <w:style w:type="character" w:customStyle="1" w:styleId="WW8Num13z6">
    <w:name w:val="WW8Num13z6"/>
    <w:rsid w:val="00A05AF5"/>
  </w:style>
  <w:style w:type="character" w:customStyle="1" w:styleId="WW8Num13z7">
    <w:name w:val="WW8Num13z7"/>
    <w:rsid w:val="00A05AF5"/>
  </w:style>
  <w:style w:type="character" w:customStyle="1" w:styleId="WW8Num13z8">
    <w:name w:val="WW8Num13z8"/>
    <w:rsid w:val="00A05AF5"/>
  </w:style>
  <w:style w:type="character" w:customStyle="1" w:styleId="WW8Num14z0">
    <w:name w:val="WW8Num14z0"/>
    <w:rsid w:val="00A05AF5"/>
    <w:rPr>
      <w:sz w:val="22"/>
      <w:szCs w:val="22"/>
      <w:lang w:eastAsia="it-IT"/>
    </w:rPr>
  </w:style>
  <w:style w:type="character" w:customStyle="1" w:styleId="WW8Num14z1">
    <w:name w:val="WW8Num14z1"/>
    <w:rsid w:val="00A05AF5"/>
  </w:style>
  <w:style w:type="character" w:customStyle="1" w:styleId="WW8Num14z2">
    <w:name w:val="WW8Num14z2"/>
    <w:rsid w:val="00A05AF5"/>
  </w:style>
  <w:style w:type="character" w:customStyle="1" w:styleId="WW8Num14z3">
    <w:name w:val="WW8Num14z3"/>
    <w:rsid w:val="00A05AF5"/>
  </w:style>
  <w:style w:type="character" w:customStyle="1" w:styleId="WW8Num14z4">
    <w:name w:val="WW8Num14z4"/>
    <w:rsid w:val="00A05AF5"/>
  </w:style>
  <w:style w:type="character" w:customStyle="1" w:styleId="WW8Num14z5">
    <w:name w:val="WW8Num14z5"/>
    <w:rsid w:val="00A05AF5"/>
  </w:style>
  <w:style w:type="character" w:customStyle="1" w:styleId="WW8Num14z6">
    <w:name w:val="WW8Num14z6"/>
    <w:rsid w:val="00A05AF5"/>
  </w:style>
  <w:style w:type="character" w:customStyle="1" w:styleId="WW8Num14z7">
    <w:name w:val="WW8Num14z7"/>
    <w:rsid w:val="00A05AF5"/>
  </w:style>
  <w:style w:type="character" w:customStyle="1" w:styleId="WW8Num14z8">
    <w:name w:val="WW8Num14z8"/>
    <w:rsid w:val="00A05AF5"/>
  </w:style>
  <w:style w:type="character" w:customStyle="1" w:styleId="WW8Num15z0">
    <w:name w:val="WW8Num15z0"/>
    <w:rsid w:val="00A05AF5"/>
  </w:style>
  <w:style w:type="character" w:customStyle="1" w:styleId="WW8Num15z1">
    <w:name w:val="WW8Num15z1"/>
    <w:rsid w:val="00A05AF5"/>
  </w:style>
  <w:style w:type="character" w:customStyle="1" w:styleId="WW8Num15z2">
    <w:name w:val="WW8Num15z2"/>
    <w:rsid w:val="00A05AF5"/>
  </w:style>
  <w:style w:type="character" w:customStyle="1" w:styleId="WW8Num15z3">
    <w:name w:val="WW8Num15z3"/>
    <w:rsid w:val="00A05AF5"/>
    <w:rPr>
      <w:rFonts w:ascii="Times New Roman" w:hAnsi="Times New Roman" w:cs="Times New Roman" w:hint="default"/>
      <w:b/>
      <w:i/>
      <w:sz w:val="22"/>
      <w:szCs w:val="22"/>
    </w:rPr>
  </w:style>
  <w:style w:type="character" w:customStyle="1" w:styleId="WW8Num15z4">
    <w:name w:val="WW8Num15z4"/>
    <w:rsid w:val="00A05AF5"/>
  </w:style>
  <w:style w:type="character" w:customStyle="1" w:styleId="WW8Num15z5">
    <w:name w:val="WW8Num15z5"/>
    <w:rsid w:val="00A05AF5"/>
  </w:style>
  <w:style w:type="character" w:customStyle="1" w:styleId="WW8Num15z6">
    <w:name w:val="WW8Num15z6"/>
    <w:rsid w:val="00A05AF5"/>
  </w:style>
  <w:style w:type="character" w:customStyle="1" w:styleId="WW8Num15z7">
    <w:name w:val="WW8Num15z7"/>
    <w:rsid w:val="00A05AF5"/>
  </w:style>
  <w:style w:type="character" w:customStyle="1" w:styleId="WW8Num15z8">
    <w:name w:val="WW8Num15z8"/>
    <w:rsid w:val="00A05AF5"/>
  </w:style>
  <w:style w:type="character" w:customStyle="1" w:styleId="WW8Num16z0">
    <w:name w:val="WW8Num16z0"/>
    <w:rsid w:val="00A05AF5"/>
    <w:rPr>
      <w:rFonts w:ascii="Garamond" w:hAnsi="Garamond" w:cs="Garamond"/>
      <w:sz w:val="22"/>
      <w:szCs w:val="22"/>
    </w:rPr>
  </w:style>
  <w:style w:type="character" w:customStyle="1" w:styleId="WW8Num16z1">
    <w:name w:val="WW8Num16z1"/>
    <w:rsid w:val="00A05AF5"/>
    <w:rPr>
      <w:rFonts w:ascii="Courier New" w:hAnsi="Courier New" w:cs="Courier New" w:hint="default"/>
    </w:rPr>
  </w:style>
  <w:style w:type="character" w:customStyle="1" w:styleId="WW8Num16z2">
    <w:name w:val="WW8Num16z2"/>
    <w:rsid w:val="00A05AF5"/>
    <w:rPr>
      <w:rFonts w:ascii="Wingdings" w:hAnsi="Wingdings" w:cs="Wingdings" w:hint="default"/>
    </w:rPr>
  </w:style>
  <w:style w:type="character" w:customStyle="1" w:styleId="WW8Num16z3">
    <w:name w:val="WW8Num16z3"/>
    <w:rsid w:val="00A05AF5"/>
    <w:rPr>
      <w:rFonts w:ascii="Symbol" w:hAnsi="Symbol" w:cs="Symbol" w:hint="default"/>
    </w:rPr>
  </w:style>
  <w:style w:type="character" w:customStyle="1" w:styleId="WW8Num17z0">
    <w:name w:val="WW8Num17z0"/>
    <w:rsid w:val="00A05AF5"/>
    <w:rPr>
      <w:rFonts w:ascii="Calibri" w:eastAsia="Calibri" w:hAnsi="Calibri" w:cs="Times New Roman" w:hint="default"/>
      <w:sz w:val="22"/>
      <w:szCs w:val="22"/>
    </w:rPr>
  </w:style>
  <w:style w:type="character" w:customStyle="1" w:styleId="WW8Num17z1">
    <w:name w:val="WW8Num17z1"/>
    <w:rsid w:val="00A05AF5"/>
    <w:rPr>
      <w:rFonts w:ascii="Courier New" w:hAnsi="Courier New" w:cs="Courier New" w:hint="default"/>
    </w:rPr>
  </w:style>
  <w:style w:type="character" w:customStyle="1" w:styleId="WW8Num17z2">
    <w:name w:val="WW8Num17z2"/>
    <w:rsid w:val="00A05AF5"/>
    <w:rPr>
      <w:rFonts w:ascii="Wingdings" w:hAnsi="Wingdings" w:cs="Wingdings" w:hint="default"/>
    </w:rPr>
  </w:style>
  <w:style w:type="character" w:customStyle="1" w:styleId="WW8Num17z3">
    <w:name w:val="WW8Num17z3"/>
    <w:rsid w:val="00A05AF5"/>
    <w:rPr>
      <w:rFonts w:ascii="Symbol" w:hAnsi="Symbol" w:cs="Symbol" w:hint="default"/>
    </w:rPr>
  </w:style>
  <w:style w:type="character" w:customStyle="1" w:styleId="WW8Num18z0">
    <w:name w:val="WW8Num18z0"/>
    <w:rsid w:val="00A05AF5"/>
  </w:style>
  <w:style w:type="character" w:customStyle="1" w:styleId="WW8Num18z1">
    <w:name w:val="WW8Num18z1"/>
    <w:rsid w:val="00A05AF5"/>
  </w:style>
  <w:style w:type="character" w:customStyle="1" w:styleId="WW8Num18z2">
    <w:name w:val="WW8Num18z2"/>
    <w:rsid w:val="00A05AF5"/>
  </w:style>
  <w:style w:type="character" w:customStyle="1" w:styleId="WW8Num18z3">
    <w:name w:val="WW8Num18z3"/>
    <w:rsid w:val="00A05AF5"/>
  </w:style>
  <w:style w:type="character" w:customStyle="1" w:styleId="WW8Num18z4">
    <w:name w:val="WW8Num18z4"/>
    <w:rsid w:val="00A05AF5"/>
  </w:style>
  <w:style w:type="character" w:customStyle="1" w:styleId="WW8Num18z5">
    <w:name w:val="WW8Num18z5"/>
    <w:rsid w:val="00A05AF5"/>
  </w:style>
  <w:style w:type="character" w:customStyle="1" w:styleId="WW8Num18z6">
    <w:name w:val="WW8Num18z6"/>
    <w:rsid w:val="00A05AF5"/>
  </w:style>
  <w:style w:type="character" w:customStyle="1" w:styleId="WW8Num18z7">
    <w:name w:val="WW8Num18z7"/>
    <w:rsid w:val="00A05AF5"/>
  </w:style>
  <w:style w:type="character" w:customStyle="1" w:styleId="WW8Num18z8">
    <w:name w:val="WW8Num18z8"/>
    <w:rsid w:val="00A05AF5"/>
  </w:style>
  <w:style w:type="character" w:customStyle="1" w:styleId="WW8Num19z0">
    <w:name w:val="WW8Num19z0"/>
    <w:rsid w:val="00A05AF5"/>
    <w:rPr>
      <w:rFonts w:ascii="Times New Roman" w:hAnsi="Times New Roman" w:cs="Times New Roman" w:hint="default"/>
    </w:rPr>
  </w:style>
  <w:style w:type="character" w:customStyle="1" w:styleId="WW8Num19z1">
    <w:name w:val="WW8Num19z1"/>
    <w:rsid w:val="00A05AF5"/>
    <w:rPr>
      <w:rFonts w:ascii="Courier New" w:hAnsi="Courier New" w:cs="Courier New" w:hint="default"/>
    </w:rPr>
  </w:style>
  <w:style w:type="character" w:customStyle="1" w:styleId="WW8Num19z2">
    <w:name w:val="WW8Num19z2"/>
    <w:rsid w:val="00A05AF5"/>
    <w:rPr>
      <w:rFonts w:ascii="Wingdings" w:hAnsi="Wingdings" w:cs="Wingdings" w:hint="default"/>
    </w:rPr>
  </w:style>
  <w:style w:type="character" w:customStyle="1" w:styleId="WW8Num19z3">
    <w:name w:val="WW8Num19z3"/>
    <w:rsid w:val="00A05AF5"/>
    <w:rPr>
      <w:rFonts w:ascii="Symbol" w:hAnsi="Symbol" w:cs="Symbol" w:hint="default"/>
    </w:rPr>
  </w:style>
  <w:style w:type="character" w:customStyle="1" w:styleId="Carpredefinitoparagrafo1">
    <w:name w:val="Car. predefinito paragrafo1"/>
    <w:rsid w:val="00A05AF5"/>
  </w:style>
  <w:style w:type="character" w:styleId="Collegamentoipertestuale">
    <w:name w:val="Hyperlink"/>
    <w:rsid w:val="00A05AF5"/>
    <w:rPr>
      <w:color w:val="0000FF"/>
      <w:u w:val="single"/>
    </w:rPr>
  </w:style>
  <w:style w:type="character" w:customStyle="1" w:styleId="TitoloCarattereCarattere3CarattereCarattere">
    <w:name w:val="Titolo Carattere Carattere3 Carattere Carattere"/>
    <w:rsid w:val="00A05AF5"/>
    <w:rPr>
      <w:rFonts w:cs="Arial"/>
      <w:sz w:val="24"/>
      <w:lang w:val="it-IT" w:bidi="ar-SA"/>
    </w:rPr>
  </w:style>
  <w:style w:type="character" w:styleId="Collegamentovisitato">
    <w:name w:val="FollowedHyperlink"/>
    <w:rsid w:val="00A05AF5"/>
    <w:rPr>
      <w:color w:val="800080"/>
      <w:u w:val="single"/>
    </w:rPr>
  </w:style>
  <w:style w:type="character" w:customStyle="1" w:styleId="p13Carattere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Carattere"/>
    <w:rsid w:val="00A05AF5"/>
    <w:rPr>
      <w:sz w:val="24"/>
      <w:szCs w:val="24"/>
      <w:lang w:val="it-IT" w:bidi="ar-SA"/>
    </w:rPr>
  </w:style>
  <w:style w:type="character" w:customStyle="1" w:styleId="Rimandocommento1">
    <w:name w:val="Rimando commento1"/>
    <w:rsid w:val="00A05AF5"/>
    <w:rPr>
      <w:sz w:val="16"/>
      <w:szCs w:val="16"/>
    </w:rPr>
  </w:style>
  <w:style w:type="character" w:styleId="Numeropagina">
    <w:name w:val="page number"/>
    <w:basedOn w:val="Carpredefinitoparagrafo1"/>
    <w:rsid w:val="00A05AF5"/>
  </w:style>
  <w:style w:type="character" w:customStyle="1" w:styleId="Titolo7Carattere">
    <w:name w:val="Titolo 7 Carattere"/>
    <w:rsid w:val="00A05AF5"/>
    <w:rPr>
      <w:rFonts w:ascii="Calibri" w:eastAsia="Times New Roman" w:hAnsi="Calibri" w:cs="Times New Roman"/>
      <w:sz w:val="24"/>
      <w:szCs w:val="24"/>
    </w:rPr>
  </w:style>
  <w:style w:type="character" w:customStyle="1" w:styleId="Menzionenonrisolta1">
    <w:name w:val="Menzione non risolta1"/>
    <w:rsid w:val="00A05AF5"/>
    <w:rPr>
      <w:color w:val="808080"/>
      <w:shd w:val="clear" w:color="auto" w:fill="E6E6E6"/>
    </w:rPr>
  </w:style>
  <w:style w:type="character" w:customStyle="1" w:styleId="Titolo3Carattere">
    <w:name w:val="Titolo 3 Carattere"/>
    <w:rsid w:val="00A05AF5"/>
    <w:rPr>
      <w:rFonts w:ascii="Calibri Light" w:eastAsia="Times New Roman" w:hAnsi="Calibri Light" w:cs="Times New Roman"/>
      <w:b/>
      <w:bCs/>
      <w:sz w:val="26"/>
      <w:szCs w:val="26"/>
    </w:rPr>
  </w:style>
  <w:style w:type="character" w:customStyle="1" w:styleId="IntestazioneCarattere">
    <w:name w:val="Intestazione Carattere"/>
    <w:rsid w:val="00A05AF5"/>
    <w:rPr>
      <w:rFonts w:cs="Arial"/>
      <w:sz w:val="22"/>
    </w:rPr>
  </w:style>
  <w:style w:type="character" w:styleId="Enfasigrassetto">
    <w:name w:val="Strong"/>
    <w:qFormat/>
    <w:rsid w:val="00A05AF5"/>
    <w:rPr>
      <w:b/>
      <w:bCs/>
    </w:rPr>
  </w:style>
  <w:style w:type="character" w:customStyle="1" w:styleId="TestonormaleCarattere">
    <w:name w:val="Testo normale Carattere"/>
    <w:rsid w:val="00A05AF5"/>
    <w:rPr>
      <w:rFonts w:ascii="Consolas" w:hAnsi="Consolas" w:cs="Consolas"/>
      <w:sz w:val="21"/>
      <w:szCs w:val="21"/>
    </w:rPr>
  </w:style>
  <w:style w:type="character" w:customStyle="1" w:styleId="TestonotaapidipaginaCarattere">
    <w:name w:val="Testo nota a piè di pagina Carattere"/>
    <w:rsid w:val="00A05AF5"/>
  </w:style>
  <w:style w:type="character" w:customStyle="1" w:styleId="Caratterinotaapidipagina">
    <w:name w:val="Caratteri nota a piè di pagina"/>
    <w:rsid w:val="00A05AF5"/>
    <w:rPr>
      <w:vertAlign w:val="superscript"/>
    </w:rPr>
  </w:style>
  <w:style w:type="character" w:styleId="Rimandonotaapidipagina">
    <w:name w:val="footnote reference"/>
    <w:rsid w:val="00A05AF5"/>
    <w:rPr>
      <w:vertAlign w:val="superscript"/>
    </w:rPr>
  </w:style>
  <w:style w:type="character" w:styleId="Rimandonotadichiusura">
    <w:name w:val="endnote reference"/>
    <w:rsid w:val="00A05AF5"/>
    <w:rPr>
      <w:vertAlign w:val="superscript"/>
    </w:rPr>
  </w:style>
  <w:style w:type="character" w:customStyle="1" w:styleId="Caratterinotadichiusura">
    <w:name w:val="Caratteri nota di chiusura"/>
    <w:rsid w:val="00A05AF5"/>
  </w:style>
  <w:style w:type="character" w:customStyle="1" w:styleId="Punti">
    <w:name w:val="Punti"/>
    <w:rsid w:val="00A05AF5"/>
    <w:rPr>
      <w:rFonts w:ascii="OpenSymbol" w:eastAsia="OpenSymbol" w:hAnsi="OpenSymbol" w:cs="OpenSymbol"/>
    </w:rPr>
  </w:style>
  <w:style w:type="paragraph" w:customStyle="1" w:styleId="Titolo10">
    <w:name w:val="Titolo1"/>
    <w:basedOn w:val="Normale"/>
    <w:next w:val="Corpotesto"/>
    <w:rsid w:val="00A05AF5"/>
    <w:pPr>
      <w:keepNext/>
      <w:spacing w:before="240" w:after="120"/>
    </w:pPr>
    <w:rPr>
      <w:rFonts w:ascii="Liberation Sans" w:eastAsia="Microsoft YaHei" w:hAnsi="Liberation Sans" w:cs="Lucida Sans"/>
      <w:sz w:val="28"/>
      <w:szCs w:val="28"/>
    </w:rPr>
  </w:style>
  <w:style w:type="paragraph" w:styleId="Corpotesto">
    <w:name w:val="Body Text"/>
    <w:basedOn w:val="Normale"/>
    <w:rsid w:val="00A05AF5"/>
    <w:pPr>
      <w:spacing w:after="120"/>
    </w:pPr>
  </w:style>
  <w:style w:type="paragraph" w:styleId="Elenco">
    <w:name w:val="List"/>
    <w:basedOn w:val="Corpotesto"/>
    <w:rsid w:val="00A05AF5"/>
    <w:pPr>
      <w:spacing w:after="0"/>
      <w:jc w:val="both"/>
    </w:pPr>
    <w:rPr>
      <w:rFonts w:ascii="Arial" w:hAnsi="Arial" w:cs="Tahoma"/>
      <w:sz w:val="24"/>
      <w:szCs w:val="24"/>
    </w:rPr>
  </w:style>
  <w:style w:type="paragraph" w:styleId="Didascalia">
    <w:name w:val="caption"/>
    <w:basedOn w:val="Normale"/>
    <w:qFormat/>
    <w:rsid w:val="00A05AF5"/>
    <w:pPr>
      <w:suppressLineNumbers/>
      <w:spacing w:before="120" w:after="120"/>
    </w:pPr>
    <w:rPr>
      <w:rFonts w:cs="Lucida Sans"/>
      <w:i/>
      <w:iCs/>
      <w:sz w:val="24"/>
      <w:szCs w:val="24"/>
    </w:rPr>
  </w:style>
  <w:style w:type="paragraph" w:customStyle="1" w:styleId="Indice">
    <w:name w:val="Indice"/>
    <w:basedOn w:val="Normale"/>
    <w:rsid w:val="00A05AF5"/>
    <w:pPr>
      <w:suppressLineNumbers/>
    </w:pPr>
    <w:rPr>
      <w:rFonts w:cs="Lucida Sans"/>
    </w:rPr>
  </w:style>
  <w:style w:type="paragraph" w:customStyle="1" w:styleId="Rientrocorpodeltesto21">
    <w:name w:val="Rientro corpo del testo 21"/>
    <w:basedOn w:val="Normale"/>
    <w:rsid w:val="00A05AF5"/>
    <w:pPr>
      <w:spacing w:before="120"/>
      <w:ind w:left="142"/>
      <w:jc w:val="both"/>
    </w:pPr>
    <w:rPr>
      <w:rFonts w:ascii="Arial" w:hAnsi="Arial" w:cs="Arial"/>
      <w:sz w:val="24"/>
    </w:rPr>
  </w:style>
  <w:style w:type="paragraph" w:styleId="Sommario4">
    <w:name w:val="toc 4"/>
    <w:basedOn w:val="Normale"/>
    <w:next w:val="Normale"/>
    <w:rsid w:val="00A05AF5"/>
    <w:pPr>
      <w:ind w:left="600"/>
    </w:pPr>
  </w:style>
  <w:style w:type="paragraph" w:customStyle="1" w:styleId="p14">
    <w:name w:val="p14"/>
    <w:basedOn w:val="Normale"/>
    <w:rsid w:val="00A05AF5"/>
    <w:pPr>
      <w:widowControl w:val="0"/>
      <w:suppressAutoHyphens w:val="0"/>
      <w:snapToGrid w:val="0"/>
      <w:spacing w:line="280" w:lineRule="atLeast"/>
      <w:ind w:left="1008" w:hanging="432"/>
      <w:jc w:val="both"/>
    </w:pPr>
    <w:rPr>
      <w:sz w:val="24"/>
    </w:rPr>
  </w:style>
  <w:style w:type="paragraph" w:customStyle="1" w:styleId="p6">
    <w:name w:val="p6"/>
    <w:basedOn w:val="Normale"/>
    <w:rsid w:val="00A05AF5"/>
    <w:pPr>
      <w:widowControl w:val="0"/>
      <w:tabs>
        <w:tab w:val="left" w:pos="380"/>
      </w:tabs>
      <w:suppressAutoHyphens w:val="0"/>
      <w:snapToGrid w:val="0"/>
      <w:spacing w:line="280" w:lineRule="atLeast"/>
      <w:ind w:left="1008" w:hanging="432"/>
    </w:pPr>
    <w:rPr>
      <w:sz w:val="24"/>
    </w:rPr>
  </w:style>
  <w:style w:type="paragraph" w:customStyle="1" w:styleId="Aarial">
    <w:name w:val="Aarial"/>
    <w:basedOn w:val="Normale"/>
    <w:rsid w:val="00A05AF5"/>
    <w:pPr>
      <w:widowControl w:val="0"/>
      <w:tabs>
        <w:tab w:val="left" w:pos="720"/>
      </w:tabs>
      <w:suppressAutoHyphens w:val="0"/>
      <w:snapToGrid w:val="0"/>
      <w:spacing w:line="280" w:lineRule="exact"/>
      <w:ind w:left="426" w:hanging="426"/>
      <w:jc w:val="both"/>
    </w:pPr>
    <w:rPr>
      <w:rFonts w:ascii="Arial" w:hAnsi="Arial" w:cs="Arial"/>
      <w:sz w:val="24"/>
      <w:szCs w:val="24"/>
    </w:rPr>
  </w:style>
  <w:style w:type="paragraph" w:styleId="Intestazione">
    <w:name w:val="header"/>
    <w:basedOn w:val="Normale"/>
    <w:rsid w:val="00A05AF5"/>
    <w:pPr>
      <w:widowControl w:val="0"/>
      <w:tabs>
        <w:tab w:val="center" w:pos="4819"/>
        <w:tab w:val="right" w:pos="9638"/>
      </w:tabs>
      <w:suppressAutoHyphens w:val="0"/>
      <w:autoSpaceDE w:val="0"/>
      <w:spacing w:before="60" w:after="60"/>
      <w:jc w:val="both"/>
    </w:pPr>
    <w:rPr>
      <w:sz w:val="22"/>
    </w:rPr>
  </w:style>
  <w:style w:type="paragraph" w:customStyle="1" w:styleId="p5">
    <w:name w:val="p5"/>
    <w:basedOn w:val="Normale"/>
    <w:rsid w:val="00A05AF5"/>
    <w:pPr>
      <w:widowControl w:val="0"/>
      <w:tabs>
        <w:tab w:val="left" w:pos="720"/>
      </w:tabs>
      <w:suppressAutoHyphens w:val="0"/>
      <w:snapToGrid w:val="0"/>
      <w:spacing w:line="280" w:lineRule="atLeast"/>
    </w:pPr>
    <w:rPr>
      <w:sz w:val="24"/>
    </w:rPr>
  </w:style>
  <w:style w:type="paragraph" w:customStyle="1" w:styleId="Corpodeltesto21">
    <w:name w:val="Corpo del testo 21"/>
    <w:basedOn w:val="Normale"/>
    <w:rsid w:val="00A05AF5"/>
    <w:pPr>
      <w:jc w:val="both"/>
    </w:pPr>
    <w:rPr>
      <w:color w:val="FF6600"/>
      <w:sz w:val="24"/>
      <w:szCs w:val="24"/>
    </w:rPr>
  </w:style>
  <w:style w:type="paragraph" w:customStyle="1" w:styleId="p15">
    <w:name w:val="p15"/>
    <w:basedOn w:val="Normale"/>
    <w:rsid w:val="00A05AF5"/>
    <w:pPr>
      <w:widowControl w:val="0"/>
      <w:suppressAutoHyphens w:val="0"/>
      <w:spacing w:line="280" w:lineRule="atLeast"/>
      <w:ind w:left="1060"/>
      <w:jc w:val="both"/>
    </w:pPr>
    <w:rPr>
      <w:sz w:val="24"/>
    </w:rPr>
  </w:style>
  <w:style w:type="paragraph" w:customStyle="1" w:styleId="p13CarattereCarattereCarattereCarattere">
    <w:name w:val="p13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customStyle="1" w:styleId="p13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styleId="Testofumetto">
    <w:name w:val="Balloon Text"/>
    <w:basedOn w:val="Normale"/>
    <w:rsid w:val="00A05AF5"/>
    <w:rPr>
      <w:rFonts w:ascii="Tahoma" w:hAnsi="Tahoma" w:cs="Tahoma"/>
      <w:sz w:val="16"/>
      <w:szCs w:val="16"/>
    </w:rPr>
  </w:style>
  <w:style w:type="paragraph" w:customStyle="1" w:styleId="Testocommento1">
    <w:name w:val="Testo commento1"/>
    <w:basedOn w:val="Normale"/>
    <w:rsid w:val="00A05AF5"/>
  </w:style>
  <w:style w:type="paragraph" w:styleId="Soggettocommento">
    <w:name w:val="annotation subject"/>
    <w:basedOn w:val="Testocommento1"/>
    <w:next w:val="Testocommento1"/>
    <w:rsid w:val="00A05AF5"/>
    <w:rPr>
      <w:b/>
      <w:bCs/>
    </w:rPr>
  </w:style>
  <w:style w:type="paragraph" w:customStyle="1" w:styleId="Corpodeltesto31">
    <w:name w:val="Corpo del testo 31"/>
    <w:basedOn w:val="Normale"/>
    <w:rsid w:val="00A05AF5"/>
    <w:pPr>
      <w:spacing w:after="120"/>
    </w:pPr>
    <w:rPr>
      <w:sz w:val="16"/>
      <w:szCs w:val="16"/>
    </w:rPr>
  </w:style>
  <w:style w:type="paragraph" w:styleId="Pidipagina">
    <w:name w:val="footer"/>
    <w:basedOn w:val="Normale"/>
    <w:rsid w:val="00A05AF5"/>
    <w:pPr>
      <w:tabs>
        <w:tab w:val="center" w:pos="4819"/>
        <w:tab w:val="right" w:pos="9638"/>
      </w:tabs>
    </w:pPr>
  </w:style>
  <w:style w:type="paragraph" w:styleId="Rientrocorpodeltesto">
    <w:name w:val="Body Text Indent"/>
    <w:basedOn w:val="Normale"/>
    <w:rsid w:val="00A05AF5"/>
    <w:pPr>
      <w:ind w:left="60"/>
      <w:jc w:val="both"/>
    </w:pPr>
    <w:rPr>
      <w:color w:val="FF6600"/>
      <w:sz w:val="24"/>
      <w:szCs w:val="24"/>
    </w:rPr>
  </w:style>
  <w:style w:type="paragraph" w:customStyle="1" w:styleId="Rientrocorpodeltesto22">
    <w:name w:val="Rientro corpo del testo 22"/>
    <w:basedOn w:val="Normale"/>
    <w:rsid w:val="00A05AF5"/>
    <w:pPr>
      <w:spacing w:before="120"/>
      <w:ind w:left="720"/>
      <w:jc w:val="both"/>
    </w:pPr>
    <w:rPr>
      <w:bCs/>
      <w:color w:val="FF6600"/>
      <w:sz w:val="24"/>
      <w:szCs w:val="24"/>
    </w:rPr>
  </w:style>
  <w:style w:type="paragraph" w:customStyle="1" w:styleId="Stile3">
    <w:name w:val="Stile3"/>
    <w:basedOn w:val="Normale"/>
    <w:rsid w:val="00A05AF5"/>
    <w:pPr>
      <w:suppressAutoHyphens w:val="0"/>
    </w:pPr>
    <w:rPr>
      <w:b/>
      <w:sz w:val="24"/>
    </w:rPr>
  </w:style>
  <w:style w:type="paragraph" w:customStyle="1" w:styleId="Default">
    <w:name w:val="Default"/>
    <w:rsid w:val="00A05AF5"/>
    <w:pPr>
      <w:suppressAutoHyphens/>
      <w:autoSpaceDE w:val="0"/>
    </w:pPr>
    <w:rPr>
      <w:rFonts w:ascii="Arial" w:hAnsi="Arial" w:cs="Arial"/>
      <w:color w:val="000000"/>
      <w:sz w:val="24"/>
      <w:szCs w:val="24"/>
      <w:lang w:eastAsia="zh-CN"/>
    </w:rPr>
  </w:style>
  <w:style w:type="paragraph" w:styleId="Nessunaspaziatura">
    <w:name w:val="No Spacing"/>
    <w:uiPriority w:val="1"/>
    <w:qFormat/>
    <w:rsid w:val="00A05AF5"/>
    <w:pPr>
      <w:suppressAutoHyphens/>
      <w:jc w:val="both"/>
    </w:pPr>
    <w:rPr>
      <w:rFonts w:ascii="Arial" w:eastAsia="Calibri" w:hAnsi="Arial" w:cs="Arial"/>
      <w:szCs w:val="22"/>
      <w:lang w:eastAsia="zh-CN"/>
    </w:rPr>
  </w:style>
  <w:style w:type="paragraph" w:styleId="Paragrafoelenco">
    <w:name w:val="List Paragraph"/>
    <w:basedOn w:val="Normale"/>
    <w:qFormat/>
    <w:rsid w:val="00A05AF5"/>
    <w:pPr>
      <w:suppressAutoHyphens w:val="0"/>
      <w:spacing w:after="200" w:line="276" w:lineRule="auto"/>
      <w:ind w:left="720"/>
      <w:contextualSpacing/>
    </w:pPr>
    <w:rPr>
      <w:rFonts w:ascii="Calibri" w:eastAsia="Calibri" w:hAnsi="Calibri" w:cs="Calibri"/>
      <w:sz w:val="22"/>
      <w:szCs w:val="22"/>
    </w:rPr>
  </w:style>
  <w:style w:type="paragraph" w:customStyle="1" w:styleId="TableParagraph">
    <w:name w:val="Table Paragraph"/>
    <w:basedOn w:val="Normale"/>
    <w:rsid w:val="00A05AF5"/>
    <w:pPr>
      <w:widowControl w:val="0"/>
      <w:suppressAutoHyphens w:val="0"/>
    </w:pPr>
    <w:rPr>
      <w:rFonts w:ascii="Calibri" w:eastAsia="Calibri" w:hAnsi="Calibri" w:cs="Calibri"/>
      <w:sz w:val="22"/>
      <w:szCs w:val="22"/>
      <w:lang w:val="en-US"/>
    </w:rPr>
  </w:style>
  <w:style w:type="paragraph" w:customStyle="1" w:styleId="Testonormale1">
    <w:name w:val="Testo normale1"/>
    <w:basedOn w:val="Normale"/>
    <w:rsid w:val="00A05AF5"/>
    <w:pPr>
      <w:suppressAutoHyphens w:val="0"/>
    </w:pPr>
    <w:rPr>
      <w:rFonts w:ascii="Consolas" w:hAnsi="Consolas" w:cs="Consolas"/>
      <w:sz w:val="21"/>
      <w:szCs w:val="21"/>
    </w:rPr>
  </w:style>
  <w:style w:type="paragraph" w:styleId="Testonotaapidipagina">
    <w:name w:val="footnote text"/>
    <w:basedOn w:val="Normale"/>
    <w:rsid w:val="00A05AF5"/>
  </w:style>
  <w:style w:type="paragraph" w:customStyle="1" w:styleId="Contenutotabella">
    <w:name w:val="Contenuto tabella"/>
    <w:basedOn w:val="Normale"/>
    <w:rsid w:val="00A05AF5"/>
    <w:pPr>
      <w:suppressLineNumbers/>
    </w:pPr>
  </w:style>
  <w:style w:type="paragraph" w:customStyle="1" w:styleId="Titolotabella">
    <w:name w:val="Titolo tabella"/>
    <w:basedOn w:val="Contenutotabella"/>
    <w:rsid w:val="00A05AF5"/>
    <w:pPr>
      <w:jc w:val="center"/>
    </w:pPr>
    <w:rPr>
      <w:b/>
      <w:bCs/>
    </w:rPr>
  </w:style>
  <w:style w:type="paragraph" w:customStyle="1" w:styleId="Contenutocornice">
    <w:name w:val="Contenuto cornice"/>
    <w:basedOn w:val="Normale"/>
    <w:rsid w:val="00A05AF5"/>
  </w:style>
  <w:style w:type="paragraph" w:customStyle="1" w:styleId="a">
    <w:basedOn w:val="Normale"/>
    <w:next w:val="Corpotesto"/>
    <w:link w:val="CorpodeltestoCarattere"/>
    <w:rsid w:val="00B01850"/>
    <w:pPr>
      <w:spacing w:after="120"/>
    </w:pPr>
  </w:style>
  <w:style w:type="character" w:customStyle="1" w:styleId="CorpodeltestoCarattere">
    <w:name w:val="Corpo del testo Carattere"/>
    <w:basedOn w:val="Carpredefinitoparagrafo"/>
    <w:link w:val="a"/>
    <w:rsid w:val="00B01850"/>
    <w:rPr>
      <w:lang w:eastAsia="zh-CN"/>
    </w:rPr>
  </w:style>
  <w:style w:type="table" w:styleId="Grigliatabella">
    <w:name w:val="Table Grid"/>
    <w:basedOn w:val="Tabellanormale"/>
    <w:uiPriority w:val="39"/>
    <w:rsid w:val="00FD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A112AB"/>
    <w:pPr>
      <w:ind w:left="830" w:hanging="360"/>
    </w:pPr>
    <w:rPr>
      <w:rFonts w:ascii="Arial" w:eastAsia="Arial" w:hAnsi="Arial" w:cs="Arial"/>
    </w:rPr>
  </w:style>
  <w:style w:type="character" w:styleId="Menzionenonrisolta">
    <w:name w:val="Unresolved Mention"/>
    <w:basedOn w:val="Carpredefinitoparagrafo"/>
    <w:uiPriority w:val="99"/>
    <w:semiHidden/>
    <w:unhideWhenUsed/>
    <w:rsid w:val="00841362"/>
    <w:rPr>
      <w:color w:val="605E5C"/>
      <w:shd w:val="clear" w:color="auto" w:fill="E1DFDD"/>
    </w:rPr>
  </w:style>
  <w:style w:type="table" w:customStyle="1" w:styleId="Grigliatabella1">
    <w:name w:val="Griglia tabella1"/>
    <w:basedOn w:val="Tabellanormale"/>
    <w:next w:val="Grigliatabella"/>
    <w:uiPriority w:val="59"/>
    <w:rsid w:val="00FF4A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4A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083">
      <w:bodyDiv w:val="1"/>
      <w:marLeft w:val="0"/>
      <w:marRight w:val="0"/>
      <w:marTop w:val="0"/>
      <w:marBottom w:val="0"/>
      <w:divBdr>
        <w:top w:val="none" w:sz="0" w:space="0" w:color="auto"/>
        <w:left w:val="none" w:sz="0" w:space="0" w:color="auto"/>
        <w:bottom w:val="none" w:sz="0" w:space="0" w:color="auto"/>
        <w:right w:val="none" w:sz="0" w:space="0" w:color="auto"/>
      </w:divBdr>
    </w:div>
    <w:div w:id="1621522708">
      <w:bodyDiv w:val="1"/>
      <w:marLeft w:val="0"/>
      <w:marRight w:val="0"/>
      <w:marTop w:val="0"/>
      <w:marBottom w:val="0"/>
      <w:divBdr>
        <w:top w:val="none" w:sz="0" w:space="0" w:color="auto"/>
        <w:left w:val="none" w:sz="0" w:space="0" w:color="auto"/>
        <w:bottom w:val="none" w:sz="0" w:space="0" w:color="auto"/>
        <w:right w:val="none" w:sz="0" w:space="0" w:color="auto"/>
      </w:divBdr>
    </w:div>
    <w:div w:id="19394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E6C5F-EE25-44EF-A349-22208FCA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1159</Words>
  <Characters>6608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MISURA 2.3</vt:lpstr>
    </vt:vector>
  </TitlesOfParts>
  <Company/>
  <LinksUpToDate>false</LinksUpToDate>
  <CharactersWithSpaces>7752</CharactersWithSpaces>
  <SharedDoc>false</SharedDoc>
  <HLinks>
    <vt:vector size="6" baseType="variant">
      <vt:variant>
        <vt:i4>4653084</vt:i4>
      </vt:variant>
      <vt:variant>
        <vt:i4>0</vt:i4>
      </vt:variant>
      <vt:variant>
        <vt:i4>0</vt:i4>
      </vt:variant>
      <vt:variant>
        <vt:i4>5</vt:i4>
      </vt:variant>
      <vt:variant>
        <vt:lpwstr>http://www.google.it/imgres?imgurl=http://digilander.libero.it/liceomesoraca/progetti/img/Image2.gif&amp;imgrefurl=http://digilander.libero.it/liceomesoraca/progetti/manifgvanz02.htm&amp;usg=__Jmy9HNEkGBUJdlWxZz0jOcoV4ek=&amp;h=313&amp;w=286&amp;sz=8&amp;hl=it&amp;start=15&amp;itbs=1&amp;tbnid=faYhWdY4N7K8dM:&amp;tbnh=117&amp;tbnw=107&amp;prev=/images%3Fq%3DREGIONE%2Bcalabria%26hl%3Dit%26sa%3DG%26gbv%3D2%26tbs%3D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2.3</dc:title>
  <dc:subject/>
  <dc:creator>ernesto forte</dc:creator>
  <cp:keywords/>
  <cp:lastModifiedBy>Alessandro Zito</cp:lastModifiedBy>
  <cp:revision>32</cp:revision>
  <cp:lastPrinted>2017-08-04T09:04:00Z</cp:lastPrinted>
  <dcterms:created xsi:type="dcterms:W3CDTF">2026-02-17T07:57:00Z</dcterms:created>
  <dcterms:modified xsi:type="dcterms:W3CDTF">2026-02-25T06:41:00Z</dcterms:modified>
</cp:coreProperties>
</file>