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C308094" w14:textId="77777777" w:rsidR="00A767CE" w:rsidRPr="00A767CE" w:rsidRDefault="00A767CE" w:rsidP="00A767CE">
      <w:pPr>
        <w:suppressAutoHyphens w:val="0"/>
        <w:autoSpaceDE w:val="0"/>
        <w:jc w:val="center"/>
        <w:rPr>
          <w:b/>
          <w:sz w:val="26"/>
          <w:szCs w:val="26"/>
        </w:rPr>
      </w:pPr>
      <w:bookmarkStart w:id="0" w:name="_Hlk489605697"/>
      <w:r w:rsidRPr="00A767CE">
        <w:rPr>
          <w:b/>
          <w:sz w:val="26"/>
          <w:szCs w:val="26"/>
        </w:rPr>
        <w:t xml:space="preserve">PROGRAMMA NAZIONALE FEAMPA 2021-2027 </w:t>
      </w:r>
    </w:p>
    <w:p w14:paraId="6BC1B7DB" w14:textId="77777777" w:rsidR="00A767CE" w:rsidRPr="00A767CE" w:rsidRDefault="00A767CE" w:rsidP="00A767CE">
      <w:pPr>
        <w:suppressAutoHyphens w:val="0"/>
        <w:autoSpaceDE w:val="0"/>
        <w:jc w:val="center"/>
        <w:rPr>
          <w:b/>
          <w:sz w:val="26"/>
          <w:szCs w:val="26"/>
        </w:rPr>
      </w:pPr>
      <w:r w:rsidRPr="00A767CE">
        <w:rPr>
          <w:b/>
          <w:sz w:val="26"/>
          <w:szCs w:val="26"/>
        </w:rPr>
        <w:t xml:space="preserve">FONDO EUROPEO PER GLI AFFARI MARITTIMI, LA PESCA  </w:t>
      </w:r>
    </w:p>
    <w:p w14:paraId="2889CD49" w14:textId="6EAFB61A" w:rsidR="00A767CE" w:rsidRPr="00A767CE" w:rsidRDefault="00A767CE" w:rsidP="00A767CE">
      <w:pPr>
        <w:suppressAutoHyphens w:val="0"/>
        <w:autoSpaceDE w:val="0"/>
        <w:jc w:val="center"/>
        <w:rPr>
          <w:b/>
          <w:sz w:val="26"/>
          <w:szCs w:val="26"/>
        </w:rPr>
      </w:pPr>
      <w:r w:rsidRPr="00A767CE">
        <w:rPr>
          <w:b/>
          <w:sz w:val="26"/>
          <w:szCs w:val="26"/>
        </w:rPr>
        <w:t>E L’ACQUACOLTURA REG. (UE) 2021/1139</w:t>
      </w:r>
    </w:p>
    <w:p w14:paraId="4313B455" w14:textId="0DF2DB29" w:rsidR="008E19F7" w:rsidRPr="00A039D7" w:rsidRDefault="007364C9" w:rsidP="00A039D7">
      <w:pPr>
        <w:suppressAutoHyphens w:val="0"/>
        <w:autoSpaceDE w:val="0"/>
        <w:jc w:val="center"/>
        <w:rPr>
          <w:b/>
          <w:sz w:val="22"/>
          <w:szCs w:val="22"/>
        </w:rPr>
      </w:pPr>
      <w:r>
        <w:rPr>
          <w:noProof/>
        </w:rPr>
        <w:drawing>
          <wp:inline distT="0" distB="0" distL="0" distR="0" wp14:anchorId="0C957858" wp14:editId="187F6DE2">
            <wp:extent cx="1861200" cy="1875600"/>
            <wp:effectExtent l="0" t="0" r="0" b="0"/>
            <wp:docPr id="319703542" name="Immagine 2" descr="Immagine che contiene testo, logo, Elementi grafici, Caratter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703542" name="Immagine 2" descr="Immagine che contiene testo, logo, Elementi grafici, Carattere&#10;&#10;Il contenuto generato dall'IA potrebbe non essere corrett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1200" cy="1875600"/>
                    </a:xfrm>
                    <a:prstGeom prst="rect">
                      <a:avLst/>
                    </a:prstGeom>
                    <a:noFill/>
                    <a:ln>
                      <a:noFill/>
                    </a:ln>
                  </pic:spPr>
                </pic:pic>
              </a:graphicData>
            </a:graphic>
          </wp:inline>
        </w:drawing>
      </w:r>
    </w:p>
    <w:p w14:paraId="21E762F5" w14:textId="56CFC8EC" w:rsidR="007364C9" w:rsidRPr="007364C9" w:rsidRDefault="007364C9" w:rsidP="007364C9">
      <w:pPr>
        <w:tabs>
          <w:tab w:val="left" w:pos="-284"/>
          <w:tab w:val="left" w:pos="0"/>
          <w:tab w:val="left" w:pos="9923"/>
        </w:tabs>
        <w:suppressAutoHyphens w:val="0"/>
        <w:autoSpaceDE w:val="0"/>
        <w:spacing w:after="120"/>
        <w:jc w:val="center"/>
        <w:rPr>
          <w:b/>
          <w:bCs/>
          <w:sz w:val="26"/>
          <w:szCs w:val="26"/>
        </w:rPr>
      </w:pPr>
      <w:r w:rsidRPr="007364C9">
        <w:rPr>
          <w:b/>
          <w:sz w:val="26"/>
          <w:szCs w:val="26"/>
        </w:rPr>
        <w:t>BANDO DI ATTUAZIONE DELL’</w:t>
      </w:r>
      <w:r w:rsidRPr="007364C9">
        <w:rPr>
          <w:b/>
          <w:bCs/>
          <w:sz w:val="26"/>
          <w:szCs w:val="26"/>
        </w:rPr>
        <w:t>AZIONE 1.</w:t>
      </w:r>
      <w:r w:rsidR="008711CD">
        <w:rPr>
          <w:b/>
          <w:bCs/>
          <w:sz w:val="26"/>
          <w:szCs w:val="26"/>
        </w:rPr>
        <w:t>B</w:t>
      </w:r>
      <w:r w:rsidRPr="007364C9">
        <w:rPr>
          <w:b/>
          <w:bCs/>
          <w:sz w:val="26"/>
          <w:szCs w:val="26"/>
        </w:rPr>
        <w:t>.</w:t>
      </w:r>
      <w:r w:rsidR="008711CD">
        <w:rPr>
          <w:b/>
          <w:bCs/>
          <w:sz w:val="26"/>
          <w:szCs w:val="26"/>
        </w:rPr>
        <w:t>1</w:t>
      </w:r>
      <w:r w:rsidRPr="007364C9">
        <w:rPr>
          <w:b/>
          <w:bCs/>
          <w:sz w:val="26"/>
          <w:szCs w:val="26"/>
        </w:rPr>
        <w:t xml:space="preserve"> </w:t>
      </w:r>
    </w:p>
    <w:p w14:paraId="23F228D8" w14:textId="6E18210F" w:rsidR="007364C9" w:rsidRDefault="008711CD" w:rsidP="00A039D7">
      <w:pPr>
        <w:tabs>
          <w:tab w:val="left" w:pos="-284"/>
          <w:tab w:val="left" w:pos="0"/>
          <w:tab w:val="left" w:pos="9923"/>
        </w:tabs>
        <w:suppressAutoHyphens w:val="0"/>
        <w:autoSpaceDE w:val="0"/>
        <w:spacing w:after="120"/>
        <w:jc w:val="center"/>
        <w:rPr>
          <w:b/>
          <w:bCs/>
          <w:sz w:val="26"/>
          <w:szCs w:val="26"/>
        </w:rPr>
      </w:pPr>
      <w:r w:rsidRPr="007364C9">
        <w:rPr>
          <w:b/>
          <w:bCs/>
          <w:sz w:val="26"/>
          <w:szCs w:val="26"/>
        </w:rPr>
        <w:t>“</w:t>
      </w:r>
      <w:r w:rsidRPr="008711CD">
        <w:rPr>
          <w:b/>
          <w:bCs/>
          <w:sz w:val="26"/>
          <w:szCs w:val="26"/>
        </w:rPr>
        <w:t>ACQUISTO DI ATTREZZATURE PER LA VENDITA, LA DISTRIBUZIONE E LA TRASFORMAZIONE DEL PRODOTTO ITTICO, GARANTENDO L’IGIENE, LA SICUREZZA, IL RISPARMIO ENERGETICO</w:t>
      </w:r>
      <w:r w:rsidR="007364C9" w:rsidRPr="007364C9">
        <w:rPr>
          <w:b/>
          <w:bCs/>
          <w:sz w:val="26"/>
          <w:szCs w:val="26"/>
        </w:rPr>
        <w:t>”</w:t>
      </w:r>
    </w:p>
    <w:p w14:paraId="172D8E2F" w14:textId="713B16B2" w:rsidR="0065577E" w:rsidRDefault="0065577E" w:rsidP="00A039D7">
      <w:pPr>
        <w:tabs>
          <w:tab w:val="left" w:pos="-284"/>
          <w:tab w:val="left" w:pos="0"/>
          <w:tab w:val="left" w:pos="9923"/>
        </w:tabs>
        <w:suppressAutoHyphens w:val="0"/>
        <w:autoSpaceDE w:val="0"/>
        <w:spacing w:after="120"/>
        <w:jc w:val="center"/>
        <w:rPr>
          <w:b/>
          <w:sz w:val="26"/>
          <w:szCs w:val="26"/>
          <w:u w:val="single"/>
        </w:rPr>
      </w:pPr>
    </w:p>
    <w:p w14:paraId="4BA7216D" w14:textId="0FDD0616" w:rsidR="00FF4A34" w:rsidRPr="00FF4A34" w:rsidRDefault="00FF4A34" w:rsidP="00FF4A34">
      <w:pPr>
        <w:suppressAutoHyphens w:val="0"/>
        <w:spacing w:after="120" w:line="276" w:lineRule="auto"/>
        <w:jc w:val="center"/>
        <w:rPr>
          <w:rFonts w:ascii="DecimaWE Rg" w:eastAsia="Calibri" w:hAnsi="DecimaWE Rg" w:cs="Arial"/>
          <w:b/>
          <w:color w:val="31849B"/>
          <w:sz w:val="22"/>
          <w:szCs w:val="22"/>
          <w:lang w:eastAsia="en-US"/>
        </w:rPr>
      </w:pPr>
      <w:r w:rsidRPr="00FF4A34">
        <w:rPr>
          <w:rFonts w:ascii="DecimaWE Rg" w:eastAsia="Calibri" w:hAnsi="DecimaWE Rg" w:cs="Arial"/>
          <w:b/>
          <w:color w:val="31849B"/>
          <w:sz w:val="22"/>
          <w:szCs w:val="22"/>
          <w:lang w:eastAsia="en-US"/>
        </w:rPr>
        <w:t>ALLEGATO 0</w:t>
      </w:r>
      <w:r w:rsidR="00E945A1">
        <w:rPr>
          <w:rFonts w:ascii="DecimaWE Rg" w:eastAsia="Calibri" w:hAnsi="DecimaWE Rg" w:cs="Arial"/>
          <w:b/>
          <w:color w:val="31849B"/>
          <w:sz w:val="22"/>
          <w:szCs w:val="22"/>
          <w:lang w:eastAsia="en-US"/>
        </w:rPr>
        <w:t>3</w:t>
      </w:r>
      <w:r w:rsidRPr="00FF4A34">
        <w:rPr>
          <w:rFonts w:ascii="DecimaWE Rg" w:eastAsia="Calibri" w:hAnsi="DecimaWE Rg" w:cs="Arial"/>
          <w:b/>
          <w:color w:val="31849B"/>
          <w:sz w:val="22"/>
          <w:szCs w:val="22"/>
          <w:lang w:eastAsia="en-US"/>
        </w:rPr>
        <w:t xml:space="preserve"> – </w:t>
      </w:r>
      <w:r w:rsidR="00E945A1">
        <w:rPr>
          <w:rFonts w:ascii="DecimaWE Rg" w:eastAsia="Calibri" w:hAnsi="DecimaWE Rg" w:cs="Arial"/>
          <w:b/>
          <w:color w:val="31849B"/>
          <w:sz w:val="22"/>
          <w:szCs w:val="22"/>
          <w:lang w:eastAsia="en-US"/>
        </w:rPr>
        <w:t>SCHEDA PROGETTUALE</w:t>
      </w:r>
    </w:p>
    <w:p w14:paraId="40C85EE2" w14:textId="77777777" w:rsidR="00E945A1" w:rsidRPr="00E945A1" w:rsidRDefault="00E945A1" w:rsidP="00E945A1">
      <w:pPr>
        <w:widowControl w:val="0"/>
        <w:suppressAutoHyphens w:val="0"/>
        <w:autoSpaceDE w:val="0"/>
        <w:autoSpaceDN w:val="0"/>
        <w:spacing w:before="95"/>
        <w:rPr>
          <w:rFonts w:ascii="Trebuchet MS"/>
          <w:b/>
          <w:iCs/>
          <w:sz w:val="24"/>
          <w:szCs w:val="22"/>
          <w:lang w:eastAsia="en-US"/>
        </w:rPr>
      </w:pPr>
    </w:p>
    <w:p w14:paraId="1A02D5BF" w14:textId="77777777" w:rsidR="00E945A1" w:rsidRPr="00E945A1" w:rsidRDefault="00E945A1" w:rsidP="00E945A1">
      <w:pPr>
        <w:widowControl w:val="0"/>
        <w:numPr>
          <w:ilvl w:val="0"/>
          <w:numId w:val="108"/>
        </w:numPr>
        <w:tabs>
          <w:tab w:val="left" w:pos="492"/>
          <w:tab w:val="left" w:pos="9799"/>
        </w:tabs>
        <w:suppressAutoHyphens w:val="0"/>
        <w:autoSpaceDE w:val="0"/>
        <w:autoSpaceDN w:val="0"/>
        <w:outlineLvl w:val="0"/>
        <w:rPr>
          <w:b/>
          <w:bCs/>
          <w:sz w:val="22"/>
          <w:szCs w:val="22"/>
          <w:lang w:eastAsia="en-US"/>
        </w:rPr>
      </w:pPr>
      <w:r w:rsidRPr="00E945A1">
        <w:rPr>
          <w:b/>
          <w:bCs/>
          <w:color w:val="000000"/>
          <w:sz w:val="22"/>
          <w:szCs w:val="22"/>
          <w:shd w:val="clear" w:color="auto" w:fill="C6D9F1"/>
          <w:lang w:eastAsia="en-US"/>
        </w:rPr>
        <w:t>Descrizione</w:t>
      </w:r>
      <w:r w:rsidRPr="00E945A1">
        <w:rPr>
          <w:b/>
          <w:bCs/>
          <w:color w:val="000000"/>
          <w:spacing w:val="-3"/>
          <w:sz w:val="22"/>
          <w:szCs w:val="22"/>
          <w:shd w:val="clear" w:color="auto" w:fill="C6D9F1"/>
          <w:lang w:eastAsia="en-US"/>
        </w:rPr>
        <w:t xml:space="preserve"> </w:t>
      </w:r>
      <w:r w:rsidRPr="00E945A1">
        <w:rPr>
          <w:b/>
          <w:bCs/>
          <w:color w:val="000000"/>
          <w:spacing w:val="-2"/>
          <w:sz w:val="22"/>
          <w:szCs w:val="22"/>
          <w:shd w:val="clear" w:color="auto" w:fill="C6D9F1"/>
          <w:lang w:eastAsia="en-US"/>
        </w:rPr>
        <w:t>richiedente</w:t>
      </w:r>
      <w:r w:rsidRPr="00E945A1">
        <w:rPr>
          <w:b/>
          <w:bCs/>
          <w:color w:val="000000"/>
          <w:sz w:val="22"/>
          <w:szCs w:val="22"/>
          <w:shd w:val="clear" w:color="auto" w:fill="C6D9F1"/>
          <w:lang w:eastAsia="en-US"/>
        </w:rPr>
        <w:tab/>
      </w:r>
    </w:p>
    <w:p w14:paraId="79CED128" w14:textId="77777777" w:rsidR="00E945A1" w:rsidRPr="00E945A1" w:rsidRDefault="00E945A1" w:rsidP="00E945A1">
      <w:pPr>
        <w:widowControl w:val="0"/>
        <w:numPr>
          <w:ilvl w:val="1"/>
          <w:numId w:val="108"/>
        </w:numPr>
        <w:tabs>
          <w:tab w:val="left" w:pos="711"/>
        </w:tabs>
        <w:suppressAutoHyphens w:val="0"/>
        <w:autoSpaceDE w:val="0"/>
        <w:autoSpaceDN w:val="0"/>
        <w:spacing w:before="125"/>
        <w:rPr>
          <w:i/>
          <w:sz w:val="22"/>
          <w:szCs w:val="22"/>
          <w:lang w:eastAsia="en-US"/>
        </w:rPr>
      </w:pPr>
      <w:r w:rsidRPr="00E945A1">
        <w:rPr>
          <w:i/>
          <w:sz w:val="22"/>
          <w:szCs w:val="22"/>
          <w:lang w:eastAsia="en-US"/>
        </w:rPr>
        <w:t>Descrizione</w:t>
      </w:r>
      <w:r w:rsidRPr="00E945A1">
        <w:rPr>
          <w:i/>
          <w:spacing w:val="-6"/>
          <w:sz w:val="22"/>
          <w:szCs w:val="22"/>
          <w:lang w:eastAsia="en-US"/>
        </w:rPr>
        <w:t xml:space="preserve"> </w:t>
      </w:r>
      <w:r w:rsidRPr="00E945A1">
        <w:rPr>
          <w:i/>
          <w:sz w:val="22"/>
          <w:szCs w:val="22"/>
          <w:lang w:eastAsia="en-US"/>
        </w:rPr>
        <w:t>sintetica</w:t>
      </w:r>
      <w:r w:rsidRPr="00E945A1">
        <w:rPr>
          <w:i/>
          <w:spacing w:val="-7"/>
          <w:sz w:val="22"/>
          <w:szCs w:val="22"/>
          <w:lang w:eastAsia="en-US"/>
        </w:rPr>
        <w:t xml:space="preserve"> </w:t>
      </w:r>
      <w:r w:rsidRPr="00E945A1">
        <w:rPr>
          <w:i/>
          <w:sz w:val="22"/>
          <w:szCs w:val="22"/>
          <w:lang w:eastAsia="en-US"/>
        </w:rPr>
        <w:t>dell’oggetto</w:t>
      </w:r>
      <w:r w:rsidRPr="00E945A1">
        <w:rPr>
          <w:i/>
          <w:spacing w:val="-4"/>
          <w:sz w:val="22"/>
          <w:szCs w:val="22"/>
          <w:lang w:eastAsia="en-US"/>
        </w:rPr>
        <w:t xml:space="preserve"> </w:t>
      </w:r>
      <w:r w:rsidRPr="00E945A1">
        <w:rPr>
          <w:i/>
          <w:sz w:val="22"/>
          <w:szCs w:val="22"/>
          <w:lang w:eastAsia="en-US"/>
        </w:rPr>
        <w:t>e</w:t>
      </w:r>
      <w:r w:rsidRPr="00E945A1">
        <w:rPr>
          <w:i/>
          <w:spacing w:val="-3"/>
          <w:sz w:val="22"/>
          <w:szCs w:val="22"/>
          <w:lang w:eastAsia="en-US"/>
        </w:rPr>
        <w:t xml:space="preserve"> </w:t>
      </w:r>
      <w:r w:rsidRPr="00E945A1">
        <w:rPr>
          <w:i/>
          <w:sz w:val="22"/>
          <w:szCs w:val="22"/>
          <w:lang w:eastAsia="en-US"/>
        </w:rPr>
        <w:t>delle</w:t>
      </w:r>
      <w:r w:rsidRPr="00E945A1">
        <w:rPr>
          <w:i/>
          <w:spacing w:val="-3"/>
          <w:sz w:val="22"/>
          <w:szCs w:val="22"/>
          <w:lang w:eastAsia="en-US"/>
        </w:rPr>
        <w:t xml:space="preserve"> </w:t>
      </w:r>
      <w:r w:rsidRPr="00E945A1">
        <w:rPr>
          <w:i/>
          <w:sz w:val="22"/>
          <w:szCs w:val="22"/>
          <w:lang w:eastAsia="en-US"/>
        </w:rPr>
        <w:t>attività</w:t>
      </w:r>
      <w:r w:rsidRPr="00E945A1">
        <w:rPr>
          <w:i/>
          <w:spacing w:val="-4"/>
          <w:sz w:val="22"/>
          <w:szCs w:val="22"/>
          <w:lang w:eastAsia="en-US"/>
        </w:rPr>
        <w:t xml:space="preserve"> </w:t>
      </w:r>
      <w:r w:rsidRPr="00E945A1">
        <w:rPr>
          <w:i/>
          <w:sz w:val="22"/>
          <w:szCs w:val="22"/>
          <w:lang w:eastAsia="en-US"/>
        </w:rPr>
        <w:t>principali</w:t>
      </w:r>
      <w:r w:rsidRPr="00E945A1">
        <w:rPr>
          <w:i/>
          <w:spacing w:val="-4"/>
          <w:sz w:val="22"/>
          <w:szCs w:val="22"/>
          <w:lang w:eastAsia="en-US"/>
        </w:rPr>
        <w:t xml:space="preserve"> </w:t>
      </w:r>
      <w:r w:rsidRPr="00E945A1">
        <w:rPr>
          <w:i/>
          <w:sz w:val="22"/>
          <w:szCs w:val="22"/>
          <w:lang w:eastAsia="en-US"/>
        </w:rPr>
        <w:t>del</w:t>
      </w:r>
      <w:r w:rsidRPr="00E945A1">
        <w:rPr>
          <w:i/>
          <w:spacing w:val="-5"/>
          <w:sz w:val="22"/>
          <w:szCs w:val="22"/>
          <w:lang w:eastAsia="en-US"/>
        </w:rPr>
        <w:t xml:space="preserve"> </w:t>
      </w:r>
      <w:r w:rsidRPr="00E945A1">
        <w:rPr>
          <w:i/>
          <w:spacing w:val="-2"/>
          <w:sz w:val="22"/>
          <w:szCs w:val="22"/>
          <w:lang w:eastAsia="en-US"/>
        </w:rPr>
        <w:t>richiedente</w:t>
      </w:r>
    </w:p>
    <w:p w14:paraId="0E3AE465" w14:textId="77777777" w:rsidR="00E945A1" w:rsidRPr="00E945A1" w:rsidRDefault="00E945A1" w:rsidP="00E945A1">
      <w:pPr>
        <w:widowControl w:val="0"/>
        <w:suppressAutoHyphens w:val="0"/>
        <w:autoSpaceDE w:val="0"/>
        <w:autoSpaceDN w:val="0"/>
        <w:spacing w:before="93"/>
        <w:rPr>
          <w:i/>
          <w:iCs/>
          <w:sz w:val="22"/>
          <w:szCs w:val="22"/>
          <w:lang w:eastAsia="en-US"/>
        </w:rPr>
      </w:pPr>
    </w:p>
    <w:p w14:paraId="0458A9B9" w14:textId="236AF46A" w:rsidR="00E945A1" w:rsidRPr="00E945A1" w:rsidRDefault="00E945A1" w:rsidP="00E945A1">
      <w:pPr>
        <w:widowControl w:val="0"/>
        <w:numPr>
          <w:ilvl w:val="1"/>
          <w:numId w:val="108"/>
        </w:numPr>
        <w:tabs>
          <w:tab w:val="left" w:pos="711"/>
        </w:tabs>
        <w:suppressAutoHyphens w:val="0"/>
        <w:autoSpaceDE w:val="0"/>
        <w:autoSpaceDN w:val="0"/>
        <w:spacing w:before="1"/>
        <w:rPr>
          <w:i/>
          <w:sz w:val="22"/>
          <w:szCs w:val="22"/>
          <w:lang w:eastAsia="en-US"/>
        </w:rPr>
      </w:pPr>
      <w:r w:rsidRPr="00E945A1">
        <w:rPr>
          <w:i/>
          <w:sz w:val="22"/>
          <w:szCs w:val="22"/>
          <w:lang w:eastAsia="en-US"/>
        </w:rPr>
        <w:t>Localizzazione</w:t>
      </w:r>
      <w:r w:rsidRPr="00E945A1">
        <w:rPr>
          <w:i/>
          <w:spacing w:val="-5"/>
          <w:sz w:val="22"/>
          <w:szCs w:val="22"/>
          <w:lang w:eastAsia="en-US"/>
        </w:rPr>
        <w:t xml:space="preserve"> </w:t>
      </w:r>
      <w:r w:rsidRPr="00E945A1">
        <w:rPr>
          <w:i/>
          <w:sz w:val="22"/>
          <w:szCs w:val="22"/>
          <w:lang w:eastAsia="en-US"/>
        </w:rPr>
        <w:t>e</w:t>
      </w:r>
      <w:r w:rsidRPr="00E945A1">
        <w:rPr>
          <w:i/>
          <w:spacing w:val="-7"/>
          <w:sz w:val="22"/>
          <w:szCs w:val="22"/>
          <w:lang w:eastAsia="en-US"/>
        </w:rPr>
        <w:t xml:space="preserve"> </w:t>
      </w:r>
      <w:r w:rsidRPr="00E945A1">
        <w:rPr>
          <w:i/>
          <w:sz w:val="22"/>
          <w:szCs w:val="22"/>
          <w:lang w:eastAsia="en-US"/>
        </w:rPr>
        <w:t>descrizione</w:t>
      </w:r>
      <w:r w:rsidRPr="00E945A1">
        <w:rPr>
          <w:i/>
          <w:spacing w:val="-4"/>
          <w:sz w:val="22"/>
          <w:szCs w:val="22"/>
          <w:lang w:eastAsia="en-US"/>
        </w:rPr>
        <w:t xml:space="preserve"> </w:t>
      </w:r>
      <w:r w:rsidR="00960672">
        <w:rPr>
          <w:i/>
          <w:sz w:val="22"/>
          <w:szCs w:val="22"/>
          <w:lang w:eastAsia="en-US"/>
        </w:rPr>
        <w:t>dell’intervento</w:t>
      </w:r>
    </w:p>
    <w:p w14:paraId="5873C611" w14:textId="77777777" w:rsidR="00E945A1" w:rsidRPr="00E945A1" w:rsidRDefault="00E945A1" w:rsidP="00E945A1">
      <w:pPr>
        <w:widowControl w:val="0"/>
        <w:suppressAutoHyphens w:val="0"/>
        <w:autoSpaceDE w:val="0"/>
        <w:autoSpaceDN w:val="0"/>
        <w:spacing w:before="93"/>
        <w:rPr>
          <w:i/>
          <w:iCs/>
          <w:sz w:val="22"/>
          <w:szCs w:val="22"/>
          <w:lang w:eastAsia="en-US"/>
        </w:rPr>
      </w:pPr>
    </w:p>
    <w:p w14:paraId="6C826C4A" w14:textId="77777777" w:rsidR="00E945A1" w:rsidRPr="00DF2FCD" w:rsidRDefault="00E945A1" w:rsidP="00E945A1">
      <w:pPr>
        <w:widowControl w:val="0"/>
        <w:numPr>
          <w:ilvl w:val="1"/>
          <w:numId w:val="108"/>
        </w:numPr>
        <w:tabs>
          <w:tab w:val="left" w:pos="711"/>
        </w:tabs>
        <w:suppressAutoHyphens w:val="0"/>
        <w:autoSpaceDE w:val="0"/>
        <w:autoSpaceDN w:val="0"/>
        <w:spacing w:before="1"/>
        <w:rPr>
          <w:i/>
          <w:sz w:val="22"/>
          <w:szCs w:val="22"/>
          <w:lang w:eastAsia="en-US"/>
        </w:rPr>
      </w:pPr>
      <w:r w:rsidRPr="00E945A1">
        <w:rPr>
          <w:i/>
          <w:sz w:val="22"/>
          <w:szCs w:val="22"/>
          <w:lang w:eastAsia="en-US"/>
        </w:rPr>
        <w:t>Altre</w:t>
      </w:r>
      <w:r w:rsidRPr="00E945A1">
        <w:rPr>
          <w:i/>
          <w:spacing w:val="-4"/>
          <w:sz w:val="22"/>
          <w:szCs w:val="22"/>
          <w:lang w:eastAsia="en-US"/>
        </w:rPr>
        <w:t xml:space="preserve"> </w:t>
      </w:r>
      <w:r w:rsidRPr="00E945A1">
        <w:rPr>
          <w:i/>
          <w:sz w:val="22"/>
          <w:szCs w:val="22"/>
          <w:lang w:eastAsia="en-US"/>
        </w:rPr>
        <w:t>informazioni</w:t>
      </w:r>
      <w:r w:rsidRPr="00E945A1">
        <w:rPr>
          <w:i/>
          <w:spacing w:val="-7"/>
          <w:sz w:val="22"/>
          <w:szCs w:val="22"/>
          <w:lang w:eastAsia="en-US"/>
        </w:rPr>
        <w:t xml:space="preserve"> </w:t>
      </w:r>
      <w:r w:rsidRPr="00E945A1">
        <w:rPr>
          <w:i/>
          <w:sz w:val="22"/>
          <w:szCs w:val="22"/>
          <w:lang w:eastAsia="en-US"/>
        </w:rPr>
        <w:t>ritenute</w:t>
      </w:r>
      <w:r w:rsidRPr="00E945A1">
        <w:rPr>
          <w:i/>
          <w:spacing w:val="-4"/>
          <w:sz w:val="22"/>
          <w:szCs w:val="22"/>
          <w:lang w:eastAsia="en-US"/>
        </w:rPr>
        <w:t xml:space="preserve"> </w:t>
      </w:r>
      <w:r w:rsidRPr="00E945A1">
        <w:rPr>
          <w:i/>
          <w:spacing w:val="-2"/>
          <w:sz w:val="22"/>
          <w:szCs w:val="22"/>
          <w:lang w:eastAsia="en-US"/>
        </w:rPr>
        <w:t>utili</w:t>
      </w:r>
    </w:p>
    <w:p w14:paraId="272A3877" w14:textId="77777777" w:rsidR="00DF2FCD" w:rsidRDefault="00DF2FCD" w:rsidP="00DF2FCD">
      <w:pPr>
        <w:pStyle w:val="Paragrafoelenco"/>
        <w:rPr>
          <w:i/>
          <w:lang w:eastAsia="en-US"/>
        </w:rPr>
      </w:pPr>
    </w:p>
    <w:p w14:paraId="4DE00B9C" w14:textId="3F769D51" w:rsidR="00DF2FCD" w:rsidRDefault="00DF2FCD" w:rsidP="00E945A1">
      <w:pPr>
        <w:widowControl w:val="0"/>
        <w:numPr>
          <w:ilvl w:val="1"/>
          <w:numId w:val="108"/>
        </w:numPr>
        <w:tabs>
          <w:tab w:val="left" w:pos="711"/>
        </w:tabs>
        <w:suppressAutoHyphens w:val="0"/>
        <w:autoSpaceDE w:val="0"/>
        <w:autoSpaceDN w:val="0"/>
        <w:spacing w:before="1"/>
        <w:rPr>
          <w:i/>
          <w:sz w:val="22"/>
          <w:szCs w:val="22"/>
          <w:lang w:eastAsia="en-US"/>
        </w:rPr>
      </w:pPr>
      <w:r>
        <w:rPr>
          <w:i/>
          <w:sz w:val="22"/>
          <w:szCs w:val="22"/>
          <w:lang w:eastAsia="en-US"/>
        </w:rPr>
        <w:t>Nel caso di investimenti a bordo compilare le seguenti tabelle</w:t>
      </w:r>
    </w:p>
    <w:p w14:paraId="7291BF96" w14:textId="77777777" w:rsidR="00DF2FCD" w:rsidRDefault="00DF2FCD" w:rsidP="00DF2FCD">
      <w:pPr>
        <w:pStyle w:val="Paragrafoelenco"/>
        <w:rPr>
          <w:i/>
          <w:lang w:eastAsia="en-US"/>
        </w:rPr>
      </w:pPr>
    </w:p>
    <w:tbl>
      <w:tblPr>
        <w:tblStyle w:val="Grigliatabella"/>
        <w:tblW w:w="9498" w:type="dxa"/>
        <w:tblInd w:w="562" w:type="dxa"/>
        <w:tblLook w:val="04A0" w:firstRow="1" w:lastRow="0" w:firstColumn="1" w:lastColumn="0" w:noHBand="0" w:noVBand="1"/>
      </w:tblPr>
      <w:tblGrid>
        <w:gridCol w:w="1418"/>
        <w:gridCol w:w="1811"/>
        <w:gridCol w:w="1166"/>
        <w:gridCol w:w="908"/>
        <w:gridCol w:w="1152"/>
        <w:gridCol w:w="3043"/>
      </w:tblGrid>
      <w:tr w:rsidR="00DF2FCD" w:rsidRPr="00DF2FCD" w14:paraId="1A792E8E" w14:textId="77777777" w:rsidTr="00DF2FCD">
        <w:tc>
          <w:tcPr>
            <w:tcW w:w="1418" w:type="dxa"/>
          </w:tcPr>
          <w:p w14:paraId="060AF7C7" w14:textId="20140906" w:rsidR="00DF2FCD" w:rsidRPr="00DF2FCD" w:rsidRDefault="00DF2FCD" w:rsidP="00DF2FCD">
            <w:pPr>
              <w:widowControl w:val="0"/>
              <w:tabs>
                <w:tab w:val="left" w:pos="711"/>
              </w:tabs>
              <w:suppressAutoHyphens w:val="0"/>
              <w:autoSpaceDE w:val="0"/>
              <w:autoSpaceDN w:val="0"/>
              <w:spacing w:before="1"/>
              <w:jc w:val="center"/>
              <w:rPr>
                <w:b/>
                <w:bCs/>
                <w:iCs/>
                <w:sz w:val="22"/>
                <w:szCs w:val="22"/>
                <w:lang w:eastAsia="en-US"/>
              </w:rPr>
            </w:pPr>
            <w:r w:rsidRPr="00DF2FCD">
              <w:rPr>
                <w:b/>
                <w:bCs/>
                <w:iCs/>
                <w:sz w:val="22"/>
                <w:szCs w:val="22"/>
                <w:lang w:eastAsia="en-US"/>
              </w:rPr>
              <w:t>N. UE</w:t>
            </w:r>
          </w:p>
        </w:tc>
        <w:tc>
          <w:tcPr>
            <w:tcW w:w="1811" w:type="dxa"/>
          </w:tcPr>
          <w:p w14:paraId="6DD03C6C" w14:textId="45D44C7F" w:rsidR="00DF2FCD" w:rsidRPr="00DF2FCD" w:rsidRDefault="00DF2FCD" w:rsidP="00DF2FCD">
            <w:pPr>
              <w:widowControl w:val="0"/>
              <w:tabs>
                <w:tab w:val="left" w:pos="711"/>
              </w:tabs>
              <w:suppressAutoHyphens w:val="0"/>
              <w:autoSpaceDE w:val="0"/>
              <w:autoSpaceDN w:val="0"/>
              <w:spacing w:before="1"/>
              <w:jc w:val="center"/>
              <w:rPr>
                <w:b/>
                <w:bCs/>
                <w:iCs/>
                <w:sz w:val="22"/>
                <w:szCs w:val="22"/>
                <w:lang w:eastAsia="en-US"/>
              </w:rPr>
            </w:pPr>
            <w:r w:rsidRPr="00DF2FCD">
              <w:rPr>
                <w:b/>
                <w:bCs/>
                <w:iCs/>
                <w:sz w:val="22"/>
                <w:szCs w:val="22"/>
                <w:lang w:eastAsia="en-US"/>
              </w:rPr>
              <w:t>Matricola</w:t>
            </w:r>
          </w:p>
        </w:tc>
        <w:tc>
          <w:tcPr>
            <w:tcW w:w="1166" w:type="dxa"/>
          </w:tcPr>
          <w:p w14:paraId="68AADEBD" w14:textId="50C19988" w:rsidR="00DF2FCD" w:rsidRPr="00DF2FCD" w:rsidRDefault="00DF2FCD" w:rsidP="00DF2FCD">
            <w:pPr>
              <w:widowControl w:val="0"/>
              <w:tabs>
                <w:tab w:val="left" w:pos="711"/>
              </w:tabs>
              <w:suppressAutoHyphens w:val="0"/>
              <w:autoSpaceDE w:val="0"/>
              <w:autoSpaceDN w:val="0"/>
              <w:spacing w:before="1"/>
              <w:jc w:val="center"/>
              <w:rPr>
                <w:b/>
                <w:bCs/>
                <w:iCs/>
                <w:sz w:val="22"/>
                <w:szCs w:val="22"/>
                <w:lang w:eastAsia="en-US"/>
              </w:rPr>
            </w:pPr>
            <w:r w:rsidRPr="00DF2FCD">
              <w:rPr>
                <w:b/>
                <w:bCs/>
                <w:iCs/>
                <w:sz w:val="22"/>
                <w:szCs w:val="22"/>
                <w:lang w:eastAsia="en-US"/>
              </w:rPr>
              <w:t>Età</w:t>
            </w:r>
            <w:r w:rsidRPr="00DF2FCD">
              <w:rPr>
                <w:rStyle w:val="Rimandonotaapidipagina"/>
                <w:b/>
                <w:bCs/>
                <w:iCs/>
                <w:sz w:val="22"/>
                <w:szCs w:val="22"/>
                <w:lang w:eastAsia="en-US"/>
              </w:rPr>
              <w:footnoteReference w:id="1"/>
            </w:r>
          </w:p>
        </w:tc>
        <w:tc>
          <w:tcPr>
            <w:tcW w:w="908" w:type="dxa"/>
          </w:tcPr>
          <w:p w14:paraId="7E2FDAE3" w14:textId="32EA6EA1" w:rsidR="00DF2FCD" w:rsidRPr="00DF2FCD" w:rsidRDefault="00DF2FCD" w:rsidP="00DF2FCD">
            <w:pPr>
              <w:widowControl w:val="0"/>
              <w:tabs>
                <w:tab w:val="left" w:pos="711"/>
              </w:tabs>
              <w:suppressAutoHyphens w:val="0"/>
              <w:autoSpaceDE w:val="0"/>
              <w:autoSpaceDN w:val="0"/>
              <w:spacing w:before="1"/>
              <w:jc w:val="center"/>
              <w:rPr>
                <w:b/>
                <w:bCs/>
                <w:iCs/>
                <w:sz w:val="22"/>
                <w:szCs w:val="22"/>
                <w:lang w:eastAsia="en-US"/>
              </w:rPr>
            </w:pPr>
            <w:r w:rsidRPr="00DF2FCD">
              <w:rPr>
                <w:b/>
                <w:bCs/>
                <w:iCs/>
                <w:sz w:val="22"/>
                <w:szCs w:val="22"/>
                <w:lang w:eastAsia="en-US"/>
              </w:rPr>
              <w:t>GT</w:t>
            </w:r>
          </w:p>
        </w:tc>
        <w:tc>
          <w:tcPr>
            <w:tcW w:w="1152" w:type="dxa"/>
          </w:tcPr>
          <w:p w14:paraId="0CED3BB1" w14:textId="7D8A69E3" w:rsidR="00DF2FCD" w:rsidRPr="00DF2FCD" w:rsidRDefault="00DF2FCD" w:rsidP="00DF2FCD">
            <w:pPr>
              <w:widowControl w:val="0"/>
              <w:tabs>
                <w:tab w:val="left" w:pos="711"/>
              </w:tabs>
              <w:suppressAutoHyphens w:val="0"/>
              <w:autoSpaceDE w:val="0"/>
              <w:autoSpaceDN w:val="0"/>
              <w:spacing w:before="1"/>
              <w:jc w:val="center"/>
              <w:rPr>
                <w:b/>
                <w:bCs/>
                <w:iCs/>
                <w:sz w:val="22"/>
                <w:szCs w:val="22"/>
                <w:lang w:eastAsia="en-US"/>
              </w:rPr>
            </w:pPr>
            <w:r w:rsidRPr="00DF2FCD">
              <w:rPr>
                <w:b/>
                <w:bCs/>
                <w:iCs/>
                <w:sz w:val="22"/>
                <w:szCs w:val="22"/>
                <w:lang w:eastAsia="en-US"/>
              </w:rPr>
              <w:t>kW</w:t>
            </w:r>
          </w:p>
        </w:tc>
        <w:tc>
          <w:tcPr>
            <w:tcW w:w="3043" w:type="dxa"/>
          </w:tcPr>
          <w:p w14:paraId="0417A748" w14:textId="1862C77A" w:rsidR="00DF2FCD" w:rsidRPr="00DF2FCD" w:rsidRDefault="00DF2FCD" w:rsidP="00DF2FCD">
            <w:pPr>
              <w:widowControl w:val="0"/>
              <w:tabs>
                <w:tab w:val="left" w:pos="711"/>
              </w:tabs>
              <w:suppressAutoHyphens w:val="0"/>
              <w:autoSpaceDE w:val="0"/>
              <w:autoSpaceDN w:val="0"/>
              <w:spacing w:before="1"/>
              <w:jc w:val="center"/>
              <w:rPr>
                <w:b/>
                <w:bCs/>
                <w:iCs/>
                <w:sz w:val="22"/>
                <w:szCs w:val="22"/>
                <w:lang w:eastAsia="en-US"/>
              </w:rPr>
            </w:pPr>
            <w:r w:rsidRPr="00DF2FCD">
              <w:rPr>
                <w:b/>
                <w:bCs/>
                <w:iCs/>
                <w:sz w:val="22"/>
                <w:szCs w:val="22"/>
                <w:lang w:eastAsia="en-US"/>
              </w:rPr>
              <w:t>Autorizzata alla pesca entro (miglia)</w:t>
            </w:r>
          </w:p>
        </w:tc>
      </w:tr>
      <w:tr w:rsidR="00DF2FCD" w:rsidRPr="00DF2FCD" w14:paraId="5640DD9E" w14:textId="77777777" w:rsidTr="00DF2FCD">
        <w:tc>
          <w:tcPr>
            <w:tcW w:w="1418" w:type="dxa"/>
          </w:tcPr>
          <w:p w14:paraId="35FBB64F" w14:textId="77777777" w:rsidR="00DF2FCD" w:rsidRPr="00DF2FCD" w:rsidRDefault="00DF2FCD" w:rsidP="00DF2FCD">
            <w:pPr>
              <w:widowControl w:val="0"/>
              <w:tabs>
                <w:tab w:val="left" w:pos="711"/>
              </w:tabs>
              <w:suppressAutoHyphens w:val="0"/>
              <w:autoSpaceDE w:val="0"/>
              <w:autoSpaceDN w:val="0"/>
              <w:spacing w:before="1"/>
              <w:rPr>
                <w:iCs/>
                <w:sz w:val="22"/>
                <w:szCs w:val="22"/>
                <w:lang w:eastAsia="en-US"/>
              </w:rPr>
            </w:pPr>
          </w:p>
        </w:tc>
        <w:tc>
          <w:tcPr>
            <w:tcW w:w="1811" w:type="dxa"/>
          </w:tcPr>
          <w:p w14:paraId="148DBB6F" w14:textId="77777777" w:rsidR="00DF2FCD" w:rsidRPr="00DF2FCD" w:rsidRDefault="00DF2FCD" w:rsidP="00DF2FCD">
            <w:pPr>
              <w:widowControl w:val="0"/>
              <w:tabs>
                <w:tab w:val="left" w:pos="711"/>
              </w:tabs>
              <w:suppressAutoHyphens w:val="0"/>
              <w:autoSpaceDE w:val="0"/>
              <w:autoSpaceDN w:val="0"/>
              <w:spacing w:before="1"/>
              <w:rPr>
                <w:iCs/>
                <w:sz w:val="22"/>
                <w:szCs w:val="22"/>
                <w:lang w:eastAsia="en-US"/>
              </w:rPr>
            </w:pPr>
          </w:p>
        </w:tc>
        <w:tc>
          <w:tcPr>
            <w:tcW w:w="1166" w:type="dxa"/>
          </w:tcPr>
          <w:p w14:paraId="1C5C56C9" w14:textId="77777777" w:rsidR="00DF2FCD" w:rsidRPr="00DF2FCD" w:rsidRDefault="00DF2FCD" w:rsidP="00DF2FCD">
            <w:pPr>
              <w:widowControl w:val="0"/>
              <w:tabs>
                <w:tab w:val="left" w:pos="711"/>
              </w:tabs>
              <w:suppressAutoHyphens w:val="0"/>
              <w:autoSpaceDE w:val="0"/>
              <w:autoSpaceDN w:val="0"/>
              <w:spacing w:before="1"/>
              <w:rPr>
                <w:iCs/>
                <w:sz w:val="22"/>
                <w:szCs w:val="22"/>
                <w:lang w:eastAsia="en-US"/>
              </w:rPr>
            </w:pPr>
          </w:p>
        </w:tc>
        <w:tc>
          <w:tcPr>
            <w:tcW w:w="908" w:type="dxa"/>
          </w:tcPr>
          <w:p w14:paraId="1D7A1F1C" w14:textId="77777777" w:rsidR="00DF2FCD" w:rsidRPr="00DF2FCD" w:rsidRDefault="00DF2FCD" w:rsidP="00DF2FCD">
            <w:pPr>
              <w:widowControl w:val="0"/>
              <w:tabs>
                <w:tab w:val="left" w:pos="711"/>
              </w:tabs>
              <w:suppressAutoHyphens w:val="0"/>
              <w:autoSpaceDE w:val="0"/>
              <w:autoSpaceDN w:val="0"/>
              <w:spacing w:before="1"/>
              <w:rPr>
                <w:iCs/>
                <w:sz w:val="22"/>
                <w:szCs w:val="22"/>
                <w:lang w:eastAsia="en-US"/>
              </w:rPr>
            </w:pPr>
          </w:p>
        </w:tc>
        <w:tc>
          <w:tcPr>
            <w:tcW w:w="1152" w:type="dxa"/>
          </w:tcPr>
          <w:p w14:paraId="71083096" w14:textId="77777777" w:rsidR="00DF2FCD" w:rsidRPr="00DF2FCD" w:rsidRDefault="00DF2FCD" w:rsidP="00DF2FCD">
            <w:pPr>
              <w:widowControl w:val="0"/>
              <w:tabs>
                <w:tab w:val="left" w:pos="711"/>
              </w:tabs>
              <w:suppressAutoHyphens w:val="0"/>
              <w:autoSpaceDE w:val="0"/>
              <w:autoSpaceDN w:val="0"/>
              <w:spacing w:before="1"/>
              <w:rPr>
                <w:iCs/>
                <w:sz w:val="22"/>
                <w:szCs w:val="22"/>
                <w:lang w:eastAsia="en-US"/>
              </w:rPr>
            </w:pPr>
          </w:p>
        </w:tc>
        <w:tc>
          <w:tcPr>
            <w:tcW w:w="3043" w:type="dxa"/>
          </w:tcPr>
          <w:p w14:paraId="623CEC44" w14:textId="77777777" w:rsidR="00DF2FCD" w:rsidRPr="00DF2FCD" w:rsidRDefault="00DF2FCD" w:rsidP="00DF2FCD">
            <w:pPr>
              <w:widowControl w:val="0"/>
              <w:tabs>
                <w:tab w:val="left" w:pos="711"/>
              </w:tabs>
              <w:suppressAutoHyphens w:val="0"/>
              <w:autoSpaceDE w:val="0"/>
              <w:autoSpaceDN w:val="0"/>
              <w:spacing w:before="1"/>
              <w:rPr>
                <w:iCs/>
                <w:sz w:val="22"/>
                <w:szCs w:val="22"/>
                <w:lang w:eastAsia="en-US"/>
              </w:rPr>
            </w:pPr>
          </w:p>
        </w:tc>
      </w:tr>
      <w:tr w:rsidR="00606B66" w:rsidRPr="00606B66" w14:paraId="13B02DCD" w14:textId="77777777" w:rsidTr="00C350DC">
        <w:tc>
          <w:tcPr>
            <w:tcW w:w="9498" w:type="dxa"/>
            <w:gridSpan w:val="6"/>
          </w:tcPr>
          <w:p w14:paraId="2BAC7FD1" w14:textId="581E60E6" w:rsidR="00606B66" w:rsidRPr="00606B66" w:rsidRDefault="00606B66" w:rsidP="00DF2FCD">
            <w:pPr>
              <w:widowControl w:val="0"/>
              <w:tabs>
                <w:tab w:val="left" w:pos="711"/>
              </w:tabs>
              <w:suppressAutoHyphens w:val="0"/>
              <w:autoSpaceDE w:val="0"/>
              <w:autoSpaceDN w:val="0"/>
              <w:spacing w:before="1"/>
              <w:rPr>
                <w:b/>
                <w:bCs/>
                <w:iCs/>
                <w:sz w:val="22"/>
                <w:szCs w:val="22"/>
                <w:lang w:eastAsia="en-US"/>
              </w:rPr>
            </w:pPr>
            <w:r w:rsidRPr="00606B66">
              <w:rPr>
                <w:b/>
                <w:bCs/>
                <w:iCs/>
                <w:sz w:val="22"/>
                <w:szCs w:val="22"/>
                <w:lang w:eastAsia="en-US"/>
              </w:rPr>
              <w:t>Iscrizione nel Registro Comunitario delle navi da pesca nel Compartimento di</w:t>
            </w:r>
          </w:p>
        </w:tc>
      </w:tr>
      <w:tr w:rsidR="00606B66" w:rsidRPr="00DF2FCD" w14:paraId="2FA55EBF" w14:textId="77777777" w:rsidTr="00234CBD">
        <w:tc>
          <w:tcPr>
            <w:tcW w:w="9498" w:type="dxa"/>
            <w:gridSpan w:val="6"/>
          </w:tcPr>
          <w:p w14:paraId="61BD20EF" w14:textId="77777777" w:rsidR="00606B66" w:rsidRPr="00DF2FCD" w:rsidRDefault="00606B66" w:rsidP="00DF2FCD">
            <w:pPr>
              <w:widowControl w:val="0"/>
              <w:tabs>
                <w:tab w:val="left" w:pos="711"/>
              </w:tabs>
              <w:suppressAutoHyphens w:val="0"/>
              <w:autoSpaceDE w:val="0"/>
              <w:autoSpaceDN w:val="0"/>
              <w:spacing w:before="1"/>
              <w:rPr>
                <w:iCs/>
                <w:sz w:val="22"/>
                <w:szCs w:val="22"/>
                <w:lang w:eastAsia="en-US"/>
              </w:rPr>
            </w:pPr>
          </w:p>
        </w:tc>
      </w:tr>
      <w:tr w:rsidR="00DF2FCD" w:rsidRPr="00DF2FCD" w14:paraId="41E16820" w14:textId="77777777" w:rsidTr="00DF2FCD">
        <w:tc>
          <w:tcPr>
            <w:tcW w:w="1418" w:type="dxa"/>
          </w:tcPr>
          <w:p w14:paraId="1182EC57" w14:textId="4CE30F92" w:rsidR="00DF2FCD" w:rsidRPr="00DF2FCD" w:rsidRDefault="00DF2FCD" w:rsidP="00DF2FCD">
            <w:pPr>
              <w:widowControl w:val="0"/>
              <w:tabs>
                <w:tab w:val="left" w:pos="711"/>
              </w:tabs>
              <w:suppressAutoHyphens w:val="0"/>
              <w:autoSpaceDE w:val="0"/>
              <w:autoSpaceDN w:val="0"/>
              <w:spacing w:before="1"/>
              <w:jc w:val="center"/>
              <w:rPr>
                <w:b/>
                <w:bCs/>
                <w:iCs/>
                <w:sz w:val="22"/>
                <w:szCs w:val="22"/>
                <w:lang w:eastAsia="en-US"/>
              </w:rPr>
            </w:pPr>
            <w:r w:rsidRPr="00DF2FCD">
              <w:rPr>
                <w:b/>
                <w:bCs/>
                <w:iCs/>
                <w:sz w:val="22"/>
                <w:szCs w:val="22"/>
                <w:lang w:eastAsia="en-US"/>
              </w:rPr>
              <w:t>N. RIP</w:t>
            </w:r>
          </w:p>
        </w:tc>
        <w:tc>
          <w:tcPr>
            <w:tcW w:w="2977" w:type="dxa"/>
            <w:gridSpan w:val="2"/>
          </w:tcPr>
          <w:p w14:paraId="40EF32C4" w14:textId="4954AF1D" w:rsidR="00DF2FCD" w:rsidRPr="00DF2FCD" w:rsidRDefault="00DF2FCD" w:rsidP="00DF2FCD">
            <w:pPr>
              <w:widowControl w:val="0"/>
              <w:tabs>
                <w:tab w:val="left" w:pos="711"/>
              </w:tabs>
              <w:suppressAutoHyphens w:val="0"/>
              <w:autoSpaceDE w:val="0"/>
              <w:autoSpaceDN w:val="0"/>
              <w:spacing w:before="1"/>
              <w:jc w:val="center"/>
              <w:rPr>
                <w:b/>
                <w:bCs/>
                <w:iCs/>
                <w:sz w:val="22"/>
                <w:szCs w:val="22"/>
                <w:lang w:eastAsia="en-US"/>
              </w:rPr>
            </w:pPr>
            <w:r>
              <w:rPr>
                <w:b/>
                <w:bCs/>
                <w:iCs/>
                <w:sz w:val="22"/>
                <w:szCs w:val="22"/>
                <w:lang w:eastAsia="en-US"/>
              </w:rPr>
              <w:t>Sistema di pesca principale</w:t>
            </w:r>
          </w:p>
        </w:tc>
        <w:tc>
          <w:tcPr>
            <w:tcW w:w="5103" w:type="dxa"/>
            <w:gridSpan w:val="3"/>
          </w:tcPr>
          <w:p w14:paraId="38A58B65" w14:textId="306A6D62" w:rsidR="00DF2FCD" w:rsidRPr="00DF2FCD" w:rsidRDefault="00DF2FCD" w:rsidP="00DF2FCD">
            <w:pPr>
              <w:widowControl w:val="0"/>
              <w:tabs>
                <w:tab w:val="left" w:pos="711"/>
              </w:tabs>
              <w:suppressAutoHyphens w:val="0"/>
              <w:autoSpaceDE w:val="0"/>
              <w:autoSpaceDN w:val="0"/>
              <w:spacing w:before="1"/>
              <w:jc w:val="center"/>
              <w:rPr>
                <w:b/>
                <w:bCs/>
                <w:iCs/>
                <w:sz w:val="22"/>
                <w:szCs w:val="22"/>
                <w:lang w:eastAsia="en-US"/>
              </w:rPr>
            </w:pPr>
            <w:r>
              <w:rPr>
                <w:b/>
                <w:bCs/>
                <w:iCs/>
                <w:sz w:val="22"/>
                <w:szCs w:val="22"/>
                <w:lang w:eastAsia="en-US"/>
              </w:rPr>
              <w:t>Sistemi di pesca secondari</w:t>
            </w:r>
          </w:p>
        </w:tc>
      </w:tr>
      <w:tr w:rsidR="00DF2FCD" w:rsidRPr="00DF2FCD" w14:paraId="7EF40336" w14:textId="77777777" w:rsidTr="00DF2FCD">
        <w:tc>
          <w:tcPr>
            <w:tcW w:w="1418" w:type="dxa"/>
          </w:tcPr>
          <w:p w14:paraId="7F646392" w14:textId="77777777" w:rsidR="00DF2FCD" w:rsidRPr="00DF2FCD" w:rsidRDefault="00DF2FCD" w:rsidP="00DF2FCD">
            <w:pPr>
              <w:widowControl w:val="0"/>
              <w:tabs>
                <w:tab w:val="left" w:pos="711"/>
              </w:tabs>
              <w:suppressAutoHyphens w:val="0"/>
              <w:autoSpaceDE w:val="0"/>
              <w:autoSpaceDN w:val="0"/>
              <w:spacing w:before="1"/>
              <w:rPr>
                <w:iCs/>
                <w:sz w:val="22"/>
                <w:szCs w:val="22"/>
                <w:lang w:eastAsia="en-US"/>
              </w:rPr>
            </w:pPr>
          </w:p>
        </w:tc>
        <w:tc>
          <w:tcPr>
            <w:tcW w:w="2977" w:type="dxa"/>
            <w:gridSpan w:val="2"/>
          </w:tcPr>
          <w:p w14:paraId="22F9C0E4" w14:textId="77777777" w:rsidR="00DF2FCD" w:rsidRPr="00DF2FCD" w:rsidRDefault="00DF2FCD" w:rsidP="00DF2FCD">
            <w:pPr>
              <w:widowControl w:val="0"/>
              <w:tabs>
                <w:tab w:val="left" w:pos="711"/>
              </w:tabs>
              <w:suppressAutoHyphens w:val="0"/>
              <w:autoSpaceDE w:val="0"/>
              <w:autoSpaceDN w:val="0"/>
              <w:spacing w:before="1"/>
              <w:rPr>
                <w:iCs/>
                <w:sz w:val="22"/>
                <w:szCs w:val="22"/>
                <w:lang w:eastAsia="en-US"/>
              </w:rPr>
            </w:pPr>
          </w:p>
        </w:tc>
        <w:tc>
          <w:tcPr>
            <w:tcW w:w="5103" w:type="dxa"/>
            <w:gridSpan w:val="3"/>
          </w:tcPr>
          <w:p w14:paraId="5D78D0ED" w14:textId="77777777" w:rsidR="00DF2FCD" w:rsidRPr="00DF2FCD" w:rsidRDefault="00DF2FCD" w:rsidP="00DF2FCD">
            <w:pPr>
              <w:widowControl w:val="0"/>
              <w:tabs>
                <w:tab w:val="left" w:pos="711"/>
              </w:tabs>
              <w:suppressAutoHyphens w:val="0"/>
              <w:autoSpaceDE w:val="0"/>
              <w:autoSpaceDN w:val="0"/>
              <w:spacing w:before="1"/>
              <w:rPr>
                <w:iCs/>
                <w:sz w:val="22"/>
                <w:szCs w:val="22"/>
                <w:lang w:eastAsia="en-US"/>
              </w:rPr>
            </w:pPr>
          </w:p>
        </w:tc>
      </w:tr>
    </w:tbl>
    <w:p w14:paraId="60F6AE83" w14:textId="77777777" w:rsidR="00DF2FCD" w:rsidRDefault="00DF2FCD" w:rsidP="00DF2FCD">
      <w:pPr>
        <w:widowControl w:val="0"/>
        <w:tabs>
          <w:tab w:val="left" w:pos="711"/>
        </w:tabs>
        <w:suppressAutoHyphens w:val="0"/>
        <w:autoSpaceDE w:val="0"/>
        <w:autoSpaceDN w:val="0"/>
        <w:spacing w:before="1"/>
        <w:ind w:left="711"/>
        <w:rPr>
          <w:i/>
          <w:sz w:val="22"/>
          <w:szCs w:val="22"/>
          <w:lang w:eastAsia="en-US"/>
        </w:rPr>
      </w:pPr>
    </w:p>
    <w:tbl>
      <w:tblPr>
        <w:tblStyle w:val="Grigliatabella"/>
        <w:tblW w:w="9498" w:type="dxa"/>
        <w:tblInd w:w="562" w:type="dxa"/>
        <w:tblLook w:val="04A0" w:firstRow="1" w:lastRow="0" w:firstColumn="1" w:lastColumn="0" w:noHBand="0" w:noVBand="1"/>
      </w:tblPr>
      <w:tblGrid>
        <w:gridCol w:w="2552"/>
        <w:gridCol w:w="3402"/>
        <w:gridCol w:w="3544"/>
      </w:tblGrid>
      <w:tr w:rsidR="00DF2FCD" w:rsidRPr="00DF2FCD" w14:paraId="28E819E1" w14:textId="77777777" w:rsidTr="001A2433">
        <w:tc>
          <w:tcPr>
            <w:tcW w:w="9498" w:type="dxa"/>
            <w:gridSpan w:val="3"/>
          </w:tcPr>
          <w:p w14:paraId="18AC6695" w14:textId="77777777" w:rsidR="00DF2FCD" w:rsidRPr="00DF2FCD" w:rsidRDefault="00DF2FCD" w:rsidP="001A2433">
            <w:pPr>
              <w:widowControl w:val="0"/>
              <w:tabs>
                <w:tab w:val="left" w:pos="711"/>
              </w:tabs>
              <w:suppressAutoHyphens w:val="0"/>
              <w:autoSpaceDE w:val="0"/>
              <w:autoSpaceDN w:val="0"/>
              <w:spacing w:before="1"/>
              <w:jc w:val="center"/>
              <w:rPr>
                <w:b/>
                <w:bCs/>
                <w:iCs/>
                <w:sz w:val="22"/>
                <w:szCs w:val="22"/>
                <w:lang w:eastAsia="en-US"/>
              </w:rPr>
            </w:pPr>
            <w:r w:rsidRPr="00DF2FCD">
              <w:rPr>
                <w:b/>
                <w:bCs/>
                <w:iCs/>
                <w:sz w:val="22"/>
                <w:szCs w:val="22"/>
                <w:lang w:eastAsia="en-US"/>
              </w:rPr>
              <w:t>Attività di pesca nei due anni civili precedenti all’anno di presentazione della domanda di sostegno</w:t>
            </w:r>
          </w:p>
        </w:tc>
      </w:tr>
      <w:tr w:rsidR="00DF2FCD" w:rsidRPr="00DF2FCD" w14:paraId="69350316" w14:textId="77777777" w:rsidTr="00DF2FCD">
        <w:tc>
          <w:tcPr>
            <w:tcW w:w="2552" w:type="dxa"/>
          </w:tcPr>
          <w:p w14:paraId="6B35859B" w14:textId="747C195C" w:rsidR="00DF2FCD" w:rsidRPr="00DF2FCD" w:rsidRDefault="00DF2FCD" w:rsidP="001A2433">
            <w:pPr>
              <w:widowControl w:val="0"/>
              <w:tabs>
                <w:tab w:val="left" w:pos="711"/>
              </w:tabs>
              <w:suppressAutoHyphens w:val="0"/>
              <w:autoSpaceDE w:val="0"/>
              <w:autoSpaceDN w:val="0"/>
              <w:spacing w:before="1"/>
              <w:jc w:val="center"/>
              <w:rPr>
                <w:iCs/>
                <w:sz w:val="22"/>
                <w:szCs w:val="22"/>
                <w:lang w:eastAsia="en-US"/>
              </w:rPr>
            </w:pPr>
            <w:r w:rsidRPr="00DF2FCD">
              <w:rPr>
                <w:iCs/>
                <w:sz w:val="22"/>
                <w:szCs w:val="22"/>
                <w:lang w:eastAsia="en-US"/>
              </w:rPr>
              <w:t>Data inizio</w:t>
            </w:r>
            <w:r>
              <w:rPr>
                <w:iCs/>
                <w:sz w:val="22"/>
                <w:szCs w:val="22"/>
                <w:lang w:eastAsia="en-US"/>
              </w:rPr>
              <w:t xml:space="preserve"> </w:t>
            </w:r>
            <w:r w:rsidRPr="00DF2FCD">
              <w:rPr>
                <w:iCs/>
                <w:sz w:val="22"/>
                <w:szCs w:val="22"/>
                <w:lang w:eastAsia="en-US"/>
              </w:rPr>
              <w:t>giornat</w:t>
            </w:r>
            <w:r>
              <w:rPr>
                <w:iCs/>
                <w:sz w:val="22"/>
                <w:szCs w:val="22"/>
                <w:lang w:eastAsia="en-US"/>
              </w:rPr>
              <w:t>e</w:t>
            </w:r>
            <w:r w:rsidRPr="00DF2FCD">
              <w:rPr>
                <w:iCs/>
                <w:sz w:val="22"/>
                <w:szCs w:val="22"/>
                <w:lang w:eastAsia="en-US"/>
              </w:rPr>
              <w:t xml:space="preserve"> pesca</w:t>
            </w:r>
          </w:p>
        </w:tc>
        <w:tc>
          <w:tcPr>
            <w:tcW w:w="3402" w:type="dxa"/>
          </w:tcPr>
          <w:p w14:paraId="7F538656" w14:textId="251C7A05" w:rsidR="00DF2FCD" w:rsidRPr="00DF2FCD" w:rsidRDefault="00DF2FCD" w:rsidP="001A2433">
            <w:pPr>
              <w:widowControl w:val="0"/>
              <w:tabs>
                <w:tab w:val="left" w:pos="711"/>
              </w:tabs>
              <w:suppressAutoHyphens w:val="0"/>
              <w:autoSpaceDE w:val="0"/>
              <w:autoSpaceDN w:val="0"/>
              <w:spacing w:before="1"/>
              <w:jc w:val="center"/>
              <w:rPr>
                <w:iCs/>
                <w:sz w:val="22"/>
                <w:szCs w:val="22"/>
                <w:lang w:eastAsia="en-US"/>
              </w:rPr>
            </w:pPr>
            <w:r w:rsidRPr="00DF2FCD">
              <w:rPr>
                <w:iCs/>
                <w:sz w:val="22"/>
                <w:szCs w:val="22"/>
                <w:lang w:eastAsia="en-US"/>
              </w:rPr>
              <w:t>Data ultimazione</w:t>
            </w:r>
            <w:r>
              <w:rPr>
                <w:iCs/>
                <w:sz w:val="22"/>
                <w:szCs w:val="22"/>
                <w:lang w:eastAsia="en-US"/>
              </w:rPr>
              <w:t xml:space="preserve"> </w:t>
            </w:r>
            <w:r w:rsidRPr="00DF2FCD">
              <w:rPr>
                <w:iCs/>
                <w:sz w:val="22"/>
                <w:szCs w:val="22"/>
                <w:lang w:eastAsia="en-US"/>
              </w:rPr>
              <w:t>giornat</w:t>
            </w:r>
            <w:r>
              <w:rPr>
                <w:iCs/>
                <w:sz w:val="22"/>
                <w:szCs w:val="22"/>
                <w:lang w:eastAsia="en-US"/>
              </w:rPr>
              <w:t>e</w:t>
            </w:r>
            <w:r w:rsidRPr="00DF2FCD">
              <w:rPr>
                <w:iCs/>
                <w:sz w:val="22"/>
                <w:szCs w:val="22"/>
                <w:lang w:eastAsia="en-US"/>
              </w:rPr>
              <w:t xml:space="preserve"> di pesca</w:t>
            </w:r>
          </w:p>
        </w:tc>
        <w:tc>
          <w:tcPr>
            <w:tcW w:w="3544" w:type="dxa"/>
          </w:tcPr>
          <w:p w14:paraId="42559B56" w14:textId="77777777" w:rsidR="00DF2FCD" w:rsidRPr="00DF2FCD" w:rsidRDefault="00DF2FCD" w:rsidP="001A2433">
            <w:pPr>
              <w:widowControl w:val="0"/>
              <w:tabs>
                <w:tab w:val="left" w:pos="711"/>
              </w:tabs>
              <w:suppressAutoHyphens w:val="0"/>
              <w:autoSpaceDE w:val="0"/>
              <w:autoSpaceDN w:val="0"/>
              <w:spacing w:before="1"/>
              <w:jc w:val="center"/>
              <w:rPr>
                <w:iCs/>
                <w:sz w:val="22"/>
                <w:szCs w:val="22"/>
                <w:lang w:eastAsia="en-US"/>
              </w:rPr>
            </w:pPr>
            <w:r w:rsidRPr="00DF2FCD">
              <w:rPr>
                <w:iCs/>
                <w:sz w:val="22"/>
                <w:szCs w:val="22"/>
                <w:lang w:eastAsia="en-US"/>
              </w:rPr>
              <w:t>Numero</w:t>
            </w:r>
            <w:r>
              <w:rPr>
                <w:iCs/>
                <w:sz w:val="22"/>
                <w:szCs w:val="22"/>
                <w:lang w:eastAsia="en-US"/>
              </w:rPr>
              <w:t xml:space="preserve"> </w:t>
            </w:r>
            <w:r w:rsidRPr="00DF2FCD">
              <w:rPr>
                <w:iCs/>
                <w:sz w:val="22"/>
                <w:szCs w:val="22"/>
                <w:lang w:eastAsia="en-US"/>
              </w:rPr>
              <w:t>giorni di pesca</w:t>
            </w:r>
          </w:p>
        </w:tc>
      </w:tr>
      <w:tr w:rsidR="00DF2FCD" w:rsidRPr="00DF2FCD" w14:paraId="463AAA90" w14:textId="77777777" w:rsidTr="00DF2FCD">
        <w:tc>
          <w:tcPr>
            <w:tcW w:w="2552" w:type="dxa"/>
          </w:tcPr>
          <w:p w14:paraId="31C462D2" w14:textId="77777777" w:rsidR="00DF2FCD" w:rsidRPr="00DF2FCD" w:rsidRDefault="00DF2FCD" w:rsidP="001A2433">
            <w:pPr>
              <w:widowControl w:val="0"/>
              <w:tabs>
                <w:tab w:val="left" w:pos="711"/>
              </w:tabs>
              <w:suppressAutoHyphens w:val="0"/>
              <w:autoSpaceDE w:val="0"/>
              <w:autoSpaceDN w:val="0"/>
              <w:spacing w:before="1"/>
              <w:rPr>
                <w:iCs/>
                <w:sz w:val="22"/>
                <w:szCs w:val="22"/>
                <w:lang w:eastAsia="en-US"/>
              </w:rPr>
            </w:pPr>
          </w:p>
        </w:tc>
        <w:tc>
          <w:tcPr>
            <w:tcW w:w="3402" w:type="dxa"/>
          </w:tcPr>
          <w:p w14:paraId="560FE77B" w14:textId="77777777" w:rsidR="00DF2FCD" w:rsidRPr="00DF2FCD" w:rsidRDefault="00DF2FCD" w:rsidP="001A2433">
            <w:pPr>
              <w:widowControl w:val="0"/>
              <w:tabs>
                <w:tab w:val="left" w:pos="711"/>
              </w:tabs>
              <w:suppressAutoHyphens w:val="0"/>
              <w:autoSpaceDE w:val="0"/>
              <w:autoSpaceDN w:val="0"/>
              <w:spacing w:before="1"/>
              <w:rPr>
                <w:iCs/>
                <w:sz w:val="22"/>
                <w:szCs w:val="22"/>
                <w:lang w:eastAsia="en-US"/>
              </w:rPr>
            </w:pPr>
          </w:p>
        </w:tc>
        <w:tc>
          <w:tcPr>
            <w:tcW w:w="3544" w:type="dxa"/>
          </w:tcPr>
          <w:p w14:paraId="3B3047AE" w14:textId="77777777" w:rsidR="00DF2FCD" w:rsidRPr="00DF2FCD" w:rsidRDefault="00DF2FCD" w:rsidP="001A2433">
            <w:pPr>
              <w:widowControl w:val="0"/>
              <w:tabs>
                <w:tab w:val="left" w:pos="711"/>
              </w:tabs>
              <w:suppressAutoHyphens w:val="0"/>
              <w:autoSpaceDE w:val="0"/>
              <w:autoSpaceDN w:val="0"/>
              <w:spacing w:before="1"/>
              <w:rPr>
                <w:iCs/>
                <w:sz w:val="22"/>
                <w:szCs w:val="22"/>
                <w:lang w:eastAsia="en-US"/>
              </w:rPr>
            </w:pPr>
          </w:p>
        </w:tc>
      </w:tr>
      <w:tr w:rsidR="00DF2FCD" w:rsidRPr="00DF2FCD" w14:paraId="2D5A5DE5" w14:textId="77777777" w:rsidTr="00DF2FCD">
        <w:tc>
          <w:tcPr>
            <w:tcW w:w="2552" w:type="dxa"/>
          </w:tcPr>
          <w:p w14:paraId="53AE33AC" w14:textId="77777777" w:rsidR="00DF2FCD" w:rsidRPr="00DF2FCD" w:rsidRDefault="00DF2FCD" w:rsidP="001A2433">
            <w:pPr>
              <w:widowControl w:val="0"/>
              <w:tabs>
                <w:tab w:val="left" w:pos="711"/>
              </w:tabs>
              <w:suppressAutoHyphens w:val="0"/>
              <w:autoSpaceDE w:val="0"/>
              <w:autoSpaceDN w:val="0"/>
              <w:spacing w:before="1"/>
              <w:rPr>
                <w:iCs/>
                <w:sz w:val="22"/>
                <w:szCs w:val="22"/>
                <w:lang w:eastAsia="en-US"/>
              </w:rPr>
            </w:pPr>
          </w:p>
        </w:tc>
        <w:tc>
          <w:tcPr>
            <w:tcW w:w="3402" w:type="dxa"/>
          </w:tcPr>
          <w:p w14:paraId="5D0133C3" w14:textId="77777777" w:rsidR="00DF2FCD" w:rsidRPr="00DF2FCD" w:rsidRDefault="00DF2FCD" w:rsidP="001A2433">
            <w:pPr>
              <w:widowControl w:val="0"/>
              <w:tabs>
                <w:tab w:val="left" w:pos="711"/>
              </w:tabs>
              <w:suppressAutoHyphens w:val="0"/>
              <w:autoSpaceDE w:val="0"/>
              <w:autoSpaceDN w:val="0"/>
              <w:spacing w:before="1"/>
              <w:rPr>
                <w:iCs/>
                <w:sz w:val="22"/>
                <w:szCs w:val="22"/>
                <w:lang w:eastAsia="en-US"/>
              </w:rPr>
            </w:pPr>
          </w:p>
        </w:tc>
        <w:tc>
          <w:tcPr>
            <w:tcW w:w="3544" w:type="dxa"/>
          </w:tcPr>
          <w:p w14:paraId="122B975C" w14:textId="77777777" w:rsidR="00DF2FCD" w:rsidRPr="00DF2FCD" w:rsidRDefault="00DF2FCD" w:rsidP="001A2433">
            <w:pPr>
              <w:widowControl w:val="0"/>
              <w:tabs>
                <w:tab w:val="left" w:pos="711"/>
              </w:tabs>
              <w:suppressAutoHyphens w:val="0"/>
              <w:autoSpaceDE w:val="0"/>
              <w:autoSpaceDN w:val="0"/>
              <w:spacing w:before="1"/>
              <w:rPr>
                <w:iCs/>
                <w:sz w:val="22"/>
                <w:szCs w:val="22"/>
                <w:lang w:eastAsia="en-US"/>
              </w:rPr>
            </w:pPr>
          </w:p>
        </w:tc>
      </w:tr>
      <w:tr w:rsidR="00DF2FCD" w:rsidRPr="00DF2FCD" w14:paraId="1279C8DD" w14:textId="77777777" w:rsidTr="00DF2FCD">
        <w:tc>
          <w:tcPr>
            <w:tcW w:w="2552" w:type="dxa"/>
          </w:tcPr>
          <w:p w14:paraId="7ED0D9E0" w14:textId="77777777" w:rsidR="00DF2FCD" w:rsidRPr="00DF2FCD" w:rsidRDefault="00DF2FCD" w:rsidP="001A2433">
            <w:pPr>
              <w:widowControl w:val="0"/>
              <w:tabs>
                <w:tab w:val="left" w:pos="711"/>
              </w:tabs>
              <w:suppressAutoHyphens w:val="0"/>
              <w:autoSpaceDE w:val="0"/>
              <w:autoSpaceDN w:val="0"/>
              <w:spacing w:before="1"/>
              <w:rPr>
                <w:iCs/>
                <w:sz w:val="22"/>
                <w:szCs w:val="22"/>
                <w:lang w:eastAsia="en-US"/>
              </w:rPr>
            </w:pPr>
          </w:p>
        </w:tc>
        <w:tc>
          <w:tcPr>
            <w:tcW w:w="3402" w:type="dxa"/>
          </w:tcPr>
          <w:p w14:paraId="2D4375B7" w14:textId="77777777" w:rsidR="00DF2FCD" w:rsidRPr="00DF2FCD" w:rsidRDefault="00DF2FCD" w:rsidP="001A2433">
            <w:pPr>
              <w:widowControl w:val="0"/>
              <w:tabs>
                <w:tab w:val="left" w:pos="711"/>
              </w:tabs>
              <w:suppressAutoHyphens w:val="0"/>
              <w:autoSpaceDE w:val="0"/>
              <w:autoSpaceDN w:val="0"/>
              <w:spacing w:before="1"/>
              <w:rPr>
                <w:iCs/>
                <w:sz w:val="22"/>
                <w:szCs w:val="22"/>
                <w:lang w:eastAsia="en-US"/>
              </w:rPr>
            </w:pPr>
          </w:p>
        </w:tc>
        <w:tc>
          <w:tcPr>
            <w:tcW w:w="3544" w:type="dxa"/>
          </w:tcPr>
          <w:p w14:paraId="1007B364" w14:textId="77777777" w:rsidR="00DF2FCD" w:rsidRPr="00DF2FCD" w:rsidRDefault="00DF2FCD" w:rsidP="001A2433">
            <w:pPr>
              <w:widowControl w:val="0"/>
              <w:tabs>
                <w:tab w:val="left" w:pos="711"/>
              </w:tabs>
              <w:suppressAutoHyphens w:val="0"/>
              <w:autoSpaceDE w:val="0"/>
              <w:autoSpaceDN w:val="0"/>
              <w:spacing w:before="1"/>
              <w:rPr>
                <w:iCs/>
                <w:sz w:val="22"/>
                <w:szCs w:val="22"/>
                <w:lang w:eastAsia="en-US"/>
              </w:rPr>
            </w:pPr>
          </w:p>
        </w:tc>
      </w:tr>
      <w:tr w:rsidR="00DF2FCD" w:rsidRPr="00DF2FCD" w14:paraId="7C6A2EE1" w14:textId="77777777" w:rsidTr="00DF2FCD">
        <w:tc>
          <w:tcPr>
            <w:tcW w:w="2552" w:type="dxa"/>
          </w:tcPr>
          <w:p w14:paraId="651B8F57" w14:textId="77777777" w:rsidR="00DF2FCD" w:rsidRPr="00DF2FCD" w:rsidRDefault="00DF2FCD" w:rsidP="001A2433">
            <w:pPr>
              <w:widowControl w:val="0"/>
              <w:tabs>
                <w:tab w:val="left" w:pos="711"/>
              </w:tabs>
              <w:suppressAutoHyphens w:val="0"/>
              <w:autoSpaceDE w:val="0"/>
              <w:autoSpaceDN w:val="0"/>
              <w:spacing w:before="1"/>
              <w:rPr>
                <w:iCs/>
                <w:sz w:val="22"/>
                <w:szCs w:val="22"/>
                <w:lang w:eastAsia="en-US"/>
              </w:rPr>
            </w:pPr>
          </w:p>
        </w:tc>
        <w:tc>
          <w:tcPr>
            <w:tcW w:w="3402" w:type="dxa"/>
          </w:tcPr>
          <w:p w14:paraId="6D56DA43" w14:textId="77777777" w:rsidR="00DF2FCD" w:rsidRPr="00DF2FCD" w:rsidRDefault="00DF2FCD" w:rsidP="001A2433">
            <w:pPr>
              <w:widowControl w:val="0"/>
              <w:tabs>
                <w:tab w:val="left" w:pos="711"/>
              </w:tabs>
              <w:suppressAutoHyphens w:val="0"/>
              <w:autoSpaceDE w:val="0"/>
              <w:autoSpaceDN w:val="0"/>
              <w:spacing w:before="1"/>
              <w:rPr>
                <w:iCs/>
                <w:sz w:val="22"/>
                <w:szCs w:val="22"/>
                <w:lang w:eastAsia="en-US"/>
              </w:rPr>
            </w:pPr>
          </w:p>
        </w:tc>
        <w:tc>
          <w:tcPr>
            <w:tcW w:w="3544" w:type="dxa"/>
          </w:tcPr>
          <w:p w14:paraId="38003E7E" w14:textId="77777777" w:rsidR="00DF2FCD" w:rsidRPr="00DF2FCD" w:rsidRDefault="00DF2FCD" w:rsidP="001A2433">
            <w:pPr>
              <w:widowControl w:val="0"/>
              <w:tabs>
                <w:tab w:val="left" w:pos="711"/>
              </w:tabs>
              <w:suppressAutoHyphens w:val="0"/>
              <w:autoSpaceDE w:val="0"/>
              <w:autoSpaceDN w:val="0"/>
              <w:spacing w:before="1"/>
              <w:rPr>
                <w:iCs/>
                <w:sz w:val="22"/>
                <w:szCs w:val="22"/>
                <w:lang w:eastAsia="en-US"/>
              </w:rPr>
            </w:pPr>
          </w:p>
        </w:tc>
      </w:tr>
      <w:tr w:rsidR="00DF2FCD" w:rsidRPr="00DF2FCD" w14:paraId="3487B8A0" w14:textId="77777777" w:rsidTr="00DF2FCD">
        <w:tc>
          <w:tcPr>
            <w:tcW w:w="2552" w:type="dxa"/>
          </w:tcPr>
          <w:p w14:paraId="1095560B" w14:textId="77777777" w:rsidR="00DF2FCD" w:rsidRPr="00DF2FCD" w:rsidRDefault="00DF2FCD" w:rsidP="001A2433">
            <w:pPr>
              <w:widowControl w:val="0"/>
              <w:tabs>
                <w:tab w:val="left" w:pos="711"/>
              </w:tabs>
              <w:suppressAutoHyphens w:val="0"/>
              <w:autoSpaceDE w:val="0"/>
              <w:autoSpaceDN w:val="0"/>
              <w:spacing w:before="1"/>
              <w:rPr>
                <w:iCs/>
                <w:sz w:val="22"/>
                <w:szCs w:val="22"/>
                <w:lang w:eastAsia="en-US"/>
              </w:rPr>
            </w:pPr>
          </w:p>
        </w:tc>
        <w:tc>
          <w:tcPr>
            <w:tcW w:w="3402" w:type="dxa"/>
          </w:tcPr>
          <w:p w14:paraId="4C12917A" w14:textId="77777777" w:rsidR="00DF2FCD" w:rsidRPr="00DF2FCD" w:rsidRDefault="00DF2FCD" w:rsidP="001A2433">
            <w:pPr>
              <w:widowControl w:val="0"/>
              <w:tabs>
                <w:tab w:val="left" w:pos="711"/>
              </w:tabs>
              <w:suppressAutoHyphens w:val="0"/>
              <w:autoSpaceDE w:val="0"/>
              <w:autoSpaceDN w:val="0"/>
              <w:spacing w:before="1"/>
              <w:rPr>
                <w:iCs/>
                <w:sz w:val="22"/>
                <w:szCs w:val="22"/>
                <w:lang w:eastAsia="en-US"/>
              </w:rPr>
            </w:pPr>
          </w:p>
        </w:tc>
        <w:tc>
          <w:tcPr>
            <w:tcW w:w="3544" w:type="dxa"/>
          </w:tcPr>
          <w:p w14:paraId="7F63D8F9" w14:textId="77777777" w:rsidR="00DF2FCD" w:rsidRPr="00DF2FCD" w:rsidRDefault="00DF2FCD" w:rsidP="001A2433">
            <w:pPr>
              <w:widowControl w:val="0"/>
              <w:tabs>
                <w:tab w:val="left" w:pos="711"/>
              </w:tabs>
              <w:suppressAutoHyphens w:val="0"/>
              <w:autoSpaceDE w:val="0"/>
              <w:autoSpaceDN w:val="0"/>
              <w:spacing w:before="1"/>
              <w:rPr>
                <w:iCs/>
                <w:sz w:val="22"/>
                <w:szCs w:val="22"/>
                <w:lang w:eastAsia="en-US"/>
              </w:rPr>
            </w:pPr>
          </w:p>
        </w:tc>
      </w:tr>
    </w:tbl>
    <w:p w14:paraId="3C8014D8" w14:textId="77777777" w:rsidR="00DF2FCD" w:rsidRPr="00960672" w:rsidRDefault="00DF2FCD" w:rsidP="00DF2FCD">
      <w:pPr>
        <w:widowControl w:val="0"/>
        <w:tabs>
          <w:tab w:val="left" w:pos="711"/>
        </w:tabs>
        <w:suppressAutoHyphens w:val="0"/>
        <w:autoSpaceDE w:val="0"/>
        <w:autoSpaceDN w:val="0"/>
        <w:spacing w:before="1"/>
        <w:ind w:left="711"/>
        <w:rPr>
          <w:i/>
          <w:sz w:val="22"/>
          <w:szCs w:val="22"/>
          <w:lang w:eastAsia="en-US"/>
        </w:rPr>
      </w:pPr>
    </w:p>
    <w:p w14:paraId="2DBA59A6" w14:textId="77777777" w:rsidR="00960672" w:rsidRPr="00E945A1" w:rsidRDefault="00960672" w:rsidP="00960672">
      <w:pPr>
        <w:widowControl w:val="0"/>
        <w:tabs>
          <w:tab w:val="left" w:pos="711"/>
        </w:tabs>
        <w:suppressAutoHyphens w:val="0"/>
        <w:autoSpaceDE w:val="0"/>
        <w:autoSpaceDN w:val="0"/>
        <w:spacing w:before="1"/>
        <w:rPr>
          <w:i/>
          <w:sz w:val="22"/>
          <w:szCs w:val="22"/>
          <w:lang w:eastAsia="en-US"/>
        </w:rPr>
      </w:pPr>
    </w:p>
    <w:p w14:paraId="6243411D" w14:textId="11D0FFCF" w:rsidR="00E945A1" w:rsidRPr="00E945A1" w:rsidRDefault="00E945A1" w:rsidP="00E945A1">
      <w:pPr>
        <w:widowControl w:val="0"/>
        <w:numPr>
          <w:ilvl w:val="0"/>
          <w:numId w:val="108"/>
        </w:numPr>
        <w:tabs>
          <w:tab w:val="left" w:pos="492"/>
          <w:tab w:val="left" w:pos="9799"/>
        </w:tabs>
        <w:suppressAutoHyphens w:val="0"/>
        <w:autoSpaceDE w:val="0"/>
        <w:autoSpaceDN w:val="0"/>
        <w:outlineLvl w:val="0"/>
        <w:rPr>
          <w:b/>
          <w:bCs/>
          <w:sz w:val="22"/>
          <w:szCs w:val="22"/>
          <w:lang w:eastAsia="en-US"/>
        </w:rPr>
      </w:pPr>
      <w:r w:rsidRPr="00E945A1">
        <w:rPr>
          <w:b/>
          <w:bCs/>
          <w:color w:val="000000"/>
          <w:sz w:val="22"/>
          <w:szCs w:val="22"/>
          <w:shd w:val="clear" w:color="auto" w:fill="C6D9F1"/>
          <w:lang w:eastAsia="en-US"/>
        </w:rPr>
        <w:t>Descrizione</w:t>
      </w:r>
      <w:r w:rsidRPr="00E945A1">
        <w:rPr>
          <w:b/>
          <w:bCs/>
          <w:color w:val="000000"/>
          <w:spacing w:val="-6"/>
          <w:sz w:val="22"/>
          <w:szCs w:val="22"/>
          <w:shd w:val="clear" w:color="auto" w:fill="C6D9F1"/>
          <w:lang w:eastAsia="en-US"/>
        </w:rPr>
        <w:t xml:space="preserve"> </w:t>
      </w:r>
      <w:r w:rsidRPr="00E945A1">
        <w:rPr>
          <w:b/>
          <w:bCs/>
          <w:color w:val="000000"/>
          <w:sz w:val="22"/>
          <w:szCs w:val="22"/>
          <w:shd w:val="clear" w:color="auto" w:fill="C6D9F1"/>
          <w:lang w:eastAsia="en-US"/>
        </w:rPr>
        <w:t>complessiva</w:t>
      </w:r>
      <w:r w:rsidRPr="00E945A1">
        <w:rPr>
          <w:b/>
          <w:bCs/>
          <w:color w:val="000000"/>
          <w:spacing w:val="-9"/>
          <w:sz w:val="22"/>
          <w:szCs w:val="22"/>
          <w:shd w:val="clear" w:color="auto" w:fill="C6D9F1"/>
          <w:lang w:eastAsia="en-US"/>
        </w:rPr>
        <w:t xml:space="preserve"> </w:t>
      </w:r>
      <w:r w:rsidRPr="00E945A1">
        <w:rPr>
          <w:b/>
          <w:bCs/>
          <w:color w:val="000000"/>
          <w:sz w:val="22"/>
          <w:szCs w:val="22"/>
          <w:shd w:val="clear" w:color="auto" w:fill="C6D9F1"/>
          <w:lang w:eastAsia="en-US"/>
        </w:rPr>
        <w:t>del</w:t>
      </w:r>
      <w:r w:rsidRPr="00E945A1">
        <w:rPr>
          <w:b/>
          <w:bCs/>
          <w:color w:val="000000"/>
          <w:spacing w:val="-4"/>
          <w:sz w:val="22"/>
          <w:szCs w:val="22"/>
          <w:shd w:val="clear" w:color="auto" w:fill="C6D9F1"/>
          <w:lang w:eastAsia="en-US"/>
        </w:rPr>
        <w:t xml:space="preserve"> </w:t>
      </w:r>
      <w:r w:rsidRPr="00E945A1">
        <w:rPr>
          <w:b/>
          <w:bCs/>
          <w:color w:val="000000"/>
          <w:spacing w:val="-2"/>
          <w:sz w:val="22"/>
          <w:szCs w:val="22"/>
          <w:shd w:val="clear" w:color="auto" w:fill="C6D9F1"/>
          <w:lang w:eastAsia="en-US"/>
        </w:rPr>
        <w:t>progetto</w:t>
      </w:r>
    </w:p>
    <w:p w14:paraId="4925E94D" w14:textId="77777777" w:rsidR="00E945A1" w:rsidRPr="00E945A1" w:rsidRDefault="00E945A1" w:rsidP="00E945A1">
      <w:pPr>
        <w:widowControl w:val="0"/>
        <w:numPr>
          <w:ilvl w:val="1"/>
          <w:numId w:val="108"/>
        </w:numPr>
        <w:tabs>
          <w:tab w:val="left" w:pos="711"/>
        </w:tabs>
        <w:suppressAutoHyphens w:val="0"/>
        <w:autoSpaceDE w:val="0"/>
        <w:autoSpaceDN w:val="0"/>
        <w:spacing w:before="244"/>
        <w:rPr>
          <w:i/>
          <w:sz w:val="22"/>
          <w:szCs w:val="22"/>
          <w:lang w:eastAsia="en-US"/>
        </w:rPr>
      </w:pPr>
      <w:r w:rsidRPr="00E945A1">
        <w:rPr>
          <w:i/>
          <w:sz w:val="22"/>
          <w:szCs w:val="22"/>
          <w:lang w:eastAsia="en-US"/>
        </w:rPr>
        <w:t>Motivi</w:t>
      </w:r>
      <w:r w:rsidRPr="00E945A1">
        <w:rPr>
          <w:i/>
          <w:spacing w:val="-4"/>
          <w:sz w:val="22"/>
          <w:szCs w:val="22"/>
          <w:lang w:eastAsia="en-US"/>
        </w:rPr>
        <w:t xml:space="preserve"> </w:t>
      </w:r>
      <w:r w:rsidRPr="00E945A1">
        <w:rPr>
          <w:i/>
          <w:sz w:val="22"/>
          <w:szCs w:val="22"/>
          <w:lang w:eastAsia="en-US"/>
        </w:rPr>
        <w:t>giustificativi</w:t>
      </w:r>
      <w:r w:rsidRPr="00E945A1">
        <w:rPr>
          <w:i/>
          <w:spacing w:val="-5"/>
          <w:sz w:val="22"/>
          <w:szCs w:val="22"/>
          <w:lang w:eastAsia="en-US"/>
        </w:rPr>
        <w:t xml:space="preserve"> </w:t>
      </w:r>
      <w:r w:rsidRPr="00E945A1">
        <w:rPr>
          <w:i/>
          <w:sz w:val="22"/>
          <w:szCs w:val="22"/>
          <w:lang w:eastAsia="en-US"/>
        </w:rPr>
        <w:t>per</w:t>
      </w:r>
      <w:r w:rsidRPr="00E945A1">
        <w:rPr>
          <w:i/>
          <w:spacing w:val="-7"/>
          <w:sz w:val="22"/>
          <w:szCs w:val="22"/>
          <w:lang w:eastAsia="en-US"/>
        </w:rPr>
        <w:t xml:space="preserve"> </w:t>
      </w:r>
      <w:r w:rsidRPr="00E945A1">
        <w:rPr>
          <w:i/>
          <w:sz w:val="22"/>
          <w:szCs w:val="22"/>
          <w:lang w:eastAsia="en-US"/>
        </w:rPr>
        <w:t>la</w:t>
      </w:r>
      <w:r w:rsidRPr="00E945A1">
        <w:rPr>
          <w:i/>
          <w:spacing w:val="-3"/>
          <w:sz w:val="22"/>
          <w:szCs w:val="22"/>
          <w:lang w:eastAsia="en-US"/>
        </w:rPr>
        <w:t xml:space="preserve"> </w:t>
      </w:r>
      <w:r w:rsidRPr="00E945A1">
        <w:rPr>
          <w:i/>
          <w:sz w:val="22"/>
          <w:szCs w:val="22"/>
          <w:lang w:eastAsia="en-US"/>
        </w:rPr>
        <w:t>realizzazione</w:t>
      </w:r>
      <w:r w:rsidRPr="00E945A1">
        <w:rPr>
          <w:i/>
          <w:spacing w:val="-3"/>
          <w:sz w:val="22"/>
          <w:szCs w:val="22"/>
          <w:lang w:eastAsia="en-US"/>
        </w:rPr>
        <w:t xml:space="preserve"> </w:t>
      </w:r>
      <w:r w:rsidRPr="00E945A1">
        <w:rPr>
          <w:i/>
          <w:sz w:val="22"/>
          <w:szCs w:val="22"/>
          <w:lang w:eastAsia="en-US"/>
        </w:rPr>
        <w:t>del</w:t>
      </w:r>
      <w:r w:rsidRPr="00E945A1">
        <w:rPr>
          <w:i/>
          <w:spacing w:val="-1"/>
          <w:sz w:val="22"/>
          <w:szCs w:val="22"/>
          <w:lang w:eastAsia="en-US"/>
        </w:rPr>
        <w:t xml:space="preserve"> </w:t>
      </w:r>
      <w:r w:rsidRPr="00E945A1">
        <w:rPr>
          <w:i/>
          <w:spacing w:val="-2"/>
          <w:sz w:val="22"/>
          <w:szCs w:val="22"/>
          <w:lang w:eastAsia="en-US"/>
        </w:rPr>
        <w:t>progetto</w:t>
      </w:r>
    </w:p>
    <w:p w14:paraId="52695D6B" w14:textId="77777777" w:rsidR="00E945A1" w:rsidRPr="00E945A1" w:rsidRDefault="00E945A1" w:rsidP="00E945A1">
      <w:pPr>
        <w:widowControl w:val="0"/>
        <w:suppressAutoHyphens w:val="0"/>
        <w:autoSpaceDE w:val="0"/>
        <w:autoSpaceDN w:val="0"/>
        <w:spacing w:before="151"/>
        <w:rPr>
          <w:i/>
          <w:iCs/>
          <w:sz w:val="22"/>
          <w:szCs w:val="22"/>
          <w:lang w:eastAsia="en-US"/>
        </w:rPr>
      </w:pPr>
    </w:p>
    <w:p w14:paraId="2F31AEA2" w14:textId="77777777" w:rsidR="00E945A1" w:rsidRDefault="00E945A1" w:rsidP="00E945A1">
      <w:pPr>
        <w:widowControl w:val="0"/>
        <w:numPr>
          <w:ilvl w:val="1"/>
          <w:numId w:val="108"/>
        </w:numPr>
        <w:tabs>
          <w:tab w:val="left" w:pos="699"/>
        </w:tabs>
        <w:suppressAutoHyphens w:val="0"/>
        <w:autoSpaceDE w:val="0"/>
        <w:autoSpaceDN w:val="0"/>
        <w:spacing w:line="276" w:lineRule="auto"/>
        <w:ind w:left="699" w:right="130" w:hanging="567"/>
        <w:rPr>
          <w:i/>
          <w:sz w:val="22"/>
          <w:szCs w:val="22"/>
          <w:lang w:eastAsia="en-US"/>
        </w:rPr>
      </w:pPr>
      <w:r w:rsidRPr="00E945A1">
        <w:rPr>
          <w:i/>
          <w:sz w:val="22"/>
          <w:szCs w:val="22"/>
          <w:lang w:eastAsia="en-US"/>
        </w:rPr>
        <w:t>Obiettivo primario del progetto (descrizione dell’obiettivo fondamentale su cui si basa il progetto) ed eventuali ulteriori obiettivi specifici connessi al principale</w:t>
      </w:r>
    </w:p>
    <w:p w14:paraId="1763F6FE" w14:textId="77777777" w:rsidR="00960672" w:rsidRDefault="00960672" w:rsidP="00960672">
      <w:pPr>
        <w:widowControl w:val="0"/>
        <w:tabs>
          <w:tab w:val="left" w:pos="699"/>
        </w:tabs>
        <w:suppressAutoHyphens w:val="0"/>
        <w:autoSpaceDE w:val="0"/>
        <w:autoSpaceDN w:val="0"/>
        <w:spacing w:line="276" w:lineRule="auto"/>
        <w:ind w:left="699" w:right="130"/>
        <w:rPr>
          <w:i/>
          <w:sz w:val="22"/>
          <w:szCs w:val="22"/>
          <w:lang w:eastAsia="en-US"/>
        </w:rPr>
      </w:pPr>
    </w:p>
    <w:p w14:paraId="58AF61AE" w14:textId="77777777" w:rsidR="00E945A1" w:rsidRPr="00E945A1" w:rsidRDefault="00E945A1" w:rsidP="00E945A1">
      <w:pPr>
        <w:widowControl w:val="0"/>
        <w:numPr>
          <w:ilvl w:val="1"/>
          <w:numId w:val="108"/>
        </w:numPr>
        <w:tabs>
          <w:tab w:val="left" w:pos="699"/>
        </w:tabs>
        <w:suppressAutoHyphens w:val="0"/>
        <w:autoSpaceDE w:val="0"/>
        <w:autoSpaceDN w:val="0"/>
        <w:ind w:left="699" w:hanging="567"/>
        <w:rPr>
          <w:i/>
          <w:sz w:val="22"/>
          <w:szCs w:val="22"/>
          <w:lang w:eastAsia="en-US"/>
        </w:rPr>
      </w:pPr>
      <w:r w:rsidRPr="00E945A1">
        <w:rPr>
          <w:i/>
          <w:sz w:val="22"/>
          <w:szCs w:val="22"/>
          <w:lang w:eastAsia="en-US"/>
        </w:rPr>
        <w:t>Cronoprogramma</w:t>
      </w:r>
      <w:r w:rsidRPr="00E945A1">
        <w:rPr>
          <w:i/>
          <w:spacing w:val="-5"/>
          <w:sz w:val="22"/>
          <w:szCs w:val="22"/>
          <w:lang w:eastAsia="en-US"/>
        </w:rPr>
        <w:t xml:space="preserve"> </w:t>
      </w:r>
      <w:r w:rsidRPr="00E945A1">
        <w:rPr>
          <w:i/>
          <w:sz w:val="22"/>
          <w:szCs w:val="22"/>
          <w:lang w:eastAsia="en-US"/>
        </w:rPr>
        <w:t>(che</w:t>
      </w:r>
      <w:r w:rsidRPr="00E945A1">
        <w:rPr>
          <w:i/>
          <w:spacing w:val="-5"/>
          <w:sz w:val="22"/>
          <w:szCs w:val="22"/>
          <w:lang w:eastAsia="en-US"/>
        </w:rPr>
        <w:t xml:space="preserve"> </w:t>
      </w:r>
      <w:r w:rsidRPr="00E945A1">
        <w:rPr>
          <w:i/>
          <w:sz w:val="22"/>
          <w:szCs w:val="22"/>
          <w:lang w:eastAsia="en-US"/>
        </w:rPr>
        <w:t>rappresenti</w:t>
      </w:r>
      <w:r w:rsidRPr="00E945A1">
        <w:rPr>
          <w:i/>
          <w:spacing w:val="-3"/>
          <w:sz w:val="22"/>
          <w:szCs w:val="22"/>
          <w:lang w:eastAsia="en-US"/>
        </w:rPr>
        <w:t xml:space="preserve"> </w:t>
      </w:r>
      <w:r w:rsidRPr="00E945A1">
        <w:rPr>
          <w:i/>
          <w:sz w:val="22"/>
          <w:szCs w:val="22"/>
          <w:lang w:eastAsia="en-US"/>
        </w:rPr>
        <w:t>la</w:t>
      </w:r>
      <w:r w:rsidRPr="00E945A1">
        <w:rPr>
          <w:i/>
          <w:spacing w:val="-8"/>
          <w:sz w:val="22"/>
          <w:szCs w:val="22"/>
          <w:lang w:eastAsia="en-US"/>
        </w:rPr>
        <w:t xml:space="preserve"> </w:t>
      </w:r>
      <w:r w:rsidRPr="00E945A1">
        <w:rPr>
          <w:i/>
          <w:sz w:val="22"/>
          <w:szCs w:val="22"/>
          <w:lang w:eastAsia="en-US"/>
        </w:rPr>
        <w:t>collocazione</w:t>
      </w:r>
      <w:r w:rsidRPr="00E945A1">
        <w:rPr>
          <w:i/>
          <w:spacing w:val="-6"/>
          <w:sz w:val="22"/>
          <w:szCs w:val="22"/>
          <w:lang w:eastAsia="en-US"/>
        </w:rPr>
        <w:t xml:space="preserve"> </w:t>
      </w:r>
      <w:r w:rsidRPr="00E945A1">
        <w:rPr>
          <w:i/>
          <w:sz w:val="22"/>
          <w:szCs w:val="22"/>
          <w:lang w:eastAsia="en-US"/>
        </w:rPr>
        <w:t>temporale</w:t>
      </w:r>
      <w:r w:rsidRPr="00E945A1">
        <w:rPr>
          <w:i/>
          <w:spacing w:val="-5"/>
          <w:sz w:val="22"/>
          <w:szCs w:val="22"/>
          <w:lang w:eastAsia="en-US"/>
        </w:rPr>
        <w:t xml:space="preserve"> </w:t>
      </w:r>
      <w:r w:rsidRPr="00E945A1">
        <w:rPr>
          <w:i/>
          <w:sz w:val="22"/>
          <w:szCs w:val="22"/>
          <w:lang w:eastAsia="en-US"/>
        </w:rPr>
        <w:t>delle</w:t>
      </w:r>
      <w:r w:rsidRPr="00E945A1">
        <w:rPr>
          <w:i/>
          <w:spacing w:val="-7"/>
          <w:sz w:val="22"/>
          <w:szCs w:val="22"/>
          <w:lang w:eastAsia="en-US"/>
        </w:rPr>
        <w:t xml:space="preserve"> </w:t>
      </w:r>
      <w:r w:rsidRPr="00E945A1">
        <w:rPr>
          <w:i/>
          <w:sz w:val="22"/>
          <w:szCs w:val="22"/>
          <w:lang w:eastAsia="en-US"/>
        </w:rPr>
        <w:t>fasi</w:t>
      </w:r>
      <w:r w:rsidRPr="00E945A1">
        <w:rPr>
          <w:i/>
          <w:spacing w:val="-5"/>
          <w:sz w:val="22"/>
          <w:szCs w:val="22"/>
          <w:lang w:eastAsia="en-US"/>
        </w:rPr>
        <w:t xml:space="preserve"> </w:t>
      </w:r>
      <w:r w:rsidRPr="00E945A1">
        <w:rPr>
          <w:i/>
          <w:sz w:val="22"/>
          <w:szCs w:val="22"/>
          <w:lang w:eastAsia="en-US"/>
        </w:rPr>
        <w:t>di</w:t>
      </w:r>
      <w:r w:rsidRPr="00E945A1">
        <w:rPr>
          <w:i/>
          <w:spacing w:val="-3"/>
          <w:sz w:val="22"/>
          <w:szCs w:val="22"/>
          <w:lang w:eastAsia="en-US"/>
        </w:rPr>
        <w:t xml:space="preserve"> </w:t>
      </w:r>
      <w:r w:rsidRPr="00E945A1">
        <w:rPr>
          <w:i/>
          <w:sz w:val="22"/>
          <w:szCs w:val="22"/>
          <w:lang w:eastAsia="en-US"/>
        </w:rPr>
        <w:t>realizzazione</w:t>
      </w:r>
      <w:r w:rsidRPr="00E945A1">
        <w:rPr>
          <w:i/>
          <w:spacing w:val="-5"/>
          <w:sz w:val="22"/>
          <w:szCs w:val="22"/>
          <w:lang w:eastAsia="en-US"/>
        </w:rPr>
        <w:t xml:space="preserve"> </w:t>
      </w:r>
      <w:r w:rsidRPr="00E945A1">
        <w:rPr>
          <w:i/>
          <w:sz w:val="22"/>
          <w:szCs w:val="22"/>
          <w:lang w:eastAsia="en-US"/>
        </w:rPr>
        <w:t>del</w:t>
      </w:r>
      <w:r w:rsidRPr="00E945A1">
        <w:rPr>
          <w:i/>
          <w:spacing w:val="-3"/>
          <w:sz w:val="22"/>
          <w:szCs w:val="22"/>
          <w:lang w:eastAsia="en-US"/>
        </w:rPr>
        <w:t xml:space="preserve"> </w:t>
      </w:r>
      <w:r w:rsidRPr="00E945A1">
        <w:rPr>
          <w:i/>
          <w:spacing w:val="-2"/>
          <w:sz w:val="22"/>
          <w:szCs w:val="22"/>
          <w:lang w:eastAsia="en-US"/>
        </w:rPr>
        <w:t>progetto)</w:t>
      </w:r>
    </w:p>
    <w:p w14:paraId="5B433BBB" w14:textId="77777777" w:rsidR="00E945A1" w:rsidRPr="00E945A1" w:rsidRDefault="00E945A1" w:rsidP="00E945A1">
      <w:pPr>
        <w:widowControl w:val="0"/>
        <w:suppressAutoHyphens w:val="0"/>
        <w:autoSpaceDE w:val="0"/>
        <w:autoSpaceDN w:val="0"/>
        <w:spacing w:before="91"/>
        <w:rPr>
          <w:i/>
          <w:iCs/>
          <w:sz w:val="22"/>
          <w:szCs w:val="22"/>
          <w:lang w:eastAsia="en-US"/>
        </w:rPr>
      </w:pPr>
    </w:p>
    <w:p w14:paraId="0A0D80AE" w14:textId="77777777" w:rsidR="00E945A1" w:rsidRPr="00E945A1" w:rsidRDefault="00E945A1" w:rsidP="00E945A1">
      <w:pPr>
        <w:widowControl w:val="0"/>
        <w:numPr>
          <w:ilvl w:val="1"/>
          <w:numId w:val="108"/>
        </w:numPr>
        <w:tabs>
          <w:tab w:val="left" w:pos="699"/>
        </w:tabs>
        <w:suppressAutoHyphens w:val="0"/>
        <w:autoSpaceDE w:val="0"/>
        <w:autoSpaceDN w:val="0"/>
        <w:ind w:left="699" w:hanging="567"/>
        <w:rPr>
          <w:i/>
          <w:sz w:val="22"/>
          <w:szCs w:val="22"/>
          <w:lang w:eastAsia="en-US"/>
        </w:rPr>
      </w:pPr>
      <w:r w:rsidRPr="00E945A1">
        <w:rPr>
          <w:i/>
          <w:sz w:val="22"/>
          <w:szCs w:val="22"/>
          <w:lang w:eastAsia="en-US"/>
        </w:rPr>
        <w:t>Per</w:t>
      </w:r>
      <w:r w:rsidRPr="00E945A1">
        <w:rPr>
          <w:i/>
          <w:spacing w:val="-3"/>
          <w:sz w:val="22"/>
          <w:szCs w:val="22"/>
          <w:lang w:eastAsia="en-US"/>
        </w:rPr>
        <w:t xml:space="preserve"> </w:t>
      </w:r>
      <w:r w:rsidRPr="00E945A1">
        <w:rPr>
          <w:i/>
          <w:sz w:val="22"/>
          <w:szCs w:val="22"/>
          <w:lang w:eastAsia="en-US"/>
        </w:rPr>
        <w:t>la</w:t>
      </w:r>
      <w:r w:rsidRPr="00E945A1">
        <w:rPr>
          <w:i/>
          <w:spacing w:val="-3"/>
          <w:sz w:val="22"/>
          <w:szCs w:val="22"/>
          <w:lang w:eastAsia="en-US"/>
        </w:rPr>
        <w:t xml:space="preserve"> </w:t>
      </w:r>
      <w:r w:rsidRPr="00E945A1">
        <w:rPr>
          <w:i/>
          <w:sz w:val="22"/>
          <w:szCs w:val="22"/>
          <w:lang w:eastAsia="en-US"/>
        </w:rPr>
        <w:t>realizzazione</w:t>
      </w:r>
      <w:r w:rsidRPr="00E945A1">
        <w:rPr>
          <w:i/>
          <w:spacing w:val="-3"/>
          <w:sz w:val="22"/>
          <w:szCs w:val="22"/>
          <w:lang w:eastAsia="en-US"/>
        </w:rPr>
        <w:t xml:space="preserve"> </w:t>
      </w:r>
      <w:r w:rsidRPr="00E945A1">
        <w:rPr>
          <w:i/>
          <w:sz w:val="22"/>
          <w:szCs w:val="22"/>
          <w:lang w:eastAsia="en-US"/>
        </w:rPr>
        <w:t>del</w:t>
      </w:r>
      <w:r w:rsidRPr="00E945A1">
        <w:rPr>
          <w:i/>
          <w:spacing w:val="-1"/>
          <w:sz w:val="22"/>
          <w:szCs w:val="22"/>
          <w:lang w:eastAsia="en-US"/>
        </w:rPr>
        <w:t xml:space="preserve"> </w:t>
      </w:r>
      <w:r w:rsidRPr="00E945A1">
        <w:rPr>
          <w:i/>
          <w:spacing w:val="-2"/>
          <w:sz w:val="22"/>
          <w:szCs w:val="22"/>
          <w:lang w:eastAsia="en-US"/>
        </w:rPr>
        <w:t>progetto</w:t>
      </w:r>
    </w:p>
    <w:p w14:paraId="6C15BE36" w14:textId="77777777" w:rsidR="00074EFA" w:rsidRDefault="00184073" w:rsidP="00074EFA">
      <w:pPr>
        <w:widowControl w:val="0"/>
        <w:suppressAutoHyphens w:val="0"/>
        <w:autoSpaceDE w:val="0"/>
        <w:autoSpaceDN w:val="0"/>
        <w:spacing w:before="120" w:after="120" w:line="276" w:lineRule="auto"/>
        <w:ind w:left="708" w:right="3215"/>
        <w:rPr>
          <w:i/>
          <w:iCs/>
          <w:sz w:val="22"/>
          <w:szCs w:val="22"/>
          <w:lang w:eastAsia="en-US"/>
        </w:rPr>
      </w:pPr>
      <w:r w:rsidRPr="005B748E">
        <w:rPr>
          <w:lang w:eastAsia="en-US"/>
        </w:rPr>
        <w:fldChar w:fldCharType="begin">
          <w:ffData>
            <w:name w:val="Controllo3"/>
            <w:enabled/>
            <w:calcOnExit w:val="0"/>
            <w:checkBox>
              <w:sizeAuto/>
              <w:default w:val="0"/>
            </w:checkBox>
          </w:ffData>
        </w:fldChar>
      </w:r>
      <w:r w:rsidRPr="005B748E">
        <w:rPr>
          <w:lang w:eastAsia="en-US"/>
        </w:rPr>
        <w:instrText xml:space="preserve"> FORMCHECKBOX </w:instrText>
      </w:r>
      <w:r w:rsidRPr="005B748E">
        <w:rPr>
          <w:lang w:eastAsia="en-US"/>
        </w:rPr>
      </w:r>
      <w:r w:rsidRPr="005B748E">
        <w:rPr>
          <w:lang w:eastAsia="en-US"/>
        </w:rPr>
        <w:fldChar w:fldCharType="separate"/>
      </w:r>
      <w:r w:rsidRPr="005B748E">
        <w:rPr>
          <w:lang w:eastAsia="en-US"/>
        </w:rPr>
        <w:fldChar w:fldCharType="end"/>
      </w:r>
      <w:r w:rsidR="00E945A1" w:rsidRPr="00E945A1">
        <w:rPr>
          <w:iCs/>
          <w:spacing w:val="17"/>
          <w:szCs w:val="22"/>
          <w:lang w:eastAsia="en-US"/>
        </w:rPr>
        <w:t xml:space="preserve"> </w:t>
      </w:r>
      <w:r w:rsidR="00E945A1" w:rsidRPr="00E945A1">
        <w:rPr>
          <w:i/>
          <w:iCs/>
          <w:sz w:val="22"/>
          <w:szCs w:val="22"/>
          <w:lang w:eastAsia="en-US"/>
        </w:rPr>
        <w:t>non</w:t>
      </w:r>
      <w:r w:rsidR="00E945A1" w:rsidRPr="00E945A1">
        <w:rPr>
          <w:i/>
          <w:iCs/>
          <w:spacing w:val="-4"/>
          <w:sz w:val="22"/>
          <w:szCs w:val="22"/>
          <w:lang w:eastAsia="en-US"/>
        </w:rPr>
        <w:t xml:space="preserve"> </w:t>
      </w:r>
      <w:r w:rsidR="00E945A1" w:rsidRPr="00E945A1">
        <w:rPr>
          <w:i/>
          <w:iCs/>
          <w:sz w:val="22"/>
          <w:szCs w:val="22"/>
          <w:lang w:eastAsia="en-US"/>
        </w:rPr>
        <w:t>sono</w:t>
      </w:r>
      <w:r w:rsidR="00E945A1" w:rsidRPr="00E945A1">
        <w:rPr>
          <w:i/>
          <w:iCs/>
          <w:spacing w:val="-7"/>
          <w:sz w:val="22"/>
          <w:szCs w:val="22"/>
          <w:lang w:eastAsia="en-US"/>
        </w:rPr>
        <w:t xml:space="preserve"> </w:t>
      </w:r>
      <w:r w:rsidR="00E945A1" w:rsidRPr="00E945A1">
        <w:rPr>
          <w:i/>
          <w:iCs/>
          <w:sz w:val="22"/>
          <w:szCs w:val="22"/>
          <w:lang w:eastAsia="en-US"/>
        </w:rPr>
        <w:t>necessarie</w:t>
      </w:r>
      <w:r w:rsidR="00E945A1" w:rsidRPr="00E945A1">
        <w:rPr>
          <w:i/>
          <w:iCs/>
          <w:spacing w:val="-3"/>
          <w:sz w:val="22"/>
          <w:szCs w:val="22"/>
          <w:lang w:eastAsia="en-US"/>
        </w:rPr>
        <w:t xml:space="preserve"> </w:t>
      </w:r>
      <w:r w:rsidR="00E945A1" w:rsidRPr="00E945A1">
        <w:rPr>
          <w:i/>
          <w:iCs/>
          <w:sz w:val="22"/>
          <w:szCs w:val="22"/>
          <w:lang w:eastAsia="en-US"/>
        </w:rPr>
        <w:t>autorizzazioni,</w:t>
      </w:r>
      <w:r w:rsidR="00E945A1" w:rsidRPr="00E945A1">
        <w:rPr>
          <w:i/>
          <w:iCs/>
          <w:spacing w:val="-4"/>
          <w:sz w:val="22"/>
          <w:szCs w:val="22"/>
          <w:lang w:eastAsia="en-US"/>
        </w:rPr>
        <w:t xml:space="preserve"> </w:t>
      </w:r>
      <w:r w:rsidR="00E945A1" w:rsidRPr="00E945A1">
        <w:rPr>
          <w:i/>
          <w:iCs/>
          <w:sz w:val="22"/>
          <w:szCs w:val="22"/>
          <w:lang w:eastAsia="en-US"/>
        </w:rPr>
        <w:t>pareri,</w:t>
      </w:r>
      <w:r w:rsidR="00E945A1" w:rsidRPr="00E945A1">
        <w:rPr>
          <w:i/>
          <w:iCs/>
          <w:spacing w:val="-4"/>
          <w:sz w:val="22"/>
          <w:szCs w:val="22"/>
          <w:lang w:eastAsia="en-US"/>
        </w:rPr>
        <w:t xml:space="preserve"> </w:t>
      </w:r>
      <w:r w:rsidR="00E945A1" w:rsidRPr="00E945A1">
        <w:rPr>
          <w:i/>
          <w:iCs/>
          <w:sz w:val="22"/>
          <w:szCs w:val="22"/>
          <w:lang w:eastAsia="en-US"/>
        </w:rPr>
        <w:t>nullaosta,</w:t>
      </w:r>
      <w:r w:rsidR="00E945A1" w:rsidRPr="00E945A1">
        <w:rPr>
          <w:i/>
          <w:iCs/>
          <w:spacing w:val="-10"/>
          <w:sz w:val="22"/>
          <w:szCs w:val="22"/>
          <w:lang w:eastAsia="en-US"/>
        </w:rPr>
        <w:t xml:space="preserve"> </w:t>
      </w:r>
      <w:r w:rsidR="00E945A1" w:rsidRPr="00E945A1">
        <w:rPr>
          <w:i/>
          <w:iCs/>
          <w:sz w:val="22"/>
          <w:szCs w:val="22"/>
          <w:lang w:eastAsia="en-US"/>
        </w:rPr>
        <w:t xml:space="preserve">ecc. </w:t>
      </w:r>
    </w:p>
    <w:p w14:paraId="430E5213" w14:textId="41977FFC" w:rsidR="00E945A1" w:rsidRPr="00E945A1" w:rsidRDefault="00E945A1" w:rsidP="00074EFA">
      <w:pPr>
        <w:widowControl w:val="0"/>
        <w:suppressAutoHyphens w:val="0"/>
        <w:autoSpaceDE w:val="0"/>
        <w:autoSpaceDN w:val="0"/>
        <w:spacing w:before="120" w:after="120" w:line="276" w:lineRule="auto"/>
        <w:ind w:left="708" w:right="3215"/>
        <w:rPr>
          <w:i/>
          <w:iCs/>
          <w:sz w:val="22"/>
          <w:szCs w:val="22"/>
          <w:lang w:eastAsia="en-US"/>
        </w:rPr>
      </w:pPr>
      <w:r w:rsidRPr="00E945A1">
        <w:rPr>
          <w:i/>
          <w:iCs/>
          <w:spacing w:val="-2"/>
          <w:sz w:val="22"/>
          <w:szCs w:val="22"/>
          <w:lang w:eastAsia="en-US"/>
        </w:rPr>
        <w:t>oppure</w:t>
      </w:r>
    </w:p>
    <w:p w14:paraId="176F8BF4" w14:textId="310CCBAF" w:rsidR="00E945A1" w:rsidRPr="00E945A1" w:rsidRDefault="00184073" w:rsidP="00074EFA">
      <w:pPr>
        <w:widowControl w:val="0"/>
        <w:suppressAutoHyphens w:val="0"/>
        <w:autoSpaceDE w:val="0"/>
        <w:autoSpaceDN w:val="0"/>
        <w:spacing w:before="120" w:after="120" w:line="276" w:lineRule="auto"/>
        <w:ind w:left="708" w:right="110"/>
        <w:rPr>
          <w:i/>
          <w:iCs/>
          <w:sz w:val="22"/>
          <w:szCs w:val="22"/>
          <w:lang w:eastAsia="en-US"/>
        </w:rPr>
      </w:pPr>
      <w:r w:rsidRPr="005B748E">
        <w:rPr>
          <w:lang w:eastAsia="en-US"/>
        </w:rPr>
        <w:fldChar w:fldCharType="begin">
          <w:ffData>
            <w:name w:val="Controllo3"/>
            <w:enabled/>
            <w:calcOnExit w:val="0"/>
            <w:checkBox>
              <w:sizeAuto/>
              <w:default w:val="0"/>
            </w:checkBox>
          </w:ffData>
        </w:fldChar>
      </w:r>
      <w:r w:rsidRPr="005B748E">
        <w:rPr>
          <w:lang w:eastAsia="en-US"/>
        </w:rPr>
        <w:instrText xml:space="preserve"> FORMCHECKBOX </w:instrText>
      </w:r>
      <w:r w:rsidRPr="005B748E">
        <w:rPr>
          <w:lang w:eastAsia="en-US"/>
        </w:rPr>
      </w:r>
      <w:r w:rsidRPr="005B748E">
        <w:rPr>
          <w:lang w:eastAsia="en-US"/>
        </w:rPr>
        <w:fldChar w:fldCharType="separate"/>
      </w:r>
      <w:r w:rsidRPr="005B748E">
        <w:rPr>
          <w:lang w:eastAsia="en-US"/>
        </w:rPr>
        <w:fldChar w:fldCharType="end"/>
      </w:r>
      <w:r w:rsidR="00E945A1" w:rsidRPr="00E945A1">
        <w:rPr>
          <w:iCs/>
          <w:spacing w:val="21"/>
          <w:szCs w:val="22"/>
          <w:lang w:eastAsia="en-US"/>
        </w:rPr>
        <w:t xml:space="preserve"> </w:t>
      </w:r>
      <w:r w:rsidR="00E945A1" w:rsidRPr="00E945A1">
        <w:rPr>
          <w:i/>
          <w:iCs/>
          <w:sz w:val="22"/>
          <w:szCs w:val="22"/>
          <w:lang w:eastAsia="en-US"/>
        </w:rPr>
        <w:t>sono</w:t>
      </w:r>
      <w:r w:rsidR="00E945A1" w:rsidRPr="00E945A1">
        <w:rPr>
          <w:i/>
          <w:iCs/>
          <w:spacing w:val="-3"/>
          <w:sz w:val="22"/>
          <w:szCs w:val="22"/>
          <w:lang w:eastAsia="en-US"/>
        </w:rPr>
        <w:t xml:space="preserve"> </w:t>
      </w:r>
      <w:r w:rsidR="00E945A1" w:rsidRPr="00E945A1">
        <w:rPr>
          <w:i/>
          <w:iCs/>
          <w:sz w:val="22"/>
          <w:szCs w:val="22"/>
          <w:lang w:eastAsia="en-US"/>
        </w:rPr>
        <w:t>necessarie</w:t>
      </w:r>
      <w:r w:rsidR="00E945A1" w:rsidRPr="00E945A1">
        <w:rPr>
          <w:i/>
          <w:iCs/>
          <w:spacing w:val="-1"/>
          <w:sz w:val="22"/>
          <w:szCs w:val="22"/>
          <w:lang w:eastAsia="en-US"/>
        </w:rPr>
        <w:t xml:space="preserve"> </w:t>
      </w:r>
      <w:r w:rsidR="00E945A1" w:rsidRPr="00E945A1">
        <w:rPr>
          <w:i/>
          <w:iCs/>
          <w:sz w:val="22"/>
          <w:szCs w:val="22"/>
          <w:lang w:eastAsia="en-US"/>
        </w:rPr>
        <w:t>le seguenti</w:t>
      </w:r>
      <w:r w:rsidR="00E945A1" w:rsidRPr="00E945A1">
        <w:rPr>
          <w:i/>
          <w:iCs/>
          <w:spacing w:val="-1"/>
          <w:sz w:val="22"/>
          <w:szCs w:val="22"/>
          <w:lang w:eastAsia="en-US"/>
        </w:rPr>
        <w:t xml:space="preserve"> </w:t>
      </w:r>
      <w:r w:rsidR="00E945A1" w:rsidRPr="00E945A1">
        <w:rPr>
          <w:i/>
          <w:iCs/>
          <w:sz w:val="22"/>
          <w:szCs w:val="22"/>
          <w:lang w:eastAsia="en-US"/>
        </w:rPr>
        <w:t>autorizzazioni, pareri,</w:t>
      </w:r>
      <w:r w:rsidR="00E945A1" w:rsidRPr="00E945A1">
        <w:rPr>
          <w:i/>
          <w:iCs/>
          <w:spacing w:val="-1"/>
          <w:sz w:val="22"/>
          <w:szCs w:val="22"/>
          <w:lang w:eastAsia="en-US"/>
        </w:rPr>
        <w:t xml:space="preserve"> </w:t>
      </w:r>
      <w:r w:rsidR="00E945A1" w:rsidRPr="00E945A1">
        <w:rPr>
          <w:i/>
          <w:iCs/>
          <w:sz w:val="22"/>
          <w:szCs w:val="22"/>
          <w:lang w:eastAsia="en-US"/>
        </w:rPr>
        <w:t>nullaosta,</w:t>
      </w:r>
      <w:r w:rsidR="00E945A1" w:rsidRPr="00E945A1">
        <w:rPr>
          <w:i/>
          <w:iCs/>
          <w:spacing w:val="-3"/>
          <w:sz w:val="22"/>
          <w:szCs w:val="22"/>
          <w:lang w:eastAsia="en-US"/>
        </w:rPr>
        <w:t xml:space="preserve"> </w:t>
      </w:r>
      <w:r w:rsidR="00E945A1" w:rsidRPr="00E945A1">
        <w:rPr>
          <w:i/>
          <w:iCs/>
          <w:sz w:val="22"/>
          <w:szCs w:val="22"/>
          <w:lang w:eastAsia="en-US"/>
        </w:rPr>
        <w:t>ecc.</w:t>
      </w:r>
      <w:r w:rsidR="00E945A1" w:rsidRPr="00E945A1">
        <w:rPr>
          <w:i/>
          <w:iCs/>
          <w:spacing w:val="-3"/>
          <w:sz w:val="22"/>
          <w:szCs w:val="22"/>
          <w:lang w:eastAsia="en-US"/>
        </w:rPr>
        <w:t xml:space="preserve"> </w:t>
      </w:r>
      <w:r w:rsidR="00E945A1" w:rsidRPr="00E945A1">
        <w:rPr>
          <w:i/>
          <w:iCs/>
          <w:sz w:val="22"/>
          <w:szCs w:val="22"/>
          <w:lang w:eastAsia="en-US"/>
        </w:rPr>
        <w:t>(indicare</w:t>
      </w:r>
      <w:r w:rsidR="00E945A1" w:rsidRPr="00E945A1">
        <w:rPr>
          <w:i/>
          <w:iCs/>
          <w:spacing w:val="-2"/>
          <w:sz w:val="22"/>
          <w:szCs w:val="22"/>
          <w:lang w:eastAsia="en-US"/>
        </w:rPr>
        <w:t xml:space="preserve"> </w:t>
      </w:r>
      <w:r w:rsidR="00E945A1" w:rsidRPr="00E945A1">
        <w:rPr>
          <w:i/>
          <w:iCs/>
          <w:sz w:val="22"/>
          <w:szCs w:val="22"/>
          <w:lang w:eastAsia="en-US"/>
        </w:rPr>
        <w:t>per</w:t>
      </w:r>
      <w:r w:rsidR="00E945A1" w:rsidRPr="00E945A1">
        <w:rPr>
          <w:i/>
          <w:iCs/>
          <w:spacing w:val="-3"/>
          <w:sz w:val="22"/>
          <w:szCs w:val="22"/>
          <w:lang w:eastAsia="en-US"/>
        </w:rPr>
        <w:t xml:space="preserve"> </w:t>
      </w:r>
      <w:r w:rsidR="00E945A1" w:rsidRPr="00E945A1">
        <w:rPr>
          <w:i/>
          <w:iCs/>
          <w:sz w:val="22"/>
          <w:szCs w:val="22"/>
          <w:lang w:eastAsia="en-US"/>
        </w:rPr>
        <w:t>ciascuna di esse</w:t>
      </w:r>
      <w:r w:rsidR="00E945A1" w:rsidRPr="00E945A1">
        <w:rPr>
          <w:i/>
          <w:iCs/>
          <w:spacing w:val="-4"/>
          <w:sz w:val="22"/>
          <w:szCs w:val="22"/>
          <w:lang w:eastAsia="en-US"/>
        </w:rPr>
        <w:t xml:space="preserve"> </w:t>
      </w:r>
      <w:r w:rsidR="00E945A1" w:rsidRPr="00E945A1">
        <w:rPr>
          <w:i/>
          <w:iCs/>
          <w:sz w:val="22"/>
          <w:szCs w:val="22"/>
          <w:lang w:eastAsia="en-US"/>
        </w:rPr>
        <w:t>se è ancora da richiedere, è già stata richiesta ovvero se il richiedente ne è già in possesso):</w:t>
      </w:r>
    </w:p>
    <w:p w14:paraId="2D58DC72" w14:textId="77777777" w:rsidR="00E945A1" w:rsidRPr="00E945A1" w:rsidRDefault="00E945A1" w:rsidP="00E945A1">
      <w:pPr>
        <w:widowControl w:val="0"/>
        <w:suppressAutoHyphens w:val="0"/>
        <w:autoSpaceDE w:val="0"/>
        <w:autoSpaceDN w:val="0"/>
        <w:rPr>
          <w:i/>
          <w:iCs/>
          <w:szCs w:val="22"/>
          <w:lang w:eastAsia="en-US"/>
        </w:rPr>
      </w:pPr>
    </w:p>
    <w:tbl>
      <w:tblPr>
        <w:tblStyle w:val="TableNormal1"/>
        <w:tblW w:w="9108" w:type="dxa"/>
        <w:tblInd w:w="5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5"/>
        <w:gridCol w:w="1889"/>
        <w:gridCol w:w="3828"/>
        <w:gridCol w:w="992"/>
        <w:gridCol w:w="992"/>
        <w:gridCol w:w="992"/>
      </w:tblGrid>
      <w:tr w:rsidR="00E945A1" w:rsidRPr="00184073" w14:paraId="799431F5" w14:textId="77777777" w:rsidTr="00074EFA">
        <w:trPr>
          <w:trHeight w:val="421"/>
        </w:trPr>
        <w:tc>
          <w:tcPr>
            <w:tcW w:w="6132" w:type="dxa"/>
            <w:gridSpan w:val="3"/>
            <w:tcBorders>
              <w:top w:val="nil"/>
              <w:left w:val="nil"/>
            </w:tcBorders>
          </w:tcPr>
          <w:p w14:paraId="3AECB479" w14:textId="77777777" w:rsidR="00E945A1" w:rsidRPr="00184073" w:rsidRDefault="00E945A1" w:rsidP="00184073">
            <w:pPr>
              <w:suppressAutoHyphens w:val="0"/>
              <w:spacing w:before="60" w:after="60"/>
              <w:rPr>
                <w:rFonts w:ascii="Times New Roman" w:hAnsi="Times New Roman"/>
                <w:lang w:val="it-IT" w:eastAsia="en-US"/>
              </w:rPr>
            </w:pPr>
          </w:p>
        </w:tc>
        <w:tc>
          <w:tcPr>
            <w:tcW w:w="992" w:type="dxa"/>
            <w:vAlign w:val="center"/>
          </w:tcPr>
          <w:p w14:paraId="5F6906E9" w14:textId="53F546F3" w:rsidR="00E945A1" w:rsidRPr="00184073" w:rsidRDefault="00E945A1" w:rsidP="00184073">
            <w:pPr>
              <w:suppressAutoHyphens w:val="0"/>
              <w:spacing w:before="60" w:after="60"/>
              <w:ind w:right="5"/>
              <w:jc w:val="center"/>
              <w:rPr>
                <w:rFonts w:ascii="Times New Roman" w:hAnsi="Times New Roman"/>
                <w:b/>
                <w:lang w:val="it-IT" w:eastAsia="en-US"/>
              </w:rPr>
            </w:pPr>
            <w:r w:rsidRPr="00184073">
              <w:rPr>
                <w:rFonts w:ascii="Times New Roman" w:hAnsi="Times New Roman"/>
                <w:b/>
                <w:spacing w:val="-5"/>
                <w:lang w:val="it-IT" w:eastAsia="en-US"/>
              </w:rPr>
              <w:t>Da</w:t>
            </w:r>
            <w:r w:rsidR="00184073" w:rsidRPr="00184073">
              <w:rPr>
                <w:rFonts w:ascii="Times New Roman" w:hAnsi="Times New Roman"/>
                <w:b/>
                <w:spacing w:val="-5"/>
                <w:lang w:val="it-IT" w:eastAsia="en-US"/>
              </w:rPr>
              <w:t xml:space="preserve"> </w:t>
            </w:r>
            <w:r w:rsidRPr="00184073">
              <w:rPr>
                <w:rFonts w:ascii="Times New Roman" w:hAnsi="Times New Roman"/>
                <w:b/>
                <w:spacing w:val="-2"/>
                <w:lang w:val="it-IT" w:eastAsia="en-US"/>
              </w:rPr>
              <w:t>richiedere</w:t>
            </w:r>
          </w:p>
        </w:tc>
        <w:tc>
          <w:tcPr>
            <w:tcW w:w="992" w:type="dxa"/>
            <w:vAlign w:val="center"/>
          </w:tcPr>
          <w:p w14:paraId="5B3AF627" w14:textId="40217B59" w:rsidR="00E945A1" w:rsidRPr="00184073" w:rsidRDefault="00E945A1" w:rsidP="00184073">
            <w:pPr>
              <w:suppressAutoHyphens w:val="0"/>
              <w:spacing w:before="60" w:after="60"/>
              <w:jc w:val="center"/>
              <w:rPr>
                <w:rFonts w:ascii="Times New Roman" w:hAnsi="Times New Roman"/>
                <w:b/>
                <w:lang w:val="it-IT" w:eastAsia="en-US"/>
              </w:rPr>
            </w:pPr>
            <w:r w:rsidRPr="00184073">
              <w:rPr>
                <w:rFonts w:ascii="Times New Roman" w:hAnsi="Times New Roman"/>
                <w:b/>
                <w:spacing w:val="-2"/>
                <w:lang w:val="it-IT" w:eastAsia="en-US"/>
              </w:rPr>
              <w:t>Richiest</w:t>
            </w:r>
            <w:r w:rsidR="00184073">
              <w:rPr>
                <w:rFonts w:ascii="Times New Roman" w:hAnsi="Times New Roman"/>
                <w:b/>
                <w:spacing w:val="-2"/>
                <w:lang w:val="it-IT" w:eastAsia="en-US"/>
              </w:rPr>
              <w:t>o</w:t>
            </w:r>
          </w:p>
        </w:tc>
        <w:tc>
          <w:tcPr>
            <w:tcW w:w="992" w:type="dxa"/>
            <w:vAlign w:val="center"/>
          </w:tcPr>
          <w:p w14:paraId="6E20C0E0" w14:textId="1B0974F0" w:rsidR="00E945A1" w:rsidRPr="00184073" w:rsidRDefault="00E945A1" w:rsidP="00184073">
            <w:pPr>
              <w:suppressAutoHyphens w:val="0"/>
              <w:spacing w:before="60" w:after="60"/>
              <w:jc w:val="center"/>
              <w:rPr>
                <w:rFonts w:ascii="Times New Roman" w:hAnsi="Times New Roman"/>
                <w:b/>
                <w:lang w:val="it-IT" w:eastAsia="en-US"/>
              </w:rPr>
            </w:pPr>
            <w:r w:rsidRPr="00184073">
              <w:rPr>
                <w:rFonts w:ascii="Times New Roman" w:hAnsi="Times New Roman"/>
                <w:b/>
                <w:lang w:val="it-IT" w:eastAsia="en-US"/>
              </w:rPr>
              <w:t xml:space="preserve">Già </w:t>
            </w:r>
            <w:r w:rsidRPr="00184073">
              <w:rPr>
                <w:rFonts w:ascii="Times New Roman" w:hAnsi="Times New Roman"/>
                <w:b/>
                <w:spacing w:val="-5"/>
                <w:lang w:val="it-IT" w:eastAsia="en-US"/>
              </w:rPr>
              <w:t>in</w:t>
            </w:r>
            <w:r w:rsidR="00184073" w:rsidRPr="00184073">
              <w:rPr>
                <w:rFonts w:ascii="Times New Roman" w:hAnsi="Times New Roman"/>
                <w:b/>
                <w:spacing w:val="-5"/>
                <w:lang w:val="it-IT" w:eastAsia="en-US"/>
              </w:rPr>
              <w:t xml:space="preserve"> </w:t>
            </w:r>
            <w:r w:rsidRPr="00184073">
              <w:rPr>
                <w:rFonts w:ascii="Times New Roman" w:hAnsi="Times New Roman"/>
                <w:b/>
                <w:spacing w:val="-2"/>
                <w:lang w:val="it-IT" w:eastAsia="en-US"/>
              </w:rPr>
              <w:t>possesso</w:t>
            </w:r>
          </w:p>
        </w:tc>
      </w:tr>
      <w:tr w:rsidR="00184073" w:rsidRPr="00184073" w14:paraId="06FC732A" w14:textId="77777777" w:rsidTr="00074EFA">
        <w:trPr>
          <w:trHeight w:val="582"/>
        </w:trPr>
        <w:tc>
          <w:tcPr>
            <w:tcW w:w="415" w:type="dxa"/>
            <w:vMerge w:val="restart"/>
          </w:tcPr>
          <w:p w14:paraId="454D70E0" w14:textId="77777777" w:rsidR="00184073" w:rsidRPr="00184073" w:rsidRDefault="00184073" w:rsidP="00184073">
            <w:pPr>
              <w:suppressAutoHyphens w:val="0"/>
              <w:spacing w:before="60" w:after="60"/>
              <w:jc w:val="center"/>
              <w:rPr>
                <w:rFonts w:ascii="Times New Roman" w:hAnsi="Times New Roman"/>
                <w:i/>
                <w:lang w:val="it-IT" w:eastAsia="en-US"/>
              </w:rPr>
            </w:pPr>
          </w:p>
          <w:p w14:paraId="46F0185E" w14:textId="77777777" w:rsidR="00184073" w:rsidRPr="00184073" w:rsidRDefault="00184073" w:rsidP="00184073">
            <w:pPr>
              <w:suppressAutoHyphens w:val="0"/>
              <w:spacing w:before="60" w:after="60"/>
              <w:jc w:val="center"/>
              <w:rPr>
                <w:rFonts w:ascii="Times New Roman" w:hAnsi="Times New Roman"/>
                <w:lang w:val="it-IT" w:eastAsia="en-US"/>
              </w:rPr>
            </w:pPr>
            <w:r w:rsidRPr="00184073">
              <w:rPr>
                <w:rFonts w:ascii="Times New Roman" w:hAnsi="Times New Roman"/>
                <w:spacing w:val="-10"/>
                <w:lang w:val="it-IT" w:eastAsia="en-US"/>
              </w:rPr>
              <w:t>A</w:t>
            </w:r>
          </w:p>
        </w:tc>
        <w:tc>
          <w:tcPr>
            <w:tcW w:w="1889" w:type="dxa"/>
            <w:vAlign w:val="center"/>
          </w:tcPr>
          <w:p w14:paraId="4F06CE36" w14:textId="567434B9" w:rsidR="00184073" w:rsidRPr="00184073" w:rsidRDefault="00184073" w:rsidP="00184073">
            <w:pPr>
              <w:suppressAutoHyphens w:val="0"/>
              <w:spacing w:before="60" w:after="60"/>
              <w:rPr>
                <w:rFonts w:ascii="Times New Roman" w:hAnsi="Times New Roman"/>
                <w:lang w:val="it-IT" w:eastAsia="en-US"/>
              </w:rPr>
            </w:pPr>
            <w:r w:rsidRPr="00184073">
              <w:rPr>
                <w:rFonts w:ascii="Times New Roman" w:hAnsi="Times New Roman"/>
                <w:spacing w:val="-4"/>
                <w:lang w:val="it-IT" w:eastAsia="en-US"/>
              </w:rPr>
              <w:t>Tipo</w:t>
            </w:r>
            <w:r>
              <w:rPr>
                <w:rFonts w:ascii="Times New Roman" w:hAnsi="Times New Roman"/>
                <w:spacing w:val="-4"/>
                <w:lang w:val="it-IT" w:eastAsia="en-US"/>
              </w:rPr>
              <w:t xml:space="preserve"> </w:t>
            </w:r>
            <w:r w:rsidRPr="00184073">
              <w:rPr>
                <w:rFonts w:ascii="Times New Roman" w:hAnsi="Times New Roman"/>
                <w:spacing w:val="-2"/>
                <w:lang w:val="it-IT" w:eastAsia="en-US"/>
              </w:rPr>
              <w:t>documento</w:t>
            </w:r>
          </w:p>
        </w:tc>
        <w:tc>
          <w:tcPr>
            <w:tcW w:w="3828" w:type="dxa"/>
            <w:vAlign w:val="center"/>
          </w:tcPr>
          <w:p w14:paraId="5321D3F8" w14:textId="77777777" w:rsidR="00184073" w:rsidRPr="00184073" w:rsidRDefault="00184073" w:rsidP="00184073">
            <w:pPr>
              <w:suppressAutoHyphens w:val="0"/>
              <w:spacing w:before="60" w:after="60"/>
              <w:rPr>
                <w:rFonts w:ascii="Times New Roman" w:hAnsi="Times New Roman"/>
                <w:lang w:val="it-IT" w:eastAsia="en-US"/>
              </w:rPr>
            </w:pPr>
          </w:p>
        </w:tc>
        <w:tc>
          <w:tcPr>
            <w:tcW w:w="992" w:type="dxa"/>
            <w:vAlign w:val="center"/>
          </w:tcPr>
          <w:p w14:paraId="14D59C7B" w14:textId="36AA77B7" w:rsidR="00184073" w:rsidRPr="00184073" w:rsidRDefault="00184073" w:rsidP="00184073">
            <w:pPr>
              <w:suppressAutoHyphens w:val="0"/>
              <w:spacing w:before="60" w:after="60"/>
              <w:jc w:val="center"/>
              <w:rPr>
                <w:rFonts w:ascii="Times New Roman" w:hAnsi="Times New Roman"/>
                <w:lang w:val="it-IT" w:eastAsia="en-US"/>
              </w:rPr>
            </w:pPr>
            <w:r w:rsidRPr="005B748E">
              <w:rPr>
                <w:lang w:eastAsia="en-US"/>
              </w:rPr>
              <w:fldChar w:fldCharType="begin">
                <w:ffData>
                  <w:name w:val="Controllo3"/>
                  <w:enabled/>
                  <w:calcOnExit w:val="0"/>
                  <w:checkBox>
                    <w:sizeAuto/>
                    <w:default w:val="0"/>
                  </w:checkBox>
                </w:ffData>
              </w:fldChar>
            </w:r>
            <w:r w:rsidRPr="005B748E">
              <w:rPr>
                <w:lang w:eastAsia="en-US"/>
              </w:rPr>
              <w:instrText xml:space="preserve"> FORMCHECKBOX </w:instrText>
            </w:r>
            <w:r w:rsidRPr="005B748E">
              <w:rPr>
                <w:lang w:eastAsia="en-US"/>
              </w:rPr>
            </w:r>
            <w:r w:rsidRPr="005B748E">
              <w:rPr>
                <w:lang w:eastAsia="en-US"/>
              </w:rPr>
              <w:fldChar w:fldCharType="separate"/>
            </w:r>
            <w:r w:rsidRPr="005B748E">
              <w:rPr>
                <w:lang w:eastAsia="en-US"/>
              </w:rPr>
              <w:fldChar w:fldCharType="end"/>
            </w:r>
          </w:p>
        </w:tc>
        <w:tc>
          <w:tcPr>
            <w:tcW w:w="992" w:type="dxa"/>
            <w:vAlign w:val="center"/>
          </w:tcPr>
          <w:p w14:paraId="0A34B6D8" w14:textId="5AA523DB" w:rsidR="00184073" w:rsidRPr="00184073" w:rsidRDefault="00184073" w:rsidP="00184073">
            <w:pPr>
              <w:suppressAutoHyphens w:val="0"/>
              <w:spacing w:before="60" w:after="60"/>
              <w:jc w:val="center"/>
              <w:rPr>
                <w:rFonts w:ascii="Times New Roman" w:hAnsi="Times New Roman"/>
                <w:lang w:val="it-IT" w:eastAsia="en-US"/>
              </w:rPr>
            </w:pPr>
            <w:r w:rsidRPr="000F0723">
              <w:rPr>
                <w:lang w:eastAsia="en-US"/>
              </w:rPr>
              <w:fldChar w:fldCharType="begin">
                <w:ffData>
                  <w:name w:val="Controllo3"/>
                  <w:enabled/>
                  <w:calcOnExit w:val="0"/>
                  <w:checkBox>
                    <w:sizeAuto/>
                    <w:default w:val="0"/>
                  </w:checkBox>
                </w:ffData>
              </w:fldChar>
            </w:r>
            <w:r w:rsidRPr="000F0723">
              <w:rPr>
                <w:lang w:eastAsia="en-US"/>
              </w:rPr>
              <w:instrText xml:space="preserve"> FORMCHECKBOX </w:instrText>
            </w:r>
            <w:r w:rsidRPr="000F0723">
              <w:rPr>
                <w:lang w:eastAsia="en-US"/>
              </w:rPr>
            </w:r>
            <w:r w:rsidRPr="000F0723">
              <w:rPr>
                <w:lang w:eastAsia="en-US"/>
              </w:rPr>
              <w:fldChar w:fldCharType="separate"/>
            </w:r>
            <w:r w:rsidRPr="000F0723">
              <w:rPr>
                <w:lang w:eastAsia="en-US"/>
              </w:rPr>
              <w:fldChar w:fldCharType="end"/>
            </w:r>
          </w:p>
        </w:tc>
        <w:tc>
          <w:tcPr>
            <w:tcW w:w="992" w:type="dxa"/>
            <w:vAlign w:val="center"/>
          </w:tcPr>
          <w:p w14:paraId="6280EC77" w14:textId="0C5D6B78" w:rsidR="00184073" w:rsidRPr="00184073" w:rsidRDefault="00184073" w:rsidP="00184073">
            <w:pPr>
              <w:suppressAutoHyphens w:val="0"/>
              <w:spacing w:before="60" w:after="60"/>
              <w:jc w:val="center"/>
              <w:rPr>
                <w:rFonts w:ascii="Times New Roman" w:hAnsi="Times New Roman"/>
                <w:lang w:val="it-IT" w:eastAsia="en-US"/>
              </w:rPr>
            </w:pPr>
            <w:r w:rsidRPr="000F0723">
              <w:rPr>
                <w:lang w:eastAsia="en-US"/>
              </w:rPr>
              <w:fldChar w:fldCharType="begin">
                <w:ffData>
                  <w:name w:val="Controllo3"/>
                  <w:enabled/>
                  <w:calcOnExit w:val="0"/>
                  <w:checkBox>
                    <w:sizeAuto/>
                    <w:default w:val="0"/>
                  </w:checkBox>
                </w:ffData>
              </w:fldChar>
            </w:r>
            <w:r w:rsidRPr="000F0723">
              <w:rPr>
                <w:lang w:eastAsia="en-US"/>
              </w:rPr>
              <w:instrText xml:space="preserve"> FORMCHECKBOX </w:instrText>
            </w:r>
            <w:r w:rsidRPr="000F0723">
              <w:rPr>
                <w:lang w:eastAsia="en-US"/>
              </w:rPr>
            </w:r>
            <w:r w:rsidRPr="000F0723">
              <w:rPr>
                <w:lang w:eastAsia="en-US"/>
              </w:rPr>
              <w:fldChar w:fldCharType="separate"/>
            </w:r>
            <w:r w:rsidRPr="000F0723">
              <w:rPr>
                <w:lang w:eastAsia="en-US"/>
              </w:rPr>
              <w:fldChar w:fldCharType="end"/>
            </w:r>
          </w:p>
        </w:tc>
      </w:tr>
      <w:tr w:rsidR="00184073" w:rsidRPr="00184073" w14:paraId="433A90F6" w14:textId="77777777" w:rsidTr="00074EFA">
        <w:trPr>
          <w:trHeight w:val="580"/>
        </w:trPr>
        <w:tc>
          <w:tcPr>
            <w:tcW w:w="415" w:type="dxa"/>
            <w:vMerge/>
            <w:tcBorders>
              <w:top w:val="nil"/>
            </w:tcBorders>
          </w:tcPr>
          <w:p w14:paraId="1DDAD53F" w14:textId="77777777" w:rsidR="00184073" w:rsidRPr="00184073" w:rsidRDefault="00184073" w:rsidP="00184073">
            <w:pPr>
              <w:suppressAutoHyphens w:val="0"/>
              <w:spacing w:before="60" w:after="60"/>
              <w:jc w:val="center"/>
              <w:rPr>
                <w:rFonts w:ascii="Times New Roman" w:hAnsi="Times New Roman"/>
                <w:lang w:val="it-IT" w:eastAsia="en-US"/>
              </w:rPr>
            </w:pPr>
          </w:p>
        </w:tc>
        <w:tc>
          <w:tcPr>
            <w:tcW w:w="1889" w:type="dxa"/>
            <w:vAlign w:val="center"/>
          </w:tcPr>
          <w:p w14:paraId="28C938DA" w14:textId="7894BE21" w:rsidR="00184073" w:rsidRPr="00184073" w:rsidRDefault="00184073" w:rsidP="00184073">
            <w:pPr>
              <w:suppressAutoHyphens w:val="0"/>
              <w:spacing w:before="60" w:after="60"/>
              <w:rPr>
                <w:rFonts w:ascii="Times New Roman" w:hAnsi="Times New Roman"/>
                <w:lang w:val="it-IT" w:eastAsia="en-US"/>
              </w:rPr>
            </w:pPr>
            <w:r w:rsidRPr="00184073">
              <w:rPr>
                <w:rFonts w:ascii="Times New Roman" w:hAnsi="Times New Roman"/>
                <w:spacing w:val="-2"/>
                <w:lang w:val="it-IT" w:eastAsia="en-US"/>
              </w:rPr>
              <w:t>Autorità</w:t>
            </w:r>
            <w:r>
              <w:rPr>
                <w:rFonts w:ascii="Times New Roman" w:hAnsi="Times New Roman"/>
                <w:spacing w:val="-2"/>
                <w:lang w:val="it-IT" w:eastAsia="en-US"/>
              </w:rPr>
              <w:t xml:space="preserve"> </w:t>
            </w:r>
            <w:r w:rsidRPr="00184073">
              <w:rPr>
                <w:rFonts w:ascii="Times New Roman" w:hAnsi="Times New Roman"/>
                <w:spacing w:val="-2"/>
                <w:lang w:val="it-IT" w:eastAsia="en-US"/>
              </w:rPr>
              <w:t>competente</w:t>
            </w:r>
          </w:p>
        </w:tc>
        <w:tc>
          <w:tcPr>
            <w:tcW w:w="3828" w:type="dxa"/>
            <w:vAlign w:val="center"/>
          </w:tcPr>
          <w:p w14:paraId="4A96D23F" w14:textId="77777777" w:rsidR="00184073" w:rsidRPr="00184073" w:rsidRDefault="00184073" w:rsidP="00184073">
            <w:pPr>
              <w:suppressAutoHyphens w:val="0"/>
              <w:spacing w:before="60" w:after="60"/>
              <w:rPr>
                <w:rFonts w:ascii="Times New Roman" w:hAnsi="Times New Roman"/>
                <w:lang w:val="it-IT" w:eastAsia="en-US"/>
              </w:rPr>
            </w:pPr>
          </w:p>
        </w:tc>
        <w:tc>
          <w:tcPr>
            <w:tcW w:w="992" w:type="dxa"/>
            <w:vAlign w:val="center"/>
          </w:tcPr>
          <w:p w14:paraId="56932DAF" w14:textId="44BF7F12" w:rsidR="00184073" w:rsidRPr="00184073" w:rsidRDefault="00184073" w:rsidP="00184073">
            <w:pPr>
              <w:suppressAutoHyphens w:val="0"/>
              <w:spacing w:before="60" w:after="60"/>
              <w:jc w:val="center"/>
              <w:rPr>
                <w:rFonts w:ascii="Times New Roman" w:hAnsi="Times New Roman"/>
                <w:lang w:val="it-IT" w:eastAsia="en-US"/>
              </w:rPr>
            </w:pPr>
            <w:r w:rsidRPr="005B748E">
              <w:rPr>
                <w:lang w:eastAsia="en-US"/>
              </w:rPr>
              <w:fldChar w:fldCharType="begin">
                <w:ffData>
                  <w:name w:val="Controllo3"/>
                  <w:enabled/>
                  <w:calcOnExit w:val="0"/>
                  <w:checkBox>
                    <w:sizeAuto/>
                    <w:default w:val="0"/>
                  </w:checkBox>
                </w:ffData>
              </w:fldChar>
            </w:r>
            <w:r w:rsidRPr="005B748E">
              <w:rPr>
                <w:lang w:eastAsia="en-US"/>
              </w:rPr>
              <w:instrText xml:space="preserve"> FORMCHECKBOX </w:instrText>
            </w:r>
            <w:r w:rsidRPr="005B748E">
              <w:rPr>
                <w:lang w:eastAsia="en-US"/>
              </w:rPr>
            </w:r>
            <w:r w:rsidRPr="005B748E">
              <w:rPr>
                <w:lang w:eastAsia="en-US"/>
              </w:rPr>
              <w:fldChar w:fldCharType="separate"/>
            </w:r>
            <w:r w:rsidRPr="005B748E">
              <w:rPr>
                <w:lang w:eastAsia="en-US"/>
              </w:rPr>
              <w:fldChar w:fldCharType="end"/>
            </w:r>
          </w:p>
        </w:tc>
        <w:tc>
          <w:tcPr>
            <w:tcW w:w="992" w:type="dxa"/>
            <w:vAlign w:val="center"/>
          </w:tcPr>
          <w:p w14:paraId="7B943CE8" w14:textId="1FC5DE43" w:rsidR="00184073" w:rsidRPr="00184073" w:rsidRDefault="00184073" w:rsidP="00184073">
            <w:pPr>
              <w:suppressAutoHyphens w:val="0"/>
              <w:spacing w:before="60" w:after="60"/>
              <w:jc w:val="center"/>
              <w:rPr>
                <w:rFonts w:ascii="Times New Roman" w:hAnsi="Times New Roman"/>
                <w:lang w:val="it-IT" w:eastAsia="en-US"/>
              </w:rPr>
            </w:pPr>
            <w:r w:rsidRPr="000F0723">
              <w:rPr>
                <w:lang w:eastAsia="en-US"/>
              </w:rPr>
              <w:fldChar w:fldCharType="begin">
                <w:ffData>
                  <w:name w:val="Controllo3"/>
                  <w:enabled/>
                  <w:calcOnExit w:val="0"/>
                  <w:checkBox>
                    <w:sizeAuto/>
                    <w:default w:val="0"/>
                  </w:checkBox>
                </w:ffData>
              </w:fldChar>
            </w:r>
            <w:r w:rsidRPr="000F0723">
              <w:rPr>
                <w:lang w:eastAsia="en-US"/>
              </w:rPr>
              <w:instrText xml:space="preserve"> FORMCHECKBOX </w:instrText>
            </w:r>
            <w:r w:rsidRPr="000F0723">
              <w:rPr>
                <w:lang w:eastAsia="en-US"/>
              </w:rPr>
            </w:r>
            <w:r w:rsidRPr="000F0723">
              <w:rPr>
                <w:lang w:eastAsia="en-US"/>
              </w:rPr>
              <w:fldChar w:fldCharType="separate"/>
            </w:r>
            <w:r w:rsidRPr="000F0723">
              <w:rPr>
                <w:lang w:eastAsia="en-US"/>
              </w:rPr>
              <w:fldChar w:fldCharType="end"/>
            </w:r>
          </w:p>
        </w:tc>
        <w:tc>
          <w:tcPr>
            <w:tcW w:w="992" w:type="dxa"/>
            <w:vAlign w:val="center"/>
          </w:tcPr>
          <w:p w14:paraId="4E26D808" w14:textId="04EC6970" w:rsidR="00184073" w:rsidRPr="00184073" w:rsidRDefault="00184073" w:rsidP="00184073">
            <w:pPr>
              <w:suppressAutoHyphens w:val="0"/>
              <w:spacing w:before="60" w:after="60"/>
              <w:jc w:val="center"/>
              <w:rPr>
                <w:rFonts w:ascii="Times New Roman" w:hAnsi="Times New Roman"/>
                <w:lang w:val="it-IT" w:eastAsia="en-US"/>
              </w:rPr>
            </w:pPr>
            <w:r w:rsidRPr="000F0723">
              <w:rPr>
                <w:lang w:eastAsia="en-US"/>
              </w:rPr>
              <w:fldChar w:fldCharType="begin">
                <w:ffData>
                  <w:name w:val="Controllo3"/>
                  <w:enabled/>
                  <w:calcOnExit w:val="0"/>
                  <w:checkBox>
                    <w:sizeAuto/>
                    <w:default w:val="0"/>
                  </w:checkBox>
                </w:ffData>
              </w:fldChar>
            </w:r>
            <w:r w:rsidRPr="000F0723">
              <w:rPr>
                <w:lang w:eastAsia="en-US"/>
              </w:rPr>
              <w:instrText xml:space="preserve"> FORMCHECKBOX </w:instrText>
            </w:r>
            <w:r w:rsidRPr="000F0723">
              <w:rPr>
                <w:lang w:eastAsia="en-US"/>
              </w:rPr>
            </w:r>
            <w:r w:rsidRPr="000F0723">
              <w:rPr>
                <w:lang w:eastAsia="en-US"/>
              </w:rPr>
              <w:fldChar w:fldCharType="separate"/>
            </w:r>
            <w:r w:rsidRPr="000F0723">
              <w:rPr>
                <w:lang w:eastAsia="en-US"/>
              </w:rPr>
              <w:fldChar w:fldCharType="end"/>
            </w:r>
          </w:p>
        </w:tc>
      </w:tr>
      <w:tr w:rsidR="00184073" w:rsidRPr="00184073" w14:paraId="6BC43E11" w14:textId="77777777" w:rsidTr="00074EFA">
        <w:trPr>
          <w:trHeight w:val="582"/>
        </w:trPr>
        <w:tc>
          <w:tcPr>
            <w:tcW w:w="415" w:type="dxa"/>
            <w:vMerge w:val="restart"/>
          </w:tcPr>
          <w:p w14:paraId="38D7FB71" w14:textId="77777777" w:rsidR="00184073" w:rsidRPr="00184073" w:rsidRDefault="00184073" w:rsidP="00184073">
            <w:pPr>
              <w:suppressAutoHyphens w:val="0"/>
              <w:spacing w:before="60" w:after="60"/>
              <w:jc w:val="center"/>
              <w:rPr>
                <w:rFonts w:ascii="Times New Roman" w:hAnsi="Times New Roman"/>
                <w:i/>
                <w:lang w:val="it-IT" w:eastAsia="en-US"/>
              </w:rPr>
            </w:pPr>
          </w:p>
          <w:p w14:paraId="50D6023B" w14:textId="77777777" w:rsidR="00184073" w:rsidRPr="00184073" w:rsidRDefault="00184073" w:rsidP="00184073">
            <w:pPr>
              <w:suppressAutoHyphens w:val="0"/>
              <w:spacing w:before="60" w:after="60"/>
              <w:jc w:val="center"/>
              <w:rPr>
                <w:rFonts w:ascii="Times New Roman" w:hAnsi="Times New Roman"/>
                <w:lang w:val="it-IT" w:eastAsia="en-US"/>
              </w:rPr>
            </w:pPr>
            <w:r w:rsidRPr="00184073">
              <w:rPr>
                <w:rFonts w:ascii="Times New Roman" w:hAnsi="Times New Roman"/>
                <w:spacing w:val="-10"/>
                <w:lang w:val="it-IT" w:eastAsia="en-US"/>
              </w:rPr>
              <w:t>B</w:t>
            </w:r>
          </w:p>
        </w:tc>
        <w:tc>
          <w:tcPr>
            <w:tcW w:w="1889" w:type="dxa"/>
            <w:vAlign w:val="center"/>
          </w:tcPr>
          <w:p w14:paraId="1EE897CE" w14:textId="26311F0A" w:rsidR="00184073" w:rsidRPr="00184073" w:rsidRDefault="00184073" w:rsidP="00184073">
            <w:pPr>
              <w:suppressAutoHyphens w:val="0"/>
              <w:spacing w:before="60" w:after="60"/>
              <w:rPr>
                <w:rFonts w:ascii="Times New Roman" w:hAnsi="Times New Roman"/>
                <w:lang w:val="it-IT" w:eastAsia="en-US"/>
              </w:rPr>
            </w:pPr>
            <w:r w:rsidRPr="00184073">
              <w:rPr>
                <w:rFonts w:ascii="Times New Roman" w:hAnsi="Times New Roman"/>
                <w:spacing w:val="-4"/>
                <w:lang w:val="it-IT" w:eastAsia="en-US"/>
              </w:rPr>
              <w:t>Tipo</w:t>
            </w:r>
            <w:r>
              <w:rPr>
                <w:rFonts w:ascii="Times New Roman" w:hAnsi="Times New Roman"/>
                <w:spacing w:val="-4"/>
                <w:lang w:val="it-IT" w:eastAsia="en-US"/>
              </w:rPr>
              <w:t xml:space="preserve"> </w:t>
            </w:r>
            <w:r w:rsidRPr="00184073">
              <w:rPr>
                <w:rFonts w:ascii="Times New Roman" w:hAnsi="Times New Roman"/>
                <w:spacing w:val="-2"/>
                <w:lang w:val="it-IT" w:eastAsia="en-US"/>
              </w:rPr>
              <w:t>documento</w:t>
            </w:r>
          </w:p>
        </w:tc>
        <w:tc>
          <w:tcPr>
            <w:tcW w:w="3828" w:type="dxa"/>
            <w:vAlign w:val="center"/>
          </w:tcPr>
          <w:p w14:paraId="5C146F09" w14:textId="77777777" w:rsidR="00184073" w:rsidRPr="00184073" w:rsidRDefault="00184073" w:rsidP="00184073">
            <w:pPr>
              <w:suppressAutoHyphens w:val="0"/>
              <w:spacing w:before="60" w:after="60"/>
              <w:rPr>
                <w:rFonts w:ascii="Times New Roman" w:hAnsi="Times New Roman"/>
                <w:lang w:val="it-IT" w:eastAsia="en-US"/>
              </w:rPr>
            </w:pPr>
          </w:p>
        </w:tc>
        <w:tc>
          <w:tcPr>
            <w:tcW w:w="992" w:type="dxa"/>
            <w:vAlign w:val="center"/>
          </w:tcPr>
          <w:p w14:paraId="3D95F42C" w14:textId="017ABC58" w:rsidR="00184073" w:rsidRPr="00184073" w:rsidRDefault="00184073" w:rsidP="00184073">
            <w:pPr>
              <w:suppressAutoHyphens w:val="0"/>
              <w:spacing w:before="60" w:after="60"/>
              <w:jc w:val="center"/>
              <w:rPr>
                <w:rFonts w:ascii="Times New Roman" w:hAnsi="Times New Roman"/>
                <w:lang w:val="it-IT" w:eastAsia="en-US"/>
              </w:rPr>
            </w:pPr>
            <w:r w:rsidRPr="005B748E">
              <w:rPr>
                <w:lang w:eastAsia="en-US"/>
              </w:rPr>
              <w:fldChar w:fldCharType="begin">
                <w:ffData>
                  <w:name w:val="Controllo3"/>
                  <w:enabled/>
                  <w:calcOnExit w:val="0"/>
                  <w:checkBox>
                    <w:sizeAuto/>
                    <w:default w:val="0"/>
                  </w:checkBox>
                </w:ffData>
              </w:fldChar>
            </w:r>
            <w:r w:rsidRPr="005B748E">
              <w:rPr>
                <w:lang w:eastAsia="en-US"/>
              </w:rPr>
              <w:instrText xml:space="preserve"> FORMCHECKBOX </w:instrText>
            </w:r>
            <w:r w:rsidRPr="005B748E">
              <w:rPr>
                <w:lang w:eastAsia="en-US"/>
              </w:rPr>
            </w:r>
            <w:r w:rsidRPr="005B748E">
              <w:rPr>
                <w:lang w:eastAsia="en-US"/>
              </w:rPr>
              <w:fldChar w:fldCharType="separate"/>
            </w:r>
            <w:r w:rsidRPr="005B748E">
              <w:rPr>
                <w:lang w:eastAsia="en-US"/>
              </w:rPr>
              <w:fldChar w:fldCharType="end"/>
            </w:r>
          </w:p>
        </w:tc>
        <w:tc>
          <w:tcPr>
            <w:tcW w:w="992" w:type="dxa"/>
            <w:vAlign w:val="center"/>
          </w:tcPr>
          <w:p w14:paraId="6F70167F" w14:textId="15B03EC6" w:rsidR="00184073" w:rsidRPr="00184073" w:rsidRDefault="00184073" w:rsidP="00184073">
            <w:pPr>
              <w:suppressAutoHyphens w:val="0"/>
              <w:spacing w:before="60" w:after="60"/>
              <w:jc w:val="center"/>
              <w:rPr>
                <w:rFonts w:ascii="Times New Roman" w:hAnsi="Times New Roman"/>
                <w:lang w:val="it-IT" w:eastAsia="en-US"/>
              </w:rPr>
            </w:pPr>
            <w:r w:rsidRPr="000F0723">
              <w:rPr>
                <w:lang w:eastAsia="en-US"/>
              </w:rPr>
              <w:fldChar w:fldCharType="begin">
                <w:ffData>
                  <w:name w:val="Controllo3"/>
                  <w:enabled/>
                  <w:calcOnExit w:val="0"/>
                  <w:checkBox>
                    <w:sizeAuto/>
                    <w:default w:val="0"/>
                  </w:checkBox>
                </w:ffData>
              </w:fldChar>
            </w:r>
            <w:r w:rsidRPr="000F0723">
              <w:rPr>
                <w:lang w:eastAsia="en-US"/>
              </w:rPr>
              <w:instrText xml:space="preserve"> FORMCHECKBOX </w:instrText>
            </w:r>
            <w:r w:rsidRPr="000F0723">
              <w:rPr>
                <w:lang w:eastAsia="en-US"/>
              </w:rPr>
            </w:r>
            <w:r w:rsidRPr="000F0723">
              <w:rPr>
                <w:lang w:eastAsia="en-US"/>
              </w:rPr>
              <w:fldChar w:fldCharType="separate"/>
            </w:r>
            <w:r w:rsidRPr="000F0723">
              <w:rPr>
                <w:lang w:eastAsia="en-US"/>
              </w:rPr>
              <w:fldChar w:fldCharType="end"/>
            </w:r>
          </w:p>
        </w:tc>
        <w:tc>
          <w:tcPr>
            <w:tcW w:w="992" w:type="dxa"/>
            <w:vAlign w:val="center"/>
          </w:tcPr>
          <w:p w14:paraId="5C0FF8AF" w14:textId="2564F5E4" w:rsidR="00184073" w:rsidRPr="00184073" w:rsidRDefault="00184073" w:rsidP="00184073">
            <w:pPr>
              <w:suppressAutoHyphens w:val="0"/>
              <w:spacing w:before="60" w:after="60"/>
              <w:jc w:val="center"/>
              <w:rPr>
                <w:rFonts w:ascii="Times New Roman" w:hAnsi="Times New Roman"/>
                <w:lang w:val="it-IT" w:eastAsia="en-US"/>
              </w:rPr>
            </w:pPr>
            <w:r w:rsidRPr="000F0723">
              <w:rPr>
                <w:lang w:eastAsia="en-US"/>
              </w:rPr>
              <w:fldChar w:fldCharType="begin">
                <w:ffData>
                  <w:name w:val="Controllo3"/>
                  <w:enabled/>
                  <w:calcOnExit w:val="0"/>
                  <w:checkBox>
                    <w:sizeAuto/>
                    <w:default w:val="0"/>
                  </w:checkBox>
                </w:ffData>
              </w:fldChar>
            </w:r>
            <w:r w:rsidRPr="000F0723">
              <w:rPr>
                <w:lang w:eastAsia="en-US"/>
              </w:rPr>
              <w:instrText xml:space="preserve"> FORMCHECKBOX </w:instrText>
            </w:r>
            <w:r w:rsidRPr="000F0723">
              <w:rPr>
                <w:lang w:eastAsia="en-US"/>
              </w:rPr>
            </w:r>
            <w:r w:rsidRPr="000F0723">
              <w:rPr>
                <w:lang w:eastAsia="en-US"/>
              </w:rPr>
              <w:fldChar w:fldCharType="separate"/>
            </w:r>
            <w:r w:rsidRPr="000F0723">
              <w:rPr>
                <w:lang w:eastAsia="en-US"/>
              </w:rPr>
              <w:fldChar w:fldCharType="end"/>
            </w:r>
          </w:p>
        </w:tc>
      </w:tr>
      <w:tr w:rsidR="00184073" w:rsidRPr="00184073" w14:paraId="69555BCE" w14:textId="77777777" w:rsidTr="00074EFA">
        <w:trPr>
          <w:trHeight w:val="580"/>
        </w:trPr>
        <w:tc>
          <w:tcPr>
            <w:tcW w:w="415" w:type="dxa"/>
            <w:vMerge/>
            <w:tcBorders>
              <w:top w:val="nil"/>
            </w:tcBorders>
          </w:tcPr>
          <w:p w14:paraId="628E12FA" w14:textId="77777777" w:rsidR="00184073" w:rsidRPr="00184073" w:rsidRDefault="00184073" w:rsidP="00184073">
            <w:pPr>
              <w:suppressAutoHyphens w:val="0"/>
              <w:spacing w:before="60" w:after="60"/>
              <w:jc w:val="center"/>
              <w:rPr>
                <w:rFonts w:ascii="Times New Roman" w:hAnsi="Times New Roman"/>
                <w:lang w:val="it-IT" w:eastAsia="en-US"/>
              </w:rPr>
            </w:pPr>
          </w:p>
        </w:tc>
        <w:tc>
          <w:tcPr>
            <w:tcW w:w="1889" w:type="dxa"/>
            <w:vAlign w:val="center"/>
          </w:tcPr>
          <w:p w14:paraId="2887C708" w14:textId="45808DA3" w:rsidR="00184073" w:rsidRPr="00184073" w:rsidRDefault="00184073" w:rsidP="00184073">
            <w:pPr>
              <w:suppressAutoHyphens w:val="0"/>
              <w:spacing w:before="60" w:after="60"/>
              <w:rPr>
                <w:rFonts w:ascii="Times New Roman" w:hAnsi="Times New Roman"/>
                <w:lang w:val="it-IT" w:eastAsia="en-US"/>
              </w:rPr>
            </w:pPr>
            <w:r w:rsidRPr="00184073">
              <w:rPr>
                <w:rFonts w:ascii="Times New Roman" w:hAnsi="Times New Roman"/>
                <w:spacing w:val="-2"/>
                <w:lang w:val="it-IT" w:eastAsia="en-US"/>
              </w:rPr>
              <w:t>Autorità</w:t>
            </w:r>
            <w:r>
              <w:rPr>
                <w:rFonts w:ascii="Times New Roman" w:hAnsi="Times New Roman"/>
                <w:spacing w:val="-2"/>
                <w:lang w:val="it-IT" w:eastAsia="en-US"/>
              </w:rPr>
              <w:t xml:space="preserve"> </w:t>
            </w:r>
            <w:r w:rsidRPr="00184073">
              <w:rPr>
                <w:rFonts w:ascii="Times New Roman" w:hAnsi="Times New Roman"/>
                <w:spacing w:val="-2"/>
                <w:lang w:val="it-IT" w:eastAsia="en-US"/>
              </w:rPr>
              <w:t>competente</w:t>
            </w:r>
          </w:p>
        </w:tc>
        <w:tc>
          <w:tcPr>
            <w:tcW w:w="3828" w:type="dxa"/>
            <w:vAlign w:val="center"/>
          </w:tcPr>
          <w:p w14:paraId="7BEB4B27" w14:textId="77777777" w:rsidR="00184073" w:rsidRPr="00184073" w:rsidRDefault="00184073" w:rsidP="00184073">
            <w:pPr>
              <w:suppressAutoHyphens w:val="0"/>
              <w:spacing w:before="60" w:after="60"/>
              <w:rPr>
                <w:rFonts w:ascii="Times New Roman" w:hAnsi="Times New Roman"/>
                <w:lang w:val="it-IT" w:eastAsia="en-US"/>
              </w:rPr>
            </w:pPr>
          </w:p>
        </w:tc>
        <w:tc>
          <w:tcPr>
            <w:tcW w:w="992" w:type="dxa"/>
            <w:vAlign w:val="center"/>
          </w:tcPr>
          <w:p w14:paraId="35AFF75C" w14:textId="5C983789" w:rsidR="00184073" w:rsidRPr="00184073" w:rsidRDefault="00184073" w:rsidP="00184073">
            <w:pPr>
              <w:suppressAutoHyphens w:val="0"/>
              <w:spacing w:before="60" w:after="60"/>
              <w:jc w:val="center"/>
              <w:rPr>
                <w:rFonts w:ascii="Times New Roman" w:hAnsi="Times New Roman"/>
                <w:lang w:val="it-IT" w:eastAsia="en-US"/>
              </w:rPr>
            </w:pPr>
            <w:r w:rsidRPr="005B748E">
              <w:rPr>
                <w:lang w:eastAsia="en-US"/>
              </w:rPr>
              <w:fldChar w:fldCharType="begin">
                <w:ffData>
                  <w:name w:val="Controllo3"/>
                  <w:enabled/>
                  <w:calcOnExit w:val="0"/>
                  <w:checkBox>
                    <w:sizeAuto/>
                    <w:default w:val="0"/>
                  </w:checkBox>
                </w:ffData>
              </w:fldChar>
            </w:r>
            <w:r w:rsidRPr="005B748E">
              <w:rPr>
                <w:lang w:eastAsia="en-US"/>
              </w:rPr>
              <w:instrText xml:space="preserve"> FORMCHECKBOX </w:instrText>
            </w:r>
            <w:r w:rsidRPr="005B748E">
              <w:rPr>
                <w:lang w:eastAsia="en-US"/>
              </w:rPr>
            </w:r>
            <w:r w:rsidRPr="005B748E">
              <w:rPr>
                <w:lang w:eastAsia="en-US"/>
              </w:rPr>
              <w:fldChar w:fldCharType="separate"/>
            </w:r>
            <w:r w:rsidRPr="005B748E">
              <w:rPr>
                <w:lang w:eastAsia="en-US"/>
              </w:rPr>
              <w:fldChar w:fldCharType="end"/>
            </w:r>
          </w:p>
        </w:tc>
        <w:tc>
          <w:tcPr>
            <w:tcW w:w="992" w:type="dxa"/>
            <w:vAlign w:val="center"/>
          </w:tcPr>
          <w:p w14:paraId="3E24486C" w14:textId="2485737A" w:rsidR="00184073" w:rsidRPr="00184073" w:rsidRDefault="00184073" w:rsidP="00184073">
            <w:pPr>
              <w:suppressAutoHyphens w:val="0"/>
              <w:spacing w:before="60" w:after="60"/>
              <w:jc w:val="center"/>
              <w:rPr>
                <w:rFonts w:ascii="Times New Roman" w:hAnsi="Times New Roman"/>
                <w:lang w:val="it-IT" w:eastAsia="en-US"/>
              </w:rPr>
            </w:pPr>
            <w:r w:rsidRPr="000F0723">
              <w:rPr>
                <w:lang w:eastAsia="en-US"/>
              </w:rPr>
              <w:fldChar w:fldCharType="begin">
                <w:ffData>
                  <w:name w:val="Controllo3"/>
                  <w:enabled/>
                  <w:calcOnExit w:val="0"/>
                  <w:checkBox>
                    <w:sizeAuto/>
                    <w:default w:val="0"/>
                  </w:checkBox>
                </w:ffData>
              </w:fldChar>
            </w:r>
            <w:r w:rsidRPr="000F0723">
              <w:rPr>
                <w:lang w:eastAsia="en-US"/>
              </w:rPr>
              <w:instrText xml:space="preserve"> FORMCHECKBOX </w:instrText>
            </w:r>
            <w:r w:rsidRPr="000F0723">
              <w:rPr>
                <w:lang w:eastAsia="en-US"/>
              </w:rPr>
            </w:r>
            <w:r w:rsidRPr="000F0723">
              <w:rPr>
                <w:lang w:eastAsia="en-US"/>
              </w:rPr>
              <w:fldChar w:fldCharType="separate"/>
            </w:r>
            <w:r w:rsidRPr="000F0723">
              <w:rPr>
                <w:lang w:eastAsia="en-US"/>
              </w:rPr>
              <w:fldChar w:fldCharType="end"/>
            </w:r>
          </w:p>
        </w:tc>
        <w:tc>
          <w:tcPr>
            <w:tcW w:w="992" w:type="dxa"/>
            <w:vAlign w:val="center"/>
          </w:tcPr>
          <w:p w14:paraId="0EF85EB1" w14:textId="2EABE33E" w:rsidR="00184073" w:rsidRPr="00184073" w:rsidRDefault="00184073" w:rsidP="00184073">
            <w:pPr>
              <w:suppressAutoHyphens w:val="0"/>
              <w:spacing w:before="60" w:after="60"/>
              <w:jc w:val="center"/>
              <w:rPr>
                <w:rFonts w:ascii="Times New Roman" w:hAnsi="Times New Roman"/>
                <w:lang w:val="it-IT" w:eastAsia="en-US"/>
              </w:rPr>
            </w:pPr>
            <w:r w:rsidRPr="000F0723">
              <w:rPr>
                <w:lang w:eastAsia="en-US"/>
              </w:rPr>
              <w:fldChar w:fldCharType="begin">
                <w:ffData>
                  <w:name w:val="Controllo3"/>
                  <w:enabled/>
                  <w:calcOnExit w:val="0"/>
                  <w:checkBox>
                    <w:sizeAuto/>
                    <w:default w:val="0"/>
                  </w:checkBox>
                </w:ffData>
              </w:fldChar>
            </w:r>
            <w:r w:rsidRPr="000F0723">
              <w:rPr>
                <w:lang w:eastAsia="en-US"/>
              </w:rPr>
              <w:instrText xml:space="preserve"> FORMCHECKBOX </w:instrText>
            </w:r>
            <w:r w:rsidRPr="000F0723">
              <w:rPr>
                <w:lang w:eastAsia="en-US"/>
              </w:rPr>
            </w:r>
            <w:r w:rsidRPr="000F0723">
              <w:rPr>
                <w:lang w:eastAsia="en-US"/>
              </w:rPr>
              <w:fldChar w:fldCharType="separate"/>
            </w:r>
            <w:r w:rsidRPr="000F0723">
              <w:rPr>
                <w:lang w:eastAsia="en-US"/>
              </w:rPr>
              <w:fldChar w:fldCharType="end"/>
            </w:r>
          </w:p>
        </w:tc>
      </w:tr>
      <w:tr w:rsidR="00184073" w:rsidRPr="00184073" w14:paraId="1D7C425F" w14:textId="77777777" w:rsidTr="00074EFA">
        <w:trPr>
          <w:trHeight w:val="582"/>
        </w:trPr>
        <w:tc>
          <w:tcPr>
            <w:tcW w:w="415" w:type="dxa"/>
            <w:vMerge w:val="restart"/>
          </w:tcPr>
          <w:p w14:paraId="0AAFCDD3" w14:textId="77777777" w:rsidR="00184073" w:rsidRPr="00184073" w:rsidRDefault="00184073" w:rsidP="00184073">
            <w:pPr>
              <w:suppressAutoHyphens w:val="0"/>
              <w:spacing w:before="60" w:after="60"/>
              <w:jc w:val="center"/>
              <w:rPr>
                <w:rFonts w:ascii="Times New Roman" w:hAnsi="Times New Roman"/>
                <w:i/>
                <w:lang w:val="it-IT" w:eastAsia="en-US"/>
              </w:rPr>
            </w:pPr>
          </w:p>
          <w:p w14:paraId="1577BEEB" w14:textId="77777777" w:rsidR="00184073" w:rsidRPr="00184073" w:rsidRDefault="00184073" w:rsidP="00184073">
            <w:pPr>
              <w:suppressAutoHyphens w:val="0"/>
              <w:spacing w:before="60" w:after="60"/>
              <w:jc w:val="center"/>
              <w:rPr>
                <w:rFonts w:ascii="Times New Roman" w:hAnsi="Times New Roman"/>
                <w:lang w:val="it-IT" w:eastAsia="en-US"/>
              </w:rPr>
            </w:pPr>
            <w:r w:rsidRPr="00184073">
              <w:rPr>
                <w:rFonts w:ascii="Times New Roman" w:hAnsi="Times New Roman"/>
                <w:spacing w:val="-10"/>
                <w:lang w:val="it-IT" w:eastAsia="en-US"/>
              </w:rPr>
              <w:t>C</w:t>
            </w:r>
          </w:p>
        </w:tc>
        <w:tc>
          <w:tcPr>
            <w:tcW w:w="1889" w:type="dxa"/>
            <w:vAlign w:val="center"/>
          </w:tcPr>
          <w:p w14:paraId="1DA3FA9C" w14:textId="3EDD0DA7" w:rsidR="00184073" w:rsidRPr="00184073" w:rsidRDefault="00184073" w:rsidP="00184073">
            <w:pPr>
              <w:suppressAutoHyphens w:val="0"/>
              <w:spacing w:before="60" w:after="60"/>
              <w:rPr>
                <w:rFonts w:ascii="Times New Roman" w:hAnsi="Times New Roman"/>
                <w:lang w:val="it-IT" w:eastAsia="en-US"/>
              </w:rPr>
            </w:pPr>
            <w:r w:rsidRPr="00184073">
              <w:rPr>
                <w:rFonts w:ascii="Times New Roman" w:hAnsi="Times New Roman"/>
                <w:spacing w:val="-4"/>
                <w:lang w:val="it-IT" w:eastAsia="en-US"/>
              </w:rPr>
              <w:t>Tipo</w:t>
            </w:r>
            <w:r>
              <w:rPr>
                <w:rFonts w:ascii="Times New Roman" w:hAnsi="Times New Roman"/>
                <w:spacing w:val="-4"/>
                <w:lang w:val="it-IT" w:eastAsia="en-US"/>
              </w:rPr>
              <w:t xml:space="preserve"> </w:t>
            </w:r>
            <w:r w:rsidRPr="00184073">
              <w:rPr>
                <w:rFonts w:ascii="Times New Roman" w:hAnsi="Times New Roman"/>
                <w:spacing w:val="-2"/>
                <w:lang w:val="it-IT" w:eastAsia="en-US"/>
              </w:rPr>
              <w:t>documento</w:t>
            </w:r>
          </w:p>
        </w:tc>
        <w:tc>
          <w:tcPr>
            <w:tcW w:w="3828" w:type="dxa"/>
            <w:vAlign w:val="center"/>
          </w:tcPr>
          <w:p w14:paraId="36D1EA32" w14:textId="77777777" w:rsidR="00184073" w:rsidRPr="00184073" w:rsidRDefault="00184073" w:rsidP="00184073">
            <w:pPr>
              <w:suppressAutoHyphens w:val="0"/>
              <w:spacing w:before="60" w:after="60"/>
              <w:rPr>
                <w:rFonts w:ascii="Times New Roman" w:hAnsi="Times New Roman"/>
                <w:lang w:val="it-IT" w:eastAsia="en-US"/>
              </w:rPr>
            </w:pPr>
          </w:p>
        </w:tc>
        <w:tc>
          <w:tcPr>
            <w:tcW w:w="992" w:type="dxa"/>
            <w:vAlign w:val="center"/>
          </w:tcPr>
          <w:p w14:paraId="0EC0A4CF" w14:textId="56976C1E" w:rsidR="00184073" w:rsidRPr="00184073" w:rsidRDefault="00184073" w:rsidP="00184073">
            <w:pPr>
              <w:suppressAutoHyphens w:val="0"/>
              <w:spacing w:before="60" w:after="60"/>
              <w:jc w:val="center"/>
              <w:rPr>
                <w:rFonts w:ascii="Times New Roman" w:hAnsi="Times New Roman"/>
                <w:lang w:val="it-IT" w:eastAsia="en-US"/>
              </w:rPr>
            </w:pPr>
            <w:r w:rsidRPr="005B748E">
              <w:rPr>
                <w:lang w:eastAsia="en-US"/>
              </w:rPr>
              <w:fldChar w:fldCharType="begin">
                <w:ffData>
                  <w:name w:val="Controllo3"/>
                  <w:enabled/>
                  <w:calcOnExit w:val="0"/>
                  <w:checkBox>
                    <w:sizeAuto/>
                    <w:default w:val="0"/>
                  </w:checkBox>
                </w:ffData>
              </w:fldChar>
            </w:r>
            <w:r w:rsidRPr="005B748E">
              <w:rPr>
                <w:lang w:eastAsia="en-US"/>
              </w:rPr>
              <w:instrText xml:space="preserve"> FORMCHECKBOX </w:instrText>
            </w:r>
            <w:r w:rsidRPr="005B748E">
              <w:rPr>
                <w:lang w:eastAsia="en-US"/>
              </w:rPr>
            </w:r>
            <w:r w:rsidRPr="005B748E">
              <w:rPr>
                <w:lang w:eastAsia="en-US"/>
              </w:rPr>
              <w:fldChar w:fldCharType="separate"/>
            </w:r>
            <w:r w:rsidRPr="005B748E">
              <w:rPr>
                <w:lang w:eastAsia="en-US"/>
              </w:rPr>
              <w:fldChar w:fldCharType="end"/>
            </w:r>
          </w:p>
        </w:tc>
        <w:tc>
          <w:tcPr>
            <w:tcW w:w="992" w:type="dxa"/>
            <w:vAlign w:val="center"/>
          </w:tcPr>
          <w:p w14:paraId="22F7EBA6" w14:textId="20CE35B4" w:rsidR="00184073" w:rsidRPr="00184073" w:rsidRDefault="00184073" w:rsidP="00184073">
            <w:pPr>
              <w:suppressAutoHyphens w:val="0"/>
              <w:spacing w:before="60" w:after="60"/>
              <w:jc w:val="center"/>
              <w:rPr>
                <w:rFonts w:ascii="Times New Roman" w:hAnsi="Times New Roman"/>
                <w:lang w:val="it-IT" w:eastAsia="en-US"/>
              </w:rPr>
            </w:pPr>
            <w:r w:rsidRPr="000F0723">
              <w:rPr>
                <w:lang w:eastAsia="en-US"/>
              </w:rPr>
              <w:fldChar w:fldCharType="begin">
                <w:ffData>
                  <w:name w:val="Controllo3"/>
                  <w:enabled/>
                  <w:calcOnExit w:val="0"/>
                  <w:checkBox>
                    <w:sizeAuto/>
                    <w:default w:val="0"/>
                  </w:checkBox>
                </w:ffData>
              </w:fldChar>
            </w:r>
            <w:r w:rsidRPr="000F0723">
              <w:rPr>
                <w:lang w:eastAsia="en-US"/>
              </w:rPr>
              <w:instrText xml:space="preserve"> FORMCHECKBOX </w:instrText>
            </w:r>
            <w:r w:rsidRPr="000F0723">
              <w:rPr>
                <w:lang w:eastAsia="en-US"/>
              </w:rPr>
            </w:r>
            <w:r w:rsidRPr="000F0723">
              <w:rPr>
                <w:lang w:eastAsia="en-US"/>
              </w:rPr>
              <w:fldChar w:fldCharType="separate"/>
            </w:r>
            <w:r w:rsidRPr="000F0723">
              <w:rPr>
                <w:lang w:eastAsia="en-US"/>
              </w:rPr>
              <w:fldChar w:fldCharType="end"/>
            </w:r>
          </w:p>
        </w:tc>
        <w:tc>
          <w:tcPr>
            <w:tcW w:w="992" w:type="dxa"/>
            <w:vAlign w:val="center"/>
          </w:tcPr>
          <w:p w14:paraId="616FEA4C" w14:textId="21EF1162" w:rsidR="00184073" w:rsidRPr="00184073" w:rsidRDefault="00184073" w:rsidP="00184073">
            <w:pPr>
              <w:suppressAutoHyphens w:val="0"/>
              <w:spacing w:before="60" w:after="60"/>
              <w:jc w:val="center"/>
              <w:rPr>
                <w:rFonts w:ascii="Times New Roman" w:hAnsi="Times New Roman"/>
                <w:lang w:val="it-IT" w:eastAsia="en-US"/>
              </w:rPr>
            </w:pPr>
            <w:r w:rsidRPr="000F0723">
              <w:rPr>
                <w:lang w:eastAsia="en-US"/>
              </w:rPr>
              <w:fldChar w:fldCharType="begin">
                <w:ffData>
                  <w:name w:val="Controllo3"/>
                  <w:enabled/>
                  <w:calcOnExit w:val="0"/>
                  <w:checkBox>
                    <w:sizeAuto/>
                    <w:default w:val="0"/>
                  </w:checkBox>
                </w:ffData>
              </w:fldChar>
            </w:r>
            <w:r w:rsidRPr="000F0723">
              <w:rPr>
                <w:lang w:eastAsia="en-US"/>
              </w:rPr>
              <w:instrText xml:space="preserve"> FORMCHECKBOX </w:instrText>
            </w:r>
            <w:r w:rsidRPr="000F0723">
              <w:rPr>
                <w:lang w:eastAsia="en-US"/>
              </w:rPr>
            </w:r>
            <w:r w:rsidRPr="000F0723">
              <w:rPr>
                <w:lang w:eastAsia="en-US"/>
              </w:rPr>
              <w:fldChar w:fldCharType="separate"/>
            </w:r>
            <w:r w:rsidRPr="000F0723">
              <w:rPr>
                <w:lang w:eastAsia="en-US"/>
              </w:rPr>
              <w:fldChar w:fldCharType="end"/>
            </w:r>
          </w:p>
        </w:tc>
      </w:tr>
      <w:tr w:rsidR="00184073" w:rsidRPr="00184073" w14:paraId="4CE586CF" w14:textId="77777777" w:rsidTr="00074EFA">
        <w:trPr>
          <w:trHeight w:val="582"/>
        </w:trPr>
        <w:tc>
          <w:tcPr>
            <w:tcW w:w="415" w:type="dxa"/>
            <w:vMerge/>
            <w:tcBorders>
              <w:top w:val="nil"/>
            </w:tcBorders>
          </w:tcPr>
          <w:p w14:paraId="430B0B68" w14:textId="77777777" w:rsidR="00184073" w:rsidRPr="00184073" w:rsidRDefault="00184073" w:rsidP="00184073">
            <w:pPr>
              <w:suppressAutoHyphens w:val="0"/>
              <w:spacing w:before="60" w:after="60"/>
              <w:rPr>
                <w:rFonts w:ascii="Times New Roman" w:hAnsi="Times New Roman"/>
                <w:lang w:val="it-IT" w:eastAsia="en-US"/>
              </w:rPr>
            </w:pPr>
          </w:p>
        </w:tc>
        <w:tc>
          <w:tcPr>
            <w:tcW w:w="1889" w:type="dxa"/>
            <w:vAlign w:val="center"/>
          </w:tcPr>
          <w:p w14:paraId="2B9588C1" w14:textId="41619310" w:rsidR="00184073" w:rsidRPr="00184073" w:rsidRDefault="00184073" w:rsidP="00184073">
            <w:pPr>
              <w:suppressAutoHyphens w:val="0"/>
              <w:spacing w:before="60" w:after="60"/>
              <w:rPr>
                <w:rFonts w:ascii="Times New Roman" w:hAnsi="Times New Roman"/>
                <w:lang w:val="it-IT" w:eastAsia="en-US"/>
              </w:rPr>
            </w:pPr>
            <w:r w:rsidRPr="00184073">
              <w:rPr>
                <w:rFonts w:ascii="Times New Roman" w:hAnsi="Times New Roman"/>
                <w:spacing w:val="-2"/>
                <w:lang w:val="it-IT" w:eastAsia="en-US"/>
              </w:rPr>
              <w:t>Autorità</w:t>
            </w:r>
            <w:r>
              <w:rPr>
                <w:rFonts w:ascii="Times New Roman" w:hAnsi="Times New Roman"/>
                <w:spacing w:val="-2"/>
                <w:lang w:val="it-IT" w:eastAsia="en-US"/>
              </w:rPr>
              <w:t xml:space="preserve"> </w:t>
            </w:r>
            <w:r w:rsidRPr="00184073">
              <w:rPr>
                <w:rFonts w:ascii="Times New Roman" w:hAnsi="Times New Roman"/>
                <w:spacing w:val="-2"/>
                <w:lang w:val="it-IT" w:eastAsia="en-US"/>
              </w:rPr>
              <w:t>competente</w:t>
            </w:r>
          </w:p>
        </w:tc>
        <w:tc>
          <w:tcPr>
            <w:tcW w:w="3828" w:type="dxa"/>
            <w:vAlign w:val="center"/>
          </w:tcPr>
          <w:p w14:paraId="22AC2FFA" w14:textId="77777777" w:rsidR="00184073" w:rsidRPr="00184073" w:rsidRDefault="00184073" w:rsidP="00184073">
            <w:pPr>
              <w:suppressAutoHyphens w:val="0"/>
              <w:spacing w:before="60" w:after="60"/>
              <w:rPr>
                <w:rFonts w:ascii="Times New Roman" w:hAnsi="Times New Roman"/>
                <w:lang w:val="it-IT" w:eastAsia="en-US"/>
              </w:rPr>
            </w:pPr>
          </w:p>
        </w:tc>
        <w:tc>
          <w:tcPr>
            <w:tcW w:w="992" w:type="dxa"/>
            <w:vAlign w:val="center"/>
          </w:tcPr>
          <w:p w14:paraId="5B6AF080" w14:textId="0A1BAF0A" w:rsidR="00184073" w:rsidRPr="00184073" w:rsidRDefault="00184073" w:rsidP="00184073">
            <w:pPr>
              <w:suppressAutoHyphens w:val="0"/>
              <w:spacing w:before="60" w:after="60"/>
              <w:jc w:val="center"/>
              <w:rPr>
                <w:rFonts w:ascii="Times New Roman" w:hAnsi="Times New Roman"/>
                <w:lang w:val="it-IT" w:eastAsia="en-US"/>
              </w:rPr>
            </w:pPr>
            <w:r w:rsidRPr="005B748E">
              <w:rPr>
                <w:lang w:eastAsia="en-US"/>
              </w:rPr>
              <w:fldChar w:fldCharType="begin">
                <w:ffData>
                  <w:name w:val="Controllo3"/>
                  <w:enabled/>
                  <w:calcOnExit w:val="0"/>
                  <w:checkBox>
                    <w:sizeAuto/>
                    <w:default w:val="0"/>
                  </w:checkBox>
                </w:ffData>
              </w:fldChar>
            </w:r>
            <w:r w:rsidRPr="005B748E">
              <w:rPr>
                <w:lang w:eastAsia="en-US"/>
              </w:rPr>
              <w:instrText xml:space="preserve"> FORMCHECKBOX </w:instrText>
            </w:r>
            <w:r w:rsidRPr="005B748E">
              <w:rPr>
                <w:lang w:eastAsia="en-US"/>
              </w:rPr>
            </w:r>
            <w:r w:rsidRPr="005B748E">
              <w:rPr>
                <w:lang w:eastAsia="en-US"/>
              </w:rPr>
              <w:fldChar w:fldCharType="separate"/>
            </w:r>
            <w:r w:rsidRPr="005B748E">
              <w:rPr>
                <w:lang w:eastAsia="en-US"/>
              </w:rPr>
              <w:fldChar w:fldCharType="end"/>
            </w:r>
          </w:p>
        </w:tc>
        <w:tc>
          <w:tcPr>
            <w:tcW w:w="992" w:type="dxa"/>
            <w:vAlign w:val="center"/>
          </w:tcPr>
          <w:p w14:paraId="00D9B5DE" w14:textId="5D0C465A" w:rsidR="00184073" w:rsidRPr="00184073" w:rsidRDefault="00184073" w:rsidP="00184073">
            <w:pPr>
              <w:suppressAutoHyphens w:val="0"/>
              <w:spacing w:before="60" w:after="60"/>
              <w:jc w:val="center"/>
              <w:rPr>
                <w:rFonts w:ascii="Times New Roman" w:hAnsi="Times New Roman"/>
                <w:lang w:val="it-IT" w:eastAsia="en-US"/>
              </w:rPr>
            </w:pPr>
            <w:r w:rsidRPr="000F0723">
              <w:rPr>
                <w:lang w:eastAsia="en-US"/>
              </w:rPr>
              <w:fldChar w:fldCharType="begin">
                <w:ffData>
                  <w:name w:val="Controllo3"/>
                  <w:enabled/>
                  <w:calcOnExit w:val="0"/>
                  <w:checkBox>
                    <w:sizeAuto/>
                    <w:default w:val="0"/>
                  </w:checkBox>
                </w:ffData>
              </w:fldChar>
            </w:r>
            <w:r w:rsidRPr="000F0723">
              <w:rPr>
                <w:lang w:eastAsia="en-US"/>
              </w:rPr>
              <w:instrText xml:space="preserve"> FORMCHECKBOX </w:instrText>
            </w:r>
            <w:r w:rsidRPr="000F0723">
              <w:rPr>
                <w:lang w:eastAsia="en-US"/>
              </w:rPr>
            </w:r>
            <w:r w:rsidRPr="000F0723">
              <w:rPr>
                <w:lang w:eastAsia="en-US"/>
              </w:rPr>
              <w:fldChar w:fldCharType="separate"/>
            </w:r>
            <w:r w:rsidRPr="000F0723">
              <w:rPr>
                <w:lang w:eastAsia="en-US"/>
              </w:rPr>
              <w:fldChar w:fldCharType="end"/>
            </w:r>
          </w:p>
        </w:tc>
        <w:tc>
          <w:tcPr>
            <w:tcW w:w="992" w:type="dxa"/>
            <w:vAlign w:val="center"/>
          </w:tcPr>
          <w:p w14:paraId="3EEE093F" w14:textId="3AF3D11F" w:rsidR="00184073" w:rsidRPr="00184073" w:rsidRDefault="00184073" w:rsidP="00184073">
            <w:pPr>
              <w:suppressAutoHyphens w:val="0"/>
              <w:spacing w:before="60" w:after="60"/>
              <w:jc w:val="center"/>
              <w:rPr>
                <w:rFonts w:ascii="Times New Roman" w:hAnsi="Times New Roman"/>
                <w:lang w:val="it-IT" w:eastAsia="en-US"/>
              </w:rPr>
            </w:pPr>
            <w:r w:rsidRPr="000F0723">
              <w:rPr>
                <w:lang w:eastAsia="en-US"/>
              </w:rPr>
              <w:fldChar w:fldCharType="begin">
                <w:ffData>
                  <w:name w:val="Controllo3"/>
                  <w:enabled/>
                  <w:calcOnExit w:val="0"/>
                  <w:checkBox>
                    <w:sizeAuto/>
                    <w:default w:val="0"/>
                  </w:checkBox>
                </w:ffData>
              </w:fldChar>
            </w:r>
            <w:r w:rsidRPr="000F0723">
              <w:rPr>
                <w:lang w:eastAsia="en-US"/>
              </w:rPr>
              <w:instrText xml:space="preserve"> FORMCHECKBOX </w:instrText>
            </w:r>
            <w:r w:rsidRPr="000F0723">
              <w:rPr>
                <w:lang w:eastAsia="en-US"/>
              </w:rPr>
            </w:r>
            <w:r w:rsidRPr="000F0723">
              <w:rPr>
                <w:lang w:eastAsia="en-US"/>
              </w:rPr>
              <w:fldChar w:fldCharType="separate"/>
            </w:r>
            <w:r w:rsidRPr="000F0723">
              <w:rPr>
                <w:lang w:eastAsia="en-US"/>
              </w:rPr>
              <w:fldChar w:fldCharType="end"/>
            </w:r>
          </w:p>
        </w:tc>
      </w:tr>
      <w:tr w:rsidR="00E945A1" w:rsidRPr="00184073" w14:paraId="42D8DBAF" w14:textId="77777777" w:rsidTr="00074EFA">
        <w:trPr>
          <w:trHeight w:val="289"/>
        </w:trPr>
        <w:tc>
          <w:tcPr>
            <w:tcW w:w="415" w:type="dxa"/>
          </w:tcPr>
          <w:p w14:paraId="1C7193A2" w14:textId="77777777" w:rsidR="00E945A1" w:rsidRPr="00184073" w:rsidRDefault="00E945A1" w:rsidP="00184073">
            <w:pPr>
              <w:suppressAutoHyphens w:val="0"/>
              <w:spacing w:before="60" w:after="60"/>
              <w:jc w:val="center"/>
              <w:rPr>
                <w:rFonts w:ascii="Times New Roman" w:hAnsi="Times New Roman"/>
                <w:lang w:val="it-IT" w:eastAsia="en-US"/>
              </w:rPr>
            </w:pPr>
            <w:r w:rsidRPr="00184073">
              <w:rPr>
                <w:rFonts w:ascii="Times New Roman" w:hAnsi="Times New Roman"/>
                <w:spacing w:val="-10"/>
                <w:lang w:val="it-IT" w:eastAsia="en-US"/>
              </w:rPr>
              <w:t>D</w:t>
            </w:r>
          </w:p>
        </w:tc>
        <w:tc>
          <w:tcPr>
            <w:tcW w:w="1889" w:type="dxa"/>
          </w:tcPr>
          <w:p w14:paraId="4C397EEC" w14:textId="77777777" w:rsidR="00E945A1" w:rsidRPr="00184073" w:rsidRDefault="00E945A1" w:rsidP="00184073">
            <w:pPr>
              <w:suppressAutoHyphens w:val="0"/>
              <w:spacing w:before="60" w:after="60"/>
              <w:rPr>
                <w:rFonts w:ascii="Times New Roman" w:hAnsi="Times New Roman"/>
                <w:lang w:val="it-IT" w:eastAsia="en-US"/>
              </w:rPr>
            </w:pPr>
          </w:p>
        </w:tc>
        <w:tc>
          <w:tcPr>
            <w:tcW w:w="3828" w:type="dxa"/>
          </w:tcPr>
          <w:p w14:paraId="54C7121A" w14:textId="77777777" w:rsidR="00E945A1" w:rsidRPr="00184073" w:rsidRDefault="00E945A1" w:rsidP="00184073">
            <w:pPr>
              <w:suppressAutoHyphens w:val="0"/>
              <w:spacing w:before="60" w:after="60"/>
              <w:rPr>
                <w:rFonts w:ascii="Times New Roman" w:hAnsi="Times New Roman"/>
                <w:lang w:val="it-IT" w:eastAsia="en-US"/>
              </w:rPr>
            </w:pPr>
          </w:p>
        </w:tc>
        <w:tc>
          <w:tcPr>
            <w:tcW w:w="992" w:type="dxa"/>
          </w:tcPr>
          <w:p w14:paraId="740E5EA3" w14:textId="77777777" w:rsidR="00E945A1" w:rsidRPr="00184073" w:rsidRDefault="00E945A1" w:rsidP="00184073">
            <w:pPr>
              <w:suppressAutoHyphens w:val="0"/>
              <w:spacing w:before="60" w:after="60"/>
              <w:rPr>
                <w:rFonts w:ascii="Times New Roman" w:hAnsi="Times New Roman"/>
                <w:lang w:val="it-IT" w:eastAsia="en-US"/>
              </w:rPr>
            </w:pPr>
          </w:p>
        </w:tc>
        <w:tc>
          <w:tcPr>
            <w:tcW w:w="992" w:type="dxa"/>
          </w:tcPr>
          <w:p w14:paraId="66518255" w14:textId="77777777" w:rsidR="00E945A1" w:rsidRPr="00184073" w:rsidRDefault="00E945A1" w:rsidP="00184073">
            <w:pPr>
              <w:suppressAutoHyphens w:val="0"/>
              <w:spacing w:before="60" w:after="60"/>
              <w:rPr>
                <w:rFonts w:ascii="Times New Roman" w:hAnsi="Times New Roman"/>
                <w:lang w:val="it-IT" w:eastAsia="en-US"/>
              </w:rPr>
            </w:pPr>
          </w:p>
        </w:tc>
        <w:tc>
          <w:tcPr>
            <w:tcW w:w="992" w:type="dxa"/>
          </w:tcPr>
          <w:p w14:paraId="6001DF1A" w14:textId="77777777" w:rsidR="00E945A1" w:rsidRPr="00184073" w:rsidRDefault="00E945A1" w:rsidP="00184073">
            <w:pPr>
              <w:suppressAutoHyphens w:val="0"/>
              <w:spacing w:before="60" w:after="60"/>
              <w:rPr>
                <w:rFonts w:ascii="Times New Roman" w:hAnsi="Times New Roman"/>
                <w:lang w:val="it-IT" w:eastAsia="en-US"/>
              </w:rPr>
            </w:pPr>
          </w:p>
        </w:tc>
      </w:tr>
    </w:tbl>
    <w:p w14:paraId="1470B05A" w14:textId="77777777" w:rsidR="00E945A1" w:rsidRPr="00E945A1" w:rsidRDefault="00E945A1" w:rsidP="00E945A1">
      <w:pPr>
        <w:widowControl w:val="0"/>
        <w:suppressAutoHyphens w:val="0"/>
        <w:autoSpaceDE w:val="0"/>
        <w:autoSpaceDN w:val="0"/>
        <w:rPr>
          <w:i/>
          <w:iCs/>
          <w:sz w:val="22"/>
          <w:szCs w:val="22"/>
          <w:lang w:eastAsia="en-US"/>
        </w:rPr>
      </w:pPr>
    </w:p>
    <w:p w14:paraId="422A3620" w14:textId="77777777" w:rsidR="00E945A1" w:rsidRPr="00E945A1" w:rsidRDefault="00E945A1" w:rsidP="00E945A1">
      <w:pPr>
        <w:widowControl w:val="0"/>
        <w:suppressAutoHyphens w:val="0"/>
        <w:autoSpaceDE w:val="0"/>
        <w:autoSpaceDN w:val="0"/>
        <w:spacing w:before="31"/>
        <w:rPr>
          <w:i/>
          <w:iCs/>
          <w:sz w:val="22"/>
          <w:szCs w:val="22"/>
          <w:lang w:eastAsia="en-US"/>
        </w:rPr>
      </w:pPr>
    </w:p>
    <w:p w14:paraId="686B43C3" w14:textId="77777777" w:rsidR="00E945A1" w:rsidRPr="003A5509" w:rsidRDefault="00E945A1" w:rsidP="00E945A1">
      <w:pPr>
        <w:widowControl w:val="0"/>
        <w:numPr>
          <w:ilvl w:val="1"/>
          <w:numId w:val="108"/>
        </w:numPr>
        <w:tabs>
          <w:tab w:val="left" w:pos="697"/>
        </w:tabs>
        <w:suppressAutoHyphens w:val="0"/>
        <w:autoSpaceDE w:val="0"/>
        <w:autoSpaceDN w:val="0"/>
        <w:ind w:left="697" w:hanging="565"/>
        <w:rPr>
          <w:i/>
          <w:sz w:val="22"/>
          <w:szCs w:val="22"/>
          <w:lang w:eastAsia="en-US"/>
        </w:rPr>
      </w:pPr>
      <w:r w:rsidRPr="00E945A1">
        <w:rPr>
          <w:i/>
          <w:sz w:val="22"/>
          <w:szCs w:val="22"/>
          <w:lang w:eastAsia="en-US"/>
        </w:rPr>
        <w:t>L’operazione</w:t>
      </w:r>
      <w:r w:rsidRPr="00E945A1">
        <w:rPr>
          <w:i/>
          <w:spacing w:val="-6"/>
          <w:sz w:val="22"/>
          <w:szCs w:val="22"/>
          <w:lang w:eastAsia="en-US"/>
        </w:rPr>
        <w:t xml:space="preserve"> </w:t>
      </w:r>
      <w:r w:rsidRPr="00E945A1">
        <w:rPr>
          <w:i/>
          <w:sz w:val="22"/>
          <w:szCs w:val="22"/>
          <w:lang w:eastAsia="en-US"/>
        </w:rPr>
        <w:t>è</w:t>
      </w:r>
      <w:r w:rsidRPr="00E945A1">
        <w:rPr>
          <w:i/>
          <w:spacing w:val="-7"/>
          <w:sz w:val="22"/>
          <w:szCs w:val="22"/>
          <w:lang w:eastAsia="en-US"/>
        </w:rPr>
        <w:t xml:space="preserve"> </w:t>
      </w:r>
      <w:r w:rsidRPr="00E945A1">
        <w:rPr>
          <w:i/>
          <w:sz w:val="22"/>
          <w:szCs w:val="22"/>
          <w:lang w:eastAsia="en-US"/>
        </w:rPr>
        <w:t>sottoposta</w:t>
      </w:r>
      <w:r w:rsidRPr="00E945A1">
        <w:rPr>
          <w:i/>
          <w:spacing w:val="-5"/>
          <w:sz w:val="22"/>
          <w:szCs w:val="22"/>
          <w:lang w:eastAsia="en-US"/>
        </w:rPr>
        <w:t xml:space="preserve"> </w:t>
      </w:r>
      <w:r w:rsidRPr="00E945A1">
        <w:rPr>
          <w:i/>
          <w:sz w:val="22"/>
          <w:szCs w:val="22"/>
          <w:lang w:eastAsia="en-US"/>
        </w:rPr>
        <w:t>ai</w:t>
      </w:r>
      <w:r w:rsidRPr="00E945A1">
        <w:rPr>
          <w:i/>
          <w:spacing w:val="-2"/>
          <w:sz w:val="22"/>
          <w:szCs w:val="22"/>
          <w:lang w:eastAsia="en-US"/>
        </w:rPr>
        <w:t xml:space="preserve"> </w:t>
      </w:r>
      <w:r w:rsidRPr="00E945A1">
        <w:rPr>
          <w:i/>
          <w:sz w:val="22"/>
          <w:szCs w:val="22"/>
          <w:lang w:eastAsia="en-US"/>
        </w:rPr>
        <w:t>seguenti</w:t>
      </w:r>
      <w:r w:rsidRPr="00E945A1">
        <w:rPr>
          <w:i/>
          <w:spacing w:val="-5"/>
          <w:sz w:val="22"/>
          <w:szCs w:val="22"/>
          <w:lang w:eastAsia="en-US"/>
        </w:rPr>
        <w:t xml:space="preserve"> </w:t>
      </w:r>
      <w:r w:rsidRPr="00E945A1">
        <w:rPr>
          <w:i/>
          <w:sz w:val="22"/>
          <w:szCs w:val="22"/>
          <w:lang w:eastAsia="en-US"/>
        </w:rPr>
        <w:t>ulteriori</w:t>
      </w:r>
      <w:r w:rsidRPr="00E945A1">
        <w:rPr>
          <w:i/>
          <w:spacing w:val="-3"/>
          <w:sz w:val="22"/>
          <w:szCs w:val="22"/>
          <w:lang w:eastAsia="en-US"/>
        </w:rPr>
        <w:t xml:space="preserve"> </w:t>
      </w:r>
      <w:r w:rsidRPr="00E945A1">
        <w:rPr>
          <w:i/>
          <w:sz w:val="22"/>
          <w:szCs w:val="22"/>
          <w:lang w:eastAsia="en-US"/>
        </w:rPr>
        <w:t>obblighi</w:t>
      </w:r>
      <w:r w:rsidRPr="00E945A1">
        <w:rPr>
          <w:i/>
          <w:spacing w:val="-4"/>
          <w:sz w:val="22"/>
          <w:szCs w:val="22"/>
          <w:lang w:eastAsia="en-US"/>
        </w:rPr>
        <w:t xml:space="preserve"> </w:t>
      </w:r>
      <w:r w:rsidRPr="00E945A1">
        <w:rPr>
          <w:i/>
          <w:sz w:val="22"/>
          <w:szCs w:val="22"/>
          <w:lang w:eastAsia="en-US"/>
        </w:rPr>
        <w:t>o</w:t>
      </w:r>
      <w:r w:rsidRPr="00E945A1">
        <w:rPr>
          <w:i/>
          <w:spacing w:val="-4"/>
          <w:sz w:val="22"/>
          <w:szCs w:val="22"/>
          <w:lang w:eastAsia="en-US"/>
        </w:rPr>
        <w:t xml:space="preserve"> </w:t>
      </w:r>
      <w:r w:rsidRPr="00E945A1">
        <w:rPr>
          <w:i/>
          <w:spacing w:val="-2"/>
          <w:sz w:val="22"/>
          <w:szCs w:val="22"/>
          <w:lang w:eastAsia="en-US"/>
        </w:rPr>
        <w:t>vincoli:</w:t>
      </w:r>
    </w:p>
    <w:p w14:paraId="1EA768FF" w14:textId="77777777" w:rsidR="003A5509" w:rsidRDefault="003A5509" w:rsidP="003A5509">
      <w:pPr>
        <w:widowControl w:val="0"/>
        <w:tabs>
          <w:tab w:val="left" w:pos="697"/>
        </w:tabs>
        <w:suppressAutoHyphens w:val="0"/>
        <w:autoSpaceDE w:val="0"/>
        <w:autoSpaceDN w:val="0"/>
        <w:ind w:left="697"/>
        <w:rPr>
          <w:i/>
          <w:sz w:val="22"/>
          <w:szCs w:val="22"/>
          <w:lang w:eastAsia="en-US"/>
        </w:rPr>
      </w:pPr>
    </w:p>
    <w:p w14:paraId="04E15A84" w14:textId="614112E9" w:rsidR="00490F85" w:rsidRDefault="00490F85" w:rsidP="003A5509">
      <w:pPr>
        <w:widowControl w:val="0"/>
        <w:numPr>
          <w:ilvl w:val="1"/>
          <w:numId w:val="108"/>
        </w:numPr>
        <w:tabs>
          <w:tab w:val="left" w:pos="697"/>
        </w:tabs>
        <w:suppressAutoHyphens w:val="0"/>
        <w:autoSpaceDE w:val="0"/>
        <w:autoSpaceDN w:val="0"/>
        <w:ind w:left="697" w:hanging="565"/>
        <w:jc w:val="both"/>
        <w:rPr>
          <w:i/>
          <w:sz w:val="22"/>
          <w:szCs w:val="22"/>
          <w:lang w:eastAsia="en-US"/>
        </w:rPr>
      </w:pPr>
      <w:r>
        <w:rPr>
          <w:i/>
          <w:sz w:val="22"/>
          <w:szCs w:val="22"/>
          <w:lang w:eastAsia="en-US"/>
        </w:rPr>
        <w:t>L</w:t>
      </w:r>
      <w:r w:rsidR="00184073" w:rsidRPr="00184073">
        <w:rPr>
          <w:i/>
          <w:sz w:val="22"/>
          <w:szCs w:val="22"/>
          <w:lang w:eastAsia="en-US"/>
        </w:rPr>
        <w:t>’operazione riguard</w:t>
      </w:r>
      <w:r>
        <w:rPr>
          <w:i/>
          <w:sz w:val="22"/>
          <w:szCs w:val="22"/>
          <w:lang w:eastAsia="en-US"/>
        </w:rPr>
        <w:t>a</w:t>
      </w:r>
      <w:r w:rsidR="00184073" w:rsidRPr="00184073">
        <w:rPr>
          <w:i/>
          <w:sz w:val="22"/>
          <w:szCs w:val="22"/>
          <w:lang w:eastAsia="en-US"/>
        </w:rPr>
        <w:t xml:space="preserve"> infrastrutture e comprend</w:t>
      </w:r>
      <w:r>
        <w:rPr>
          <w:i/>
          <w:sz w:val="22"/>
          <w:szCs w:val="22"/>
          <w:lang w:eastAsia="en-US"/>
        </w:rPr>
        <w:t>e</w:t>
      </w:r>
      <w:r w:rsidR="00184073" w:rsidRPr="00184073">
        <w:rPr>
          <w:i/>
          <w:sz w:val="22"/>
          <w:szCs w:val="22"/>
          <w:lang w:eastAsia="en-US"/>
        </w:rPr>
        <w:t xml:space="preserve"> opere edilizie</w:t>
      </w:r>
    </w:p>
    <w:p w14:paraId="545A3752" w14:textId="7F8AB8F2" w:rsidR="00490F85" w:rsidRPr="00490F85" w:rsidRDefault="00490F85" w:rsidP="00490F85">
      <w:pPr>
        <w:pStyle w:val="Paragrafoelenco"/>
        <w:spacing w:before="120" w:after="120"/>
        <w:contextualSpacing w:val="0"/>
        <w:rPr>
          <w:rFonts w:ascii="Times New Roman" w:hAnsi="Times New Roman" w:cs="Times New Roman"/>
          <w:i/>
          <w:iCs/>
          <w:lang w:eastAsia="en-US"/>
        </w:rPr>
      </w:pPr>
      <w:r w:rsidRPr="00490F85">
        <w:rPr>
          <w:rFonts w:ascii="Times New Roman" w:hAnsi="Times New Roman" w:cs="Times New Roman"/>
          <w:i/>
          <w:iCs/>
          <w:lang w:eastAsia="en-US"/>
        </w:rPr>
        <w:fldChar w:fldCharType="begin">
          <w:ffData>
            <w:name w:val="Controllo3"/>
            <w:enabled/>
            <w:calcOnExit w:val="0"/>
            <w:checkBox>
              <w:sizeAuto/>
              <w:default w:val="0"/>
            </w:checkBox>
          </w:ffData>
        </w:fldChar>
      </w:r>
      <w:r w:rsidRPr="00490F85">
        <w:rPr>
          <w:rFonts w:ascii="Times New Roman" w:hAnsi="Times New Roman" w:cs="Times New Roman"/>
          <w:i/>
          <w:iCs/>
          <w:lang w:eastAsia="en-US"/>
        </w:rPr>
        <w:instrText xml:space="preserve"> FORMCHECKBOX </w:instrText>
      </w:r>
      <w:r w:rsidRPr="00490F85">
        <w:rPr>
          <w:rFonts w:ascii="Times New Roman" w:hAnsi="Times New Roman" w:cs="Times New Roman"/>
          <w:i/>
          <w:iCs/>
          <w:lang w:eastAsia="en-US"/>
        </w:rPr>
      </w:r>
      <w:r w:rsidRPr="00490F85">
        <w:rPr>
          <w:rFonts w:ascii="Times New Roman" w:hAnsi="Times New Roman" w:cs="Times New Roman"/>
          <w:i/>
          <w:iCs/>
          <w:lang w:eastAsia="en-US"/>
        </w:rPr>
        <w:fldChar w:fldCharType="separate"/>
      </w:r>
      <w:r w:rsidRPr="00490F85">
        <w:rPr>
          <w:rFonts w:ascii="Times New Roman" w:hAnsi="Times New Roman" w:cs="Times New Roman"/>
          <w:i/>
          <w:iCs/>
          <w:lang w:eastAsia="en-US"/>
        </w:rPr>
        <w:fldChar w:fldCharType="end"/>
      </w:r>
      <w:r w:rsidRPr="00490F85">
        <w:rPr>
          <w:rFonts w:ascii="Times New Roman" w:hAnsi="Times New Roman" w:cs="Times New Roman"/>
          <w:i/>
          <w:iCs/>
          <w:lang w:eastAsia="en-US"/>
        </w:rPr>
        <w:t xml:space="preserve"> No</w:t>
      </w:r>
    </w:p>
    <w:p w14:paraId="5172350D" w14:textId="4FBBB733" w:rsidR="00184073" w:rsidRPr="00490F85" w:rsidRDefault="00490F85" w:rsidP="00490F85">
      <w:pPr>
        <w:pStyle w:val="Paragrafoelenco"/>
        <w:spacing w:before="120" w:after="120"/>
        <w:contextualSpacing w:val="0"/>
        <w:rPr>
          <w:rFonts w:ascii="Times New Roman" w:hAnsi="Times New Roman" w:cs="Times New Roman"/>
          <w:i/>
          <w:lang w:eastAsia="en-US"/>
        </w:rPr>
      </w:pPr>
      <w:r w:rsidRPr="00490F85">
        <w:rPr>
          <w:rFonts w:ascii="Times New Roman" w:hAnsi="Times New Roman" w:cs="Times New Roman"/>
          <w:i/>
          <w:iCs/>
          <w:lang w:eastAsia="en-US"/>
        </w:rPr>
        <w:fldChar w:fldCharType="begin">
          <w:ffData>
            <w:name w:val="Controllo3"/>
            <w:enabled/>
            <w:calcOnExit w:val="0"/>
            <w:checkBox>
              <w:sizeAuto/>
              <w:default w:val="0"/>
            </w:checkBox>
          </w:ffData>
        </w:fldChar>
      </w:r>
      <w:r w:rsidRPr="00490F85">
        <w:rPr>
          <w:rFonts w:ascii="Times New Roman" w:hAnsi="Times New Roman" w:cs="Times New Roman"/>
          <w:i/>
          <w:iCs/>
          <w:lang w:eastAsia="en-US"/>
        </w:rPr>
        <w:instrText xml:space="preserve"> FORMCHECKBOX </w:instrText>
      </w:r>
      <w:r w:rsidRPr="00490F85">
        <w:rPr>
          <w:rFonts w:ascii="Times New Roman" w:hAnsi="Times New Roman" w:cs="Times New Roman"/>
          <w:i/>
          <w:iCs/>
          <w:lang w:eastAsia="en-US"/>
        </w:rPr>
      </w:r>
      <w:r w:rsidRPr="00490F85">
        <w:rPr>
          <w:rFonts w:ascii="Times New Roman" w:hAnsi="Times New Roman" w:cs="Times New Roman"/>
          <w:i/>
          <w:iCs/>
          <w:lang w:eastAsia="en-US"/>
        </w:rPr>
        <w:fldChar w:fldCharType="separate"/>
      </w:r>
      <w:r w:rsidRPr="00490F85">
        <w:rPr>
          <w:rFonts w:ascii="Times New Roman" w:hAnsi="Times New Roman" w:cs="Times New Roman"/>
          <w:i/>
          <w:iCs/>
          <w:lang w:eastAsia="en-US"/>
        </w:rPr>
        <w:fldChar w:fldCharType="end"/>
      </w:r>
      <w:r w:rsidRPr="00490F85">
        <w:rPr>
          <w:rFonts w:ascii="Times New Roman" w:hAnsi="Times New Roman" w:cs="Times New Roman"/>
          <w:i/>
          <w:iCs/>
          <w:lang w:eastAsia="en-US"/>
        </w:rPr>
        <w:t xml:space="preserve"> </w:t>
      </w:r>
      <w:r w:rsidRPr="00490F85">
        <w:rPr>
          <w:rFonts w:ascii="Times New Roman" w:hAnsi="Times New Roman" w:cs="Times New Roman"/>
          <w:i/>
          <w:iCs/>
          <w:lang w:eastAsia="en-US"/>
        </w:rPr>
        <w:t>Si e in tal cas</w:t>
      </w:r>
      <w:r w:rsidRPr="00490F85">
        <w:rPr>
          <w:rFonts w:ascii="Times New Roman" w:hAnsi="Times New Roman" w:cs="Times New Roman"/>
          <w:lang w:eastAsia="en-US"/>
        </w:rPr>
        <w:t xml:space="preserve">o </w:t>
      </w:r>
      <w:r w:rsidR="00184073" w:rsidRPr="00490F85">
        <w:rPr>
          <w:rFonts w:ascii="Times New Roman" w:hAnsi="Times New Roman" w:cs="Times New Roman"/>
          <w:i/>
          <w:lang w:eastAsia="en-US"/>
        </w:rPr>
        <w:t>si allegano alla presente scheda progettuale:</w:t>
      </w:r>
    </w:p>
    <w:p w14:paraId="2B524320" w14:textId="2898DF2D" w:rsidR="00074EFA" w:rsidRPr="00074EFA" w:rsidRDefault="00074EFA" w:rsidP="00074EFA">
      <w:pPr>
        <w:pStyle w:val="Paragrafoelenco"/>
        <w:widowControl w:val="0"/>
        <w:numPr>
          <w:ilvl w:val="0"/>
          <w:numId w:val="114"/>
        </w:numPr>
        <w:tabs>
          <w:tab w:val="left" w:pos="697"/>
        </w:tabs>
        <w:autoSpaceDE w:val="0"/>
        <w:autoSpaceDN w:val="0"/>
        <w:jc w:val="both"/>
        <w:rPr>
          <w:rFonts w:ascii="Times New Roman" w:hAnsi="Times New Roman" w:cs="Times New Roman"/>
          <w:i/>
          <w:lang w:eastAsia="en-US"/>
        </w:rPr>
      </w:pPr>
      <w:r w:rsidRPr="005B748E">
        <w:rPr>
          <w:lang w:eastAsia="en-US"/>
        </w:rPr>
        <w:fldChar w:fldCharType="begin">
          <w:ffData>
            <w:name w:val="Controllo3"/>
            <w:enabled/>
            <w:calcOnExit w:val="0"/>
            <w:checkBox>
              <w:sizeAuto/>
              <w:default w:val="0"/>
            </w:checkBox>
          </w:ffData>
        </w:fldChar>
      </w:r>
      <w:r w:rsidRPr="005B748E">
        <w:rPr>
          <w:lang w:eastAsia="en-US"/>
        </w:rPr>
        <w:instrText xml:space="preserve"> FORMCHECKBOX </w:instrText>
      </w:r>
      <w:r w:rsidRPr="005B748E">
        <w:rPr>
          <w:lang w:eastAsia="en-US"/>
        </w:rPr>
      </w:r>
      <w:r w:rsidRPr="005B748E">
        <w:rPr>
          <w:lang w:eastAsia="en-US"/>
        </w:rPr>
        <w:fldChar w:fldCharType="separate"/>
      </w:r>
      <w:r w:rsidRPr="005B748E">
        <w:rPr>
          <w:lang w:eastAsia="en-US"/>
        </w:rPr>
        <w:fldChar w:fldCharType="end"/>
      </w:r>
      <w:r w:rsidRPr="00074EFA">
        <w:rPr>
          <w:rFonts w:ascii="Times New Roman" w:hAnsi="Times New Roman" w:cs="Times New Roman"/>
          <w:i/>
          <w:lang w:eastAsia="en-US"/>
        </w:rPr>
        <w:t xml:space="preserve"> progetto di fattibilità tecnico-economica o progetto esecutivo (come identificato nel D.lgs. n. 36/2023), che determina in ogni dettaglio i lavori da realizzare e il relativo costo previsto, sviluppato a un livello di definizione tale da consentire che ogni elemento sia identificabile in </w:t>
      </w:r>
      <w:r w:rsidRPr="00074EFA">
        <w:rPr>
          <w:rFonts w:ascii="Times New Roman" w:hAnsi="Times New Roman" w:cs="Times New Roman"/>
          <w:i/>
          <w:lang w:eastAsia="en-US"/>
        </w:rPr>
        <w:lastRenderedPageBreak/>
        <w:t xml:space="preserve">forma, tipologia, qualità, dimensione e prezzo, quali: l’insieme delle relazioni tecniche, dei calcoli esecutivi delle strutture e degli impianti e degli elaborati grafici nelle scale adeguate, compresi  gli  eventuali  particolari costruttivi, dal capitolato prestazionale o descrittivo, dal computo metrico estimativo riportante anche le voci di spesa relativi agli acquisti e alle spese generali e l’elenco dei prezzi unitari; </w:t>
      </w:r>
    </w:p>
    <w:p w14:paraId="0DE5F187" w14:textId="7F18C27D" w:rsidR="00074EFA" w:rsidRPr="00074EFA" w:rsidRDefault="00074EFA" w:rsidP="00074EFA">
      <w:pPr>
        <w:pStyle w:val="Paragrafoelenco"/>
        <w:widowControl w:val="0"/>
        <w:numPr>
          <w:ilvl w:val="0"/>
          <w:numId w:val="114"/>
        </w:numPr>
        <w:tabs>
          <w:tab w:val="left" w:pos="697"/>
        </w:tabs>
        <w:autoSpaceDE w:val="0"/>
        <w:autoSpaceDN w:val="0"/>
        <w:jc w:val="both"/>
        <w:rPr>
          <w:rFonts w:ascii="Times New Roman" w:hAnsi="Times New Roman" w:cs="Times New Roman"/>
          <w:i/>
          <w:lang w:eastAsia="en-US"/>
        </w:rPr>
      </w:pPr>
      <w:r w:rsidRPr="00074EFA">
        <w:rPr>
          <w:rFonts w:ascii="Times New Roman" w:hAnsi="Times New Roman" w:cs="Times New Roman"/>
          <w:lang w:eastAsia="en-US"/>
        </w:rPr>
        <w:fldChar w:fldCharType="begin">
          <w:ffData>
            <w:name w:val="Controllo3"/>
            <w:enabled/>
            <w:calcOnExit w:val="0"/>
            <w:checkBox>
              <w:sizeAuto/>
              <w:default w:val="0"/>
            </w:checkBox>
          </w:ffData>
        </w:fldChar>
      </w:r>
      <w:r w:rsidRPr="00074EFA">
        <w:rPr>
          <w:rFonts w:ascii="Times New Roman" w:hAnsi="Times New Roman" w:cs="Times New Roman"/>
          <w:lang w:eastAsia="en-US"/>
        </w:rPr>
        <w:instrText xml:space="preserve"> FORMCHECKBOX </w:instrText>
      </w:r>
      <w:r w:rsidRPr="00074EFA">
        <w:rPr>
          <w:rFonts w:ascii="Times New Roman" w:hAnsi="Times New Roman" w:cs="Times New Roman"/>
          <w:lang w:eastAsia="en-US"/>
        </w:rPr>
      </w:r>
      <w:r w:rsidRPr="00074EFA">
        <w:rPr>
          <w:rFonts w:ascii="Times New Roman" w:hAnsi="Times New Roman" w:cs="Times New Roman"/>
          <w:lang w:eastAsia="en-US"/>
        </w:rPr>
        <w:fldChar w:fldCharType="separate"/>
      </w:r>
      <w:r w:rsidRPr="00074EFA">
        <w:rPr>
          <w:rFonts w:ascii="Times New Roman" w:hAnsi="Times New Roman" w:cs="Times New Roman"/>
          <w:lang w:eastAsia="en-US"/>
        </w:rPr>
        <w:fldChar w:fldCharType="end"/>
      </w:r>
      <w:r w:rsidRPr="00074EFA">
        <w:rPr>
          <w:rFonts w:ascii="Times New Roman" w:hAnsi="Times New Roman" w:cs="Times New Roman"/>
          <w:lang w:eastAsia="en-US"/>
        </w:rPr>
        <w:t xml:space="preserve"> </w:t>
      </w:r>
      <w:r w:rsidRPr="00074EFA">
        <w:rPr>
          <w:rFonts w:ascii="Times New Roman" w:hAnsi="Times New Roman" w:cs="Times New Roman"/>
          <w:i/>
          <w:lang w:eastAsia="en-US"/>
        </w:rPr>
        <w:t xml:space="preserve">relazione energetica redatta da un tecnico abilitato </w:t>
      </w:r>
      <w:r>
        <w:rPr>
          <w:rFonts w:ascii="Times New Roman" w:hAnsi="Times New Roman" w:cs="Times New Roman"/>
          <w:i/>
          <w:lang w:eastAsia="en-US"/>
        </w:rPr>
        <w:t>nel caso in cui l’</w:t>
      </w:r>
      <w:r w:rsidRPr="00074EFA">
        <w:rPr>
          <w:rFonts w:ascii="Times New Roman" w:hAnsi="Times New Roman" w:cs="Times New Roman"/>
          <w:i/>
          <w:lang w:eastAsia="en-US"/>
        </w:rPr>
        <w:t>intervent</w:t>
      </w:r>
      <w:r>
        <w:rPr>
          <w:rFonts w:ascii="Times New Roman" w:hAnsi="Times New Roman" w:cs="Times New Roman"/>
          <w:i/>
          <w:lang w:eastAsia="en-US"/>
        </w:rPr>
        <w:t>o</w:t>
      </w:r>
      <w:r w:rsidRPr="00074EFA">
        <w:rPr>
          <w:rFonts w:ascii="Times New Roman" w:hAnsi="Times New Roman" w:cs="Times New Roman"/>
          <w:i/>
          <w:lang w:eastAsia="en-US"/>
        </w:rPr>
        <w:t xml:space="preserve"> contribuisc</w:t>
      </w:r>
      <w:r>
        <w:rPr>
          <w:rFonts w:ascii="Times New Roman" w:hAnsi="Times New Roman" w:cs="Times New Roman"/>
          <w:i/>
          <w:lang w:eastAsia="en-US"/>
        </w:rPr>
        <w:t>a</w:t>
      </w:r>
      <w:r w:rsidRPr="00074EFA">
        <w:rPr>
          <w:rFonts w:ascii="Times New Roman" w:hAnsi="Times New Roman" w:cs="Times New Roman"/>
          <w:i/>
          <w:lang w:eastAsia="en-US"/>
        </w:rPr>
        <w:t xml:space="preserve"> al risparmio energetico o a ridurre l’impatto sull’ambiente;</w:t>
      </w:r>
    </w:p>
    <w:p w14:paraId="496F85C9" w14:textId="573BDB36" w:rsidR="00074EFA" w:rsidRPr="00074EFA" w:rsidRDefault="00074EFA" w:rsidP="00074EFA">
      <w:pPr>
        <w:pStyle w:val="Paragrafoelenco"/>
        <w:widowControl w:val="0"/>
        <w:numPr>
          <w:ilvl w:val="0"/>
          <w:numId w:val="114"/>
        </w:numPr>
        <w:tabs>
          <w:tab w:val="left" w:pos="697"/>
        </w:tabs>
        <w:autoSpaceDE w:val="0"/>
        <w:autoSpaceDN w:val="0"/>
        <w:jc w:val="both"/>
        <w:rPr>
          <w:rFonts w:ascii="Times New Roman" w:hAnsi="Times New Roman" w:cs="Times New Roman"/>
          <w:i/>
          <w:lang w:eastAsia="en-US"/>
        </w:rPr>
      </w:pPr>
      <w:r w:rsidRPr="00074EFA">
        <w:rPr>
          <w:rFonts w:ascii="Times New Roman" w:hAnsi="Times New Roman" w:cs="Times New Roman"/>
          <w:lang w:eastAsia="en-US"/>
        </w:rPr>
        <w:fldChar w:fldCharType="begin">
          <w:ffData>
            <w:name w:val="Controllo3"/>
            <w:enabled/>
            <w:calcOnExit w:val="0"/>
            <w:checkBox>
              <w:sizeAuto/>
              <w:default w:val="0"/>
            </w:checkBox>
          </w:ffData>
        </w:fldChar>
      </w:r>
      <w:r w:rsidRPr="00074EFA">
        <w:rPr>
          <w:rFonts w:ascii="Times New Roman" w:hAnsi="Times New Roman" w:cs="Times New Roman"/>
          <w:lang w:eastAsia="en-US"/>
        </w:rPr>
        <w:instrText xml:space="preserve"> FORMCHECKBOX </w:instrText>
      </w:r>
      <w:r w:rsidRPr="00074EFA">
        <w:rPr>
          <w:rFonts w:ascii="Times New Roman" w:hAnsi="Times New Roman" w:cs="Times New Roman"/>
          <w:lang w:eastAsia="en-US"/>
        </w:rPr>
      </w:r>
      <w:r w:rsidRPr="00074EFA">
        <w:rPr>
          <w:rFonts w:ascii="Times New Roman" w:hAnsi="Times New Roman" w:cs="Times New Roman"/>
          <w:lang w:eastAsia="en-US"/>
        </w:rPr>
        <w:fldChar w:fldCharType="separate"/>
      </w:r>
      <w:r w:rsidRPr="00074EFA">
        <w:rPr>
          <w:rFonts w:ascii="Times New Roman" w:hAnsi="Times New Roman" w:cs="Times New Roman"/>
          <w:lang w:eastAsia="en-US"/>
        </w:rPr>
        <w:fldChar w:fldCharType="end"/>
      </w:r>
      <w:r w:rsidRPr="00074EFA">
        <w:rPr>
          <w:rFonts w:ascii="Times New Roman" w:hAnsi="Times New Roman" w:cs="Times New Roman"/>
          <w:lang w:eastAsia="en-US"/>
        </w:rPr>
        <w:t xml:space="preserve"> </w:t>
      </w:r>
      <w:r w:rsidRPr="00074EFA">
        <w:rPr>
          <w:rFonts w:ascii="Times New Roman" w:hAnsi="Times New Roman" w:cs="Times New Roman"/>
          <w:i/>
          <w:lang w:eastAsia="en-US"/>
        </w:rPr>
        <w:t>comput</w:t>
      </w:r>
      <w:r>
        <w:rPr>
          <w:rFonts w:ascii="Times New Roman" w:hAnsi="Times New Roman" w:cs="Times New Roman"/>
          <w:i/>
          <w:lang w:eastAsia="en-US"/>
        </w:rPr>
        <w:t>o</w:t>
      </w:r>
      <w:r w:rsidRPr="00074EFA">
        <w:rPr>
          <w:rFonts w:ascii="Times New Roman" w:hAnsi="Times New Roman" w:cs="Times New Roman"/>
          <w:i/>
          <w:lang w:eastAsia="en-US"/>
        </w:rPr>
        <w:t xml:space="preserve"> metric</w:t>
      </w:r>
      <w:r>
        <w:rPr>
          <w:rFonts w:ascii="Times New Roman" w:hAnsi="Times New Roman" w:cs="Times New Roman"/>
          <w:i/>
          <w:lang w:eastAsia="en-US"/>
        </w:rPr>
        <w:t>o</w:t>
      </w:r>
      <w:r w:rsidRPr="00074EFA">
        <w:rPr>
          <w:rFonts w:ascii="Times New Roman" w:hAnsi="Times New Roman" w:cs="Times New Roman"/>
          <w:i/>
          <w:lang w:eastAsia="en-US"/>
        </w:rPr>
        <w:t xml:space="preserve"> analitic</w:t>
      </w:r>
      <w:r>
        <w:rPr>
          <w:rFonts w:ascii="Times New Roman" w:hAnsi="Times New Roman" w:cs="Times New Roman"/>
          <w:i/>
          <w:lang w:eastAsia="en-US"/>
        </w:rPr>
        <w:t>o</w:t>
      </w:r>
      <w:r w:rsidRPr="00074EFA">
        <w:rPr>
          <w:rFonts w:ascii="Times New Roman" w:hAnsi="Times New Roman" w:cs="Times New Roman"/>
          <w:i/>
          <w:lang w:eastAsia="en-US"/>
        </w:rPr>
        <w:t xml:space="preserve"> redatt</w:t>
      </w:r>
      <w:r>
        <w:rPr>
          <w:rFonts w:ascii="Times New Roman" w:hAnsi="Times New Roman" w:cs="Times New Roman"/>
          <w:i/>
          <w:lang w:eastAsia="en-US"/>
        </w:rPr>
        <w:t>o</w:t>
      </w:r>
      <w:r w:rsidRPr="00074EFA">
        <w:rPr>
          <w:rFonts w:ascii="Times New Roman" w:hAnsi="Times New Roman" w:cs="Times New Roman"/>
          <w:i/>
          <w:lang w:eastAsia="en-US"/>
        </w:rPr>
        <w:t xml:space="preserve"> sulla base delle voci di spesa contenute nel prezzario unico per i lavori pubblici della Regione Calabria per le opere edili a misura di natura strutturale e non strutturale (scavi, fondazioni, strutture in elevazione, muri divisori, rivestimenti, intonaci e impiantistiche strettamente inerenti agli impianti e/o agli accessori). Per le opere/lavori non contemplati nel predetto prezzario si può ricorrere a un’analisi prezzi a firma del tecnico progettista, al fine di verificare la congruità delle spese. </w:t>
      </w:r>
    </w:p>
    <w:p w14:paraId="10E0DE9D" w14:textId="784E7A31" w:rsidR="00184073" w:rsidRDefault="00074EFA" w:rsidP="00074EFA">
      <w:pPr>
        <w:pStyle w:val="Paragrafoelenco"/>
        <w:widowControl w:val="0"/>
        <w:numPr>
          <w:ilvl w:val="0"/>
          <w:numId w:val="114"/>
        </w:numPr>
        <w:tabs>
          <w:tab w:val="left" w:pos="697"/>
        </w:tabs>
        <w:autoSpaceDE w:val="0"/>
        <w:autoSpaceDN w:val="0"/>
        <w:jc w:val="both"/>
        <w:rPr>
          <w:rFonts w:ascii="Times New Roman" w:hAnsi="Times New Roman" w:cs="Times New Roman"/>
          <w:i/>
          <w:lang w:eastAsia="en-US"/>
        </w:rPr>
      </w:pPr>
      <w:r w:rsidRPr="00074EFA">
        <w:rPr>
          <w:rFonts w:ascii="Times New Roman" w:hAnsi="Times New Roman" w:cs="Times New Roman"/>
          <w:lang w:eastAsia="en-US"/>
        </w:rPr>
        <w:fldChar w:fldCharType="begin">
          <w:ffData>
            <w:name w:val="Controllo3"/>
            <w:enabled/>
            <w:calcOnExit w:val="0"/>
            <w:checkBox>
              <w:sizeAuto/>
              <w:default w:val="0"/>
            </w:checkBox>
          </w:ffData>
        </w:fldChar>
      </w:r>
      <w:r w:rsidRPr="00074EFA">
        <w:rPr>
          <w:rFonts w:ascii="Times New Roman" w:hAnsi="Times New Roman" w:cs="Times New Roman"/>
          <w:lang w:eastAsia="en-US"/>
        </w:rPr>
        <w:instrText xml:space="preserve"> FORMCHECKBOX </w:instrText>
      </w:r>
      <w:r w:rsidRPr="00074EFA">
        <w:rPr>
          <w:rFonts w:ascii="Times New Roman" w:hAnsi="Times New Roman" w:cs="Times New Roman"/>
          <w:lang w:eastAsia="en-US"/>
        </w:rPr>
      </w:r>
      <w:r w:rsidRPr="00074EFA">
        <w:rPr>
          <w:rFonts w:ascii="Times New Roman" w:hAnsi="Times New Roman" w:cs="Times New Roman"/>
          <w:lang w:eastAsia="en-US"/>
        </w:rPr>
        <w:fldChar w:fldCharType="separate"/>
      </w:r>
      <w:r w:rsidRPr="00074EFA">
        <w:rPr>
          <w:rFonts w:ascii="Times New Roman" w:hAnsi="Times New Roman" w:cs="Times New Roman"/>
          <w:lang w:eastAsia="en-US"/>
        </w:rPr>
        <w:fldChar w:fldCharType="end"/>
      </w:r>
      <w:r w:rsidRPr="00074EFA">
        <w:rPr>
          <w:rFonts w:ascii="Times New Roman" w:hAnsi="Times New Roman" w:cs="Times New Roman"/>
          <w:lang w:eastAsia="en-US"/>
        </w:rPr>
        <w:t xml:space="preserve"> </w:t>
      </w:r>
      <w:r w:rsidRPr="00074EFA">
        <w:rPr>
          <w:rFonts w:ascii="Times New Roman" w:hAnsi="Times New Roman" w:cs="Times New Roman"/>
          <w:i/>
          <w:lang w:eastAsia="en-US"/>
        </w:rPr>
        <w:t>titolo di proprietà, di possesso o di altro diritto reale o personale di godimento, con esclusione del comodato d’uso, che abbia durata sufficiente a garantire la realizzazione dell’investimento ed il rispetto del vincolo di stabilità delle operazioni (cinque anni dalla data di emissione del decreto di saldo finale). In caso di locazione, contratto di affitto ex novo registrato, della durata di 6+6 anni, riportante la clausola di RINUNCIA PREVENTIVA da parte del locatore ad esercitare la facoltà di diniego della rinnovazione alla scadenza, per i motivi tassativamente indicati dagli artt. 28 e 29 della L. 27 luglio 1978, n. 392, se già vigente;</w:t>
      </w:r>
    </w:p>
    <w:p w14:paraId="3A43E7F2" w14:textId="7A7511F6" w:rsidR="007330B2" w:rsidRPr="00074EFA" w:rsidRDefault="007330B2" w:rsidP="00074EFA">
      <w:pPr>
        <w:pStyle w:val="Paragrafoelenco"/>
        <w:widowControl w:val="0"/>
        <w:numPr>
          <w:ilvl w:val="0"/>
          <w:numId w:val="114"/>
        </w:numPr>
        <w:tabs>
          <w:tab w:val="left" w:pos="697"/>
        </w:tabs>
        <w:autoSpaceDE w:val="0"/>
        <w:autoSpaceDN w:val="0"/>
        <w:jc w:val="both"/>
        <w:rPr>
          <w:rFonts w:ascii="Times New Roman" w:hAnsi="Times New Roman" w:cs="Times New Roman"/>
          <w:i/>
          <w:lang w:eastAsia="en-US"/>
        </w:rPr>
      </w:pPr>
      <w:r w:rsidRPr="00074EFA">
        <w:rPr>
          <w:rFonts w:ascii="Times New Roman" w:hAnsi="Times New Roman" w:cs="Times New Roman"/>
          <w:lang w:eastAsia="en-US"/>
        </w:rPr>
        <w:fldChar w:fldCharType="begin">
          <w:ffData>
            <w:name w:val="Controllo3"/>
            <w:enabled/>
            <w:calcOnExit w:val="0"/>
            <w:checkBox>
              <w:sizeAuto/>
              <w:default w:val="0"/>
            </w:checkBox>
          </w:ffData>
        </w:fldChar>
      </w:r>
      <w:r w:rsidRPr="00074EFA">
        <w:rPr>
          <w:rFonts w:ascii="Times New Roman" w:hAnsi="Times New Roman" w:cs="Times New Roman"/>
          <w:lang w:eastAsia="en-US"/>
        </w:rPr>
        <w:instrText xml:space="preserve"> FORMCHECKBOX </w:instrText>
      </w:r>
      <w:r w:rsidRPr="00074EFA">
        <w:rPr>
          <w:rFonts w:ascii="Times New Roman" w:hAnsi="Times New Roman" w:cs="Times New Roman"/>
          <w:lang w:eastAsia="en-US"/>
        </w:rPr>
      </w:r>
      <w:r w:rsidRPr="00074EFA">
        <w:rPr>
          <w:rFonts w:ascii="Times New Roman" w:hAnsi="Times New Roman" w:cs="Times New Roman"/>
          <w:lang w:eastAsia="en-US"/>
        </w:rPr>
        <w:fldChar w:fldCharType="separate"/>
      </w:r>
      <w:r w:rsidRPr="00074EFA">
        <w:rPr>
          <w:rFonts w:ascii="Times New Roman" w:hAnsi="Times New Roman" w:cs="Times New Roman"/>
          <w:lang w:eastAsia="en-US"/>
        </w:rPr>
        <w:fldChar w:fldCharType="end"/>
      </w:r>
      <w:r>
        <w:rPr>
          <w:rFonts w:ascii="Times New Roman" w:hAnsi="Times New Roman" w:cs="Times New Roman"/>
          <w:lang w:eastAsia="en-US"/>
        </w:rPr>
        <w:t xml:space="preserve"> </w:t>
      </w:r>
      <w:r w:rsidRPr="007330B2">
        <w:rPr>
          <w:rFonts w:ascii="Times New Roman" w:hAnsi="Times New Roman" w:cs="Times New Roman"/>
          <w:i/>
          <w:lang w:eastAsia="en-US"/>
        </w:rPr>
        <w:t>dichiarazione sostitutiva di atto notorio a firma del proprietario del bene immobile oggetto dell’investimento, qualora quest’ultimo non sia il richiedente, di assenso all’esecuzione dell’investimento;</w:t>
      </w:r>
    </w:p>
    <w:p w14:paraId="3D909C51" w14:textId="2972198C" w:rsidR="00184073" w:rsidRDefault="00074EFA" w:rsidP="00074EFA">
      <w:pPr>
        <w:widowControl w:val="0"/>
        <w:tabs>
          <w:tab w:val="left" w:pos="697"/>
        </w:tabs>
        <w:suppressAutoHyphens w:val="0"/>
        <w:autoSpaceDE w:val="0"/>
        <w:autoSpaceDN w:val="0"/>
        <w:ind w:left="697"/>
        <w:jc w:val="both"/>
        <w:rPr>
          <w:i/>
          <w:sz w:val="22"/>
          <w:szCs w:val="22"/>
          <w:lang w:eastAsia="en-US"/>
        </w:rPr>
      </w:pPr>
      <w:r w:rsidRPr="007330B2">
        <w:rPr>
          <w:b/>
          <w:bCs/>
          <w:i/>
          <w:sz w:val="22"/>
          <w:szCs w:val="22"/>
          <w:lang w:eastAsia="en-US"/>
        </w:rPr>
        <w:t xml:space="preserve">N.B.: </w:t>
      </w:r>
      <w:r w:rsidRPr="00074EFA">
        <w:rPr>
          <w:b/>
          <w:bCs/>
          <w:i/>
          <w:sz w:val="22"/>
          <w:szCs w:val="22"/>
          <w:lang w:eastAsia="en-US"/>
        </w:rPr>
        <w:t>Il progetto deve essere sottoscritto dal/i professionista/i qualificato/i ai sensi della vigente normativa, iscritto/i ai relativi albi o collegi professionali e dal titolare dell’impresa richiedente il finanziamento o dal legale rappresentante dell’impresa</w:t>
      </w:r>
      <w:r>
        <w:rPr>
          <w:b/>
          <w:bCs/>
          <w:i/>
          <w:sz w:val="22"/>
          <w:szCs w:val="22"/>
          <w:lang w:eastAsia="en-US"/>
        </w:rPr>
        <w:t>.</w:t>
      </w:r>
    </w:p>
    <w:p w14:paraId="239B07F8" w14:textId="77777777" w:rsidR="00184073" w:rsidRDefault="00184073" w:rsidP="00184073">
      <w:pPr>
        <w:widowControl w:val="0"/>
        <w:tabs>
          <w:tab w:val="left" w:pos="697"/>
        </w:tabs>
        <w:suppressAutoHyphens w:val="0"/>
        <w:autoSpaceDE w:val="0"/>
        <w:autoSpaceDN w:val="0"/>
        <w:ind w:left="697"/>
        <w:rPr>
          <w:i/>
          <w:sz w:val="22"/>
          <w:szCs w:val="22"/>
          <w:lang w:eastAsia="en-US"/>
        </w:rPr>
      </w:pPr>
    </w:p>
    <w:p w14:paraId="48BD7C10" w14:textId="0CBD33A0" w:rsidR="003A5509" w:rsidRPr="00E945A1" w:rsidRDefault="003A5509" w:rsidP="003A5509">
      <w:pPr>
        <w:widowControl w:val="0"/>
        <w:numPr>
          <w:ilvl w:val="1"/>
          <w:numId w:val="108"/>
        </w:numPr>
        <w:tabs>
          <w:tab w:val="left" w:pos="697"/>
        </w:tabs>
        <w:suppressAutoHyphens w:val="0"/>
        <w:autoSpaceDE w:val="0"/>
        <w:autoSpaceDN w:val="0"/>
        <w:ind w:left="697" w:hanging="565"/>
        <w:jc w:val="both"/>
        <w:rPr>
          <w:i/>
          <w:sz w:val="22"/>
          <w:szCs w:val="22"/>
          <w:lang w:eastAsia="en-US"/>
        </w:rPr>
      </w:pPr>
      <w:r>
        <w:rPr>
          <w:i/>
          <w:sz w:val="22"/>
          <w:szCs w:val="22"/>
          <w:lang w:eastAsia="en-US"/>
        </w:rPr>
        <w:t xml:space="preserve">Indicare </w:t>
      </w:r>
      <w:r w:rsidRPr="003A5509">
        <w:rPr>
          <w:i/>
          <w:sz w:val="22"/>
          <w:szCs w:val="22"/>
          <w:lang w:eastAsia="en-US"/>
        </w:rPr>
        <w:t xml:space="preserve">il valore previsionale degli indicatori </w:t>
      </w:r>
      <w:r>
        <w:rPr>
          <w:i/>
          <w:sz w:val="22"/>
          <w:szCs w:val="22"/>
          <w:lang w:eastAsia="en-US"/>
        </w:rPr>
        <w:t>sotto</w:t>
      </w:r>
      <w:r w:rsidRPr="003A5509">
        <w:rPr>
          <w:i/>
          <w:sz w:val="22"/>
          <w:szCs w:val="22"/>
          <w:lang w:eastAsia="en-US"/>
        </w:rPr>
        <w:t xml:space="preserve"> riportati, anche qualora uno di essi assuma valore 0 o risulti non pertinente (np). Non potranno essere ammesse iniziative per le quali tutti gli indicatori di risultato assumono valore previsionale pari a 0 o risultino non pertinenti sia per quelli associati alla </w:t>
      </w:r>
      <w:r>
        <w:rPr>
          <w:i/>
          <w:sz w:val="22"/>
          <w:szCs w:val="22"/>
          <w:lang w:eastAsia="en-US"/>
        </w:rPr>
        <w:t>s</w:t>
      </w:r>
      <w:r w:rsidRPr="003A5509">
        <w:rPr>
          <w:i/>
          <w:sz w:val="22"/>
          <w:szCs w:val="22"/>
          <w:lang w:eastAsia="en-US"/>
        </w:rPr>
        <w:t>trategia del GALP sia per quelli associati alla strategia generale FEAMPA.</w:t>
      </w:r>
    </w:p>
    <w:p w14:paraId="76137D62" w14:textId="77777777" w:rsidR="00E945A1" w:rsidRPr="00E945A1" w:rsidRDefault="00E945A1" w:rsidP="00E945A1">
      <w:pPr>
        <w:widowControl w:val="0"/>
        <w:tabs>
          <w:tab w:val="left" w:pos="697"/>
        </w:tabs>
        <w:suppressAutoHyphens w:val="0"/>
        <w:autoSpaceDE w:val="0"/>
        <w:autoSpaceDN w:val="0"/>
        <w:rPr>
          <w:i/>
          <w:spacing w:val="-2"/>
          <w:sz w:val="22"/>
          <w:szCs w:val="22"/>
          <w:lang w:eastAsia="en-US"/>
        </w:rPr>
      </w:pPr>
    </w:p>
    <w:p w14:paraId="6093E579" w14:textId="72AA3B37" w:rsidR="003A5509" w:rsidRPr="003A5509" w:rsidRDefault="003A5509" w:rsidP="003A5509">
      <w:pPr>
        <w:keepNext/>
        <w:keepLines/>
        <w:shd w:val="clear" w:color="auto" w:fill="C6D9F1"/>
        <w:tabs>
          <w:tab w:val="num" w:pos="480"/>
          <w:tab w:val="right" w:pos="8080"/>
          <w:tab w:val="right" w:pos="8789"/>
        </w:tabs>
        <w:suppressAutoHyphens w:val="0"/>
        <w:spacing w:before="120" w:after="120" w:line="276" w:lineRule="auto"/>
        <w:ind w:left="360" w:hanging="360"/>
        <w:jc w:val="both"/>
        <w:outlineLvl w:val="0"/>
        <w:rPr>
          <w:rFonts w:eastAsia="Calibri"/>
          <w:b/>
          <w:bCs/>
          <w:sz w:val="22"/>
          <w:szCs w:val="22"/>
          <w:lang w:eastAsia="en-US"/>
        </w:rPr>
      </w:pPr>
      <w:r>
        <w:rPr>
          <w:rFonts w:eastAsia="Calibri"/>
          <w:b/>
          <w:bCs/>
          <w:sz w:val="22"/>
          <w:szCs w:val="22"/>
          <w:lang w:eastAsia="en-US"/>
        </w:rPr>
        <w:t>Indi</w:t>
      </w:r>
      <w:r w:rsidRPr="003A5509">
        <w:rPr>
          <w:rFonts w:eastAsia="Calibri"/>
          <w:b/>
          <w:bCs/>
          <w:sz w:val="22"/>
          <w:szCs w:val="22"/>
          <w:lang w:eastAsia="en-US"/>
        </w:rPr>
        <w:t>catori di output</w:t>
      </w:r>
    </w:p>
    <w:p w14:paraId="24D72D3F" w14:textId="77777777" w:rsidR="003A5509" w:rsidRPr="003A5509" w:rsidRDefault="003A5509" w:rsidP="003A5509">
      <w:pPr>
        <w:suppressAutoHyphens w:val="0"/>
        <w:spacing w:line="276" w:lineRule="auto"/>
        <w:rPr>
          <w:rFonts w:eastAsia="Calibri"/>
          <w:sz w:val="18"/>
          <w:szCs w:val="22"/>
          <w:lang w:eastAsia="en-US"/>
        </w:rPr>
      </w:pPr>
    </w:p>
    <w:tbl>
      <w:tblPr>
        <w:tblStyle w:val="Grigliatabella31"/>
        <w:tblW w:w="9918" w:type="dxa"/>
        <w:jc w:val="center"/>
        <w:tblLayout w:type="fixed"/>
        <w:tblLook w:val="04A0" w:firstRow="1" w:lastRow="0" w:firstColumn="1" w:lastColumn="0" w:noHBand="0" w:noVBand="1"/>
      </w:tblPr>
      <w:tblGrid>
        <w:gridCol w:w="5665"/>
        <w:gridCol w:w="1843"/>
        <w:gridCol w:w="2410"/>
      </w:tblGrid>
      <w:tr w:rsidR="003A5509" w:rsidRPr="003A5509" w14:paraId="0E4DE155" w14:textId="77777777" w:rsidTr="00CB0865">
        <w:trPr>
          <w:trHeight w:val="374"/>
          <w:jc w:val="center"/>
        </w:trPr>
        <w:tc>
          <w:tcPr>
            <w:tcW w:w="5665" w:type="dxa"/>
            <w:shd w:val="clear" w:color="auto" w:fill="BDD6EE" w:themeFill="accent1" w:themeFillTint="66"/>
            <w:vAlign w:val="center"/>
          </w:tcPr>
          <w:p w14:paraId="6DEF9F01" w14:textId="77777777" w:rsidR="003A5509" w:rsidRPr="003A5509" w:rsidRDefault="003A5509" w:rsidP="00146218">
            <w:pPr>
              <w:suppressAutoHyphens w:val="0"/>
              <w:jc w:val="center"/>
              <w:rPr>
                <w:rFonts w:ascii="Times New Roman" w:hAnsi="Times New Roman"/>
                <w:b/>
                <w:bCs/>
                <w:lang w:eastAsia="de-DE"/>
              </w:rPr>
            </w:pPr>
            <w:r w:rsidRPr="003A5509">
              <w:rPr>
                <w:rFonts w:ascii="Times New Roman" w:hAnsi="Times New Roman"/>
                <w:b/>
                <w:bCs/>
                <w:lang w:eastAsia="de-DE"/>
              </w:rPr>
              <w:t>Indicatore di output</w:t>
            </w:r>
          </w:p>
        </w:tc>
        <w:tc>
          <w:tcPr>
            <w:tcW w:w="1843" w:type="dxa"/>
            <w:shd w:val="clear" w:color="auto" w:fill="BDD6EE" w:themeFill="accent1" w:themeFillTint="66"/>
            <w:vAlign w:val="center"/>
          </w:tcPr>
          <w:p w14:paraId="1CB3D064" w14:textId="77777777" w:rsidR="003A5509" w:rsidRPr="003A5509" w:rsidRDefault="003A5509" w:rsidP="00146218">
            <w:pPr>
              <w:suppressAutoHyphens w:val="0"/>
              <w:jc w:val="center"/>
              <w:rPr>
                <w:rFonts w:ascii="Times New Roman" w:hAnsi="Times New Roman"/>
                <w:b/>
                <w:bCs/>
                <w:lang w:eastAsia="de-DE"/>
              </w:rPr>
            </w:pPr>
            <w:r w:rsidRPr="003A5509">
              <w:rPr>
                <w:rFonts w:ascii="Times New Roman" w:hAnsi="Times New Roman"/>
                <w:b/>
                <w:bCs/>
                <w:lang w:eastAsia="de-DE"/>
              </w:rPr>
              <w:t>Unità di misura</w:t>
            </w:r>
          </w:p>
        </w:tc>
        <w:tc>
          <w:tcPr>
            <w:tcW w:w="2410" w:type="dxa"/>
            <w:shd w:val="clear" w:color="auto" w:fill="BDD6EE" w:themeFill="accent1" w:themeFillTint="66"/>
            <w:vAlign w:val="center"/>
          </w:tcPr>
          <w:p w14:paraId="394E5CE0" w14:textId="77777777" w:rsidR="003A5509" w:rsidRPr="003A5509" w:rsidRDefault="003A5509" w:rsidP="00146218">
            <w:pPr>
              <w:suppressAutoHyphens w:val="0"/>
              <w:jc w:val="center"/>
              <w:rPr>
                <w:rFonts w:ascii="Times New Roman" w:hAnsi="Times New Roman"/>
                <w:b/>
                <w:bCs/>
                <w:lang w:eastAsia="de-DE"/>
              </w:rPr>
            </w:pPr>
            <w:r w:rsidRPr="003A5509">
              <w:rPr>
                <w:rFonts w:ascii="Times New Roman" w:hAnsi="Times New Roman"/>
                <w:b/>
                <w:bCs/>
                <w:lang w:eastAsia="de-DE"/>
              </w:rPr>
              <w:t>Valore</w:t>
            </w:r>
          </w:p>
        </w:tc>
      </w:tr>
      <w:tr w:rsidR="003A5509" w:rsidRPr="003A5509" w14:paraId="48A9B66A" w14:textId="77777777" w:rsidTr="00CB0865">
        <w:trPr>
          <w:trHeight w:val="422"/>
          <w:jc w:val="center"/>
        </w:trPr>
        <w:tc>
          <w:tcPr>
            <w:tcW w:w="5665" w:type="dxa"/>
            <w:vAlign w:val="center"/>
          </w:tcPr>
          <w:p w14:paraId="5CCA3931" w14:textId="77777777" w:rsidR="003A5509" w:rsidRPr="003A5509" w:rsidRDefault="003A5509" w:rsidP="00146218">
            <w:pPr>
              <w:suppressAutoHyphens w:val="0"/>
              <w:jc w:val="center"/>
              <w:rPr>
                <w:rFonts w:ascii="Times New Roman" w:hAnsi="Times New Roman"/>
                <w:lang w:eastAsia="de-DE"/>
              </w:rPr>
            </w:pPr>
            <w:r w:rsidRPr="003A5509">
              <w:rPr>
                <w:rFonts w:ascii="Times New Roman" w:hAnsi="Times New Roman"/>
                <w:lang w:eastAsia="de-DE"/>
              </w:rPr>
              <w:t>CO 01 - Numero di operazioni</w:t>
            </w:r>
          </w:p>
        </w:tc>
        <w:tc>
          <w:tcPr>
            <w:tcW w:w="1843" w:type="dxa"/>
            <w:vAlign w:val="center"/>
          </w:tcPr>
          <w:p w14:paraId="5500F94C" w14:textId="270CB46B" w:rsidR="003A5509" w:rsidRPr="003A5509" w:rsidRDefault="003A5509" w:rsidP="00146218">
            <w:pPr>
              <w:suppressAutoHyphens w:val="0"/>
              <w:jc w:val="center"/>
              <w:rPr>
                <w:rFonts w:ascii="Times New Roman" w:hAnsi="Times New Roman"/>
                <w:lang w:eastAsia="de-DE"/>
              </w:rPr>
            </w:pPr>
            <w:r w:rsidRPr="003A5509">
              <w:rPr>
                <w:rFonts w:ascii="Times New Roman" w:hAnsi="Times New Roman"/>
                <w:lang w:eastAsia="de-DE"/>
              </w:rPr>
              <w:t>N</w:t>
            </w:r>
            <w:r w:rsidR="00146218">
              <w:rPr>
                <w:rFonts w:ascii="Times New Roman" w:hAnsi="Times New Roman"/>
                <w:lang w:eastAsia="de-DE"/>
              </w:rPr>
              <w:t>umero</w:t>
            </w:r>
          </w:p>
        </w:tc>
        <w:tc>
          <w:tcPr>
            <w:tcW w:w="2410" w:type="dxa"/>
            <w:vAlign w:val="center"/>
          </w:tcPr>
          <w:p w14:paraId="2168B30D" w14:textId="77777777" w:rsidR="003A5509" w:rsidRPr="003A5509" w:rsidRDefault="003A5509" w:rsidP="00146218">
            <w:pPr>
              <w:suppressAutoHyphens w:val="0"/>
              <w:jc w:val="center"/>
              <w:rPr>
                <w:rFonts w:ascii="Times New Roman" w:hAnsi="Times New Roman"/>
                <w:lang w:eastAsia="de-DE"/>
              </w:rPr>
            </w:pPr>
          </w:p>
        </w:tc>
      </w:tr>
    </w:tbl>
    <w:p w14:paraId="31C7DF4B" w14:textId="77777777" w:rsidR="003A5509" w:rsidRPr="003A5509" w:rsidRDefault="003A5509" w:rsidP="003A5509">
      <w:pPr>
        <w:suppressAutoHyphens w:val="0"/>
        <w:spacing w:before="120" w:after="120" w:line="276" w:lineRule="auto"/>
        <w:jc w:val="both"/>
        <w:rPr>
          <w:rFonts w:eastAsia="Calibri"/>
          <w:sz w:val="22"/>
          <w:szCs w:val="22"/>
          <w:lang w:eastAsia="en-US"/>
        </w:rPr>
      </w:pPr>
    </w:p>
    <w:p w14:paraId="5BCE1178" w14:textId="77777777" w:rsidR="003A5509" w:rsidRPr="003A5509" w:rsidRDefault="003A5509" w:rsidP="003A5509">
      <w:pPr>
        <w:keepNext/>
        <w:keepLines/>
        <w:shd w:val="clear" w:color="auto" w:fill="C6D9F1"/>
        <w:tabs>
          <w:tab w:val="num" w:pos="480"/>
          <w:tab w:val="right" w:pos="8080"/>
          <w:tab w:val="right" w:pos="8789"/>
        </w:tabs>
        <w:suppressAutoHyphens w:val="0"/>
        <w:spacing w:before="120" w:after="120" w:line="276" w:lineRule="auto"/>
        <w:ind w:left="360" w:hanging="360"/>
        <w:jc w:val="both"/>
        <w:outlineLvl w:val="0"/>
        <w:rPr>
          <w:rFonts w:eastAsia="Calibri"/>
          <w:b/>
          <w:bCs/>
          <w:sz w:val="22"/>
          <w:szCs w:val="22"/>
          <w:lang w:eastAsia="en-US"/>
        </w:rPr>
      </w:pPr>
      <w:r w:rsidRPr="003A5509">
        <w:rPr>
          <w:rFonts w:eastAsia="Calibri"/>
          <w:b/>
          <w:bCs/>
          <w:sz w:val="22"/>
          <w:szCs w:val="22"/>
          <w:lang w:eastAsia="en-US"/>
        </w:rPr>
        <w:t>Indicatori di risultato</w:t>
      </w:r>
    </w:p>
    <w:p w14:paraId="0B80FE8A" w14:textId="77777777" w:rsidR="003A5509" w:rsidRPr="003A5509" w:rsidRDefault="003A5509" w:rsidP="003A5509">
      <w:pPr>
        <w:suppressAutoHyphens w:val="0"/>
        <w:spacing w:before="120" w:after="120" w:line="276" w:lineRule="auto"/>
        <w:jc w:val="both"/>
        <w:rPr>
          <w:rFonts w:eastAsia="Calibri"/>
          <w:sz w:val="22"/>
          <w:szCs w:val="22"/>
          <w:lang w:eastAsia="en-US"/>
        </w:rPr>
      </w:pPr>
      <w:r w:rsidRPr="003A5509">
        <w:rPr>
          <w:rFonts w:eastAsia="Calibri"/>
          <w:sz w:val="22"/>
          <w:szCs w:val="22"/>
          <w:lang w:eastAsia="en-US"/>
        </w:rPr>
        <w:t>Compilare il campo “Valore” per i seguenti indicatori di risultato, indicando il valore realizzato derivante dalla realizzazione del progetto.</w:t>
      </w:r>
    </w:p>
    <w:p w14:paraId="6EB1B4B8" w14:textId="77777777" w:rsidR="003A5509" w:rsidRPr="003A5509" w:rsidRDefault="003A5509" w:rsidP="003A5509">
      <w:pPr>
        <w:suppressAutoHyphens w:val="0"/>
        <w:spacing w:before="120" w:after="120" w:line="276" w:lineRule="auto"/>
        <w:jc w:val="both"/>
        <w:rPr>
          <w:rFonts w:eastAsia="Calibri"/>
          <w:sz w:val="22"/>
          <w:szCs w:val="22"/>
          <w:lang w:eastAsia="en-US"/>
        </w:rPr>
      </w:pPr>
      <w:r w:rsidRPr="003A5509">
        <w:rPr>
          <w:b/>
          <w:bCs/>
          <w:sz w:val="22"/>
          <w:szCs w:val="22"/>
        </w:rPr>
        <w:t>Indicatori di risultato dell’intervento presenti nel PN-FEAMPA 21-27</w:t>
      </w:r>
    </w:p>
    <w:tbl>
      <w:tblPr>
        <w:tblStyle w:val="Grigliatabella31"/>
        <w:tblW w:w="9918" w:type="dxa"/>
        <w:jc w:val="center"/>
        <w:tblLook w:val="04A0" w:firstRow="1" w:lastRow="0" w:firstColumn="1" w:lastColumn="0" w:noHBand="0" w:noVBand="1"/>
      </w:tblPr>
      <w:tblGrid>
        <w:gridCol w:w="1697"/>
        <w:gridCol w:w="1647"/>
        <w:gridCol w:w="4022"/>
        <w:gridCol w:w="1394"/>
        <w:gridCol w:w="1158"/>
      </w:tblGrid>
      <w:tr w:rsidR="00146218" w:rsidRPr="003A5509" w14:paraId="251155DE" w14:textId="77777777" w:rsidTr="00CB0865">
        <w:trPr>
          <w:jc w:val="center"/>
        </w:trPr>
        <w:tc>
          <w:tcPr>
            <w:tcW w:w="1697" w:type="dxa"/>
            <w:shd w:val="clear" w:color="auto" w:fill="BDD6EE" w:themeFill="accent1" w:themeFillTint="66"/>
            <w:vAlign w:val="center"/>
          </w:tcPr>
          <w:p w14:paraId="326EE6B6" w14:textId="35995AD6" w:rsidR="003A5509" w:rsidRPr="003A5509" w:rsidRDefault="00CB0865" w:rsidP="00146218">
            <w:pPr>
              <w:suppressAutoHyphens w:val="0"/>
              <w:spacing w:line="276" w:lineRule="auto"/>
              <w:jc w:val="center"/>
              <w:rPr>
                <w:rFonts w:ascii="Times New Roman" w:hAnsi="Times New Roman"/>
                <w:b/>
                <w:bCs/>
                <w:lang w:eastAsia="en-US"/>
              </w:rPr>
            </w:pPr>
            <w:r>
              <w:rPr>
                <w:rFonts w:ascii="Times New Roman" w:hAnsi="Times New Roman"/>
                <w:b/>
                <w:bCs/>
                <w:lang w:eastAsia="en-US"/>
              </w:rPr>
              <w:t>C</w:t>
            </w:r>
            <w:r w:rsidRPr="003A5509">
              <w:rPr>
                <w:rFonts w:ascii="Times New Roman" w:hAnsi="Times New Roman"/>
                <w:b/>
                <w:bCs/>
                <w:lang w:eastAsia="en-US"/>
              </w:rPr>
              <w:t xml:space="preserve">odice </w:t>
            </w:r>
            <w:r>
              <w:rPr>
                <w:rFonts w:ascii="Times New Roman" w:hAnsi="Times New Roman"/>
                <w:b/>
                <w:bCs/>
                <w:lang w:eastAsia="en-US"/>
              </w:rPr>
              <w:t>O</w:t>
            </w:r>
            <w:r w:rsidRPr="003A5509">
              <w:rPr>
                <w:rFonts w:ascii="Times New Roman" w:hAnsi="Times New Roman"/>
                <w:b/>
                <w:bCs/>
                <w:lang w:eastAsia="en-US"/>
              </w:rPr>
              <w:t>perazione</w:t>
            </w:r>
          </w:p>
        </w:tc>
        <w:tc>
          <w:tcPr>
            <w:tcW w:w="1647" w:type="dxa"/>
            <w:shd w:val="clear" w:color="auto" w:fill="BDD6EE" w:themeFill="accent1" w:themeFillTint="66"/>
            <w:vAlign w:val="center"/>
          </w:tcPr>
          <w:p w14:paraId="6395B54C" w14:textId="18D4076F" w:rsidR="003A5509" w:rsidRPr="003A5509" w:rsidRDefault="00CB0865" w:rsidP="00146218">
            <w:pPr>
              <w:suppressAutoHyphens w:val="0"/>
              <w:spacing w:line="276" w:lineRule="auto"/>
              <w:jc w:val="center"/>
              <w:rPr>
                <w:rFonts w:ascii="Times New Roman" w:hAnsi="Times New Roman"/>
                <w:b/>
                <w:bCs/>
                <w:lang w:eastAsia="en-US"/>
              </w:rPr>
            </w:pPr>
            <w:r>
              <w:rPr>
                <w:rFonts w:ascii="Times New Roman" w:hAnsi="Times New Roman"/>
                <w:b/>
                <w:bCs/>
                <w:lang w:eastAsia="en-US"/>
              </w:rPr>
              <w:t>C</w:t>
            </w:r>
            <w:r w:rsidRPr="003A5509">
              <w:rPr>
                <w:rFonts w:ascii="Times New Roman" w:hAnsi="Times New Roman"/>
                <w:b/>
                <w:bCs/>
                <w:lang w:eastAsia="en-US"/>
              </w:rPr>
              <w:t>odice</w:t>
            </w:r>
          </w:p>
          <w:p w14:paraId="01591502" w14:textId="0F4F9312" w:rsidR="003A5509" w:rsidRPr="003A5509" w:rsidRDefault="00CB0865" w:rsidP="00146218">
            <w:pPr>
              <w:suppressAutoHyphens w:val="0"/>
              <w:spacing w:line="276" w:lineRule="auto"/>
              <w:jc w:val="center"/>
              <w:rPr>
                <w:rFonts w:ascii="Times New Roman" w:hAnsi="Times New Roman"/>
                <w:b/>
                <w:bCs/>
                <w:lang w:eastAsia="en-US"/>
              </w:rPr>
            </w:pPr>
            <w:r>
              <w:rPr>
                <w:rFonts w:ascii="Times New Roman" w:hAnsi="Times New Roman"/>
                <w:b/>
                <w:bCs/>
                <w:lang w:eastAsia="en-US"/>
              </w:rPr>
              <w:t>I</w:t>
            </w:r>
            <w:r w:rsidRPr="003A5509">
              <w:rPr>
                <w:rFonts w:ascii="Times New Roman" w:hAnsi="Times New Roman"/>
                <w:b/>
                <w:bCs/>
                <w:lang w:eastAsia="en-US"/>
              </w:rPr>
              <w:t>ndicatore</w:t>
            </w:r>
          </w:p>
        </w:tc>
        <w:tc>
          <w:tcPr>
            <w:tcW w:w="4022" w:type="dxa"/>
            <w:shd w:val="clear" w:color="auto" w:fill="BDD6EE" w:themeFill="accent1" w:themeFillTint="66"/>
            <w:vAlign w:val="center"/>
          </w:tcPr>
          <w:p w14:paraId="51878C85" w14:textId="2D18299D" w:rsidR="003A5509" w:rsidRPr="003A5509" w:rsidRDefault="00CB0865" w:rsidP="00146218">
            <w:pPr>
              <w:suppressAutoHyphens w:val="0"/>
              <w:spacing w:line="276" w:lineRule="auto"/>
              <w:jc w:val="center"/>
              <w:rPr>
                <w:rFonts w:ascii="Times New Roman" w:hAnsi="Times New Roman"/>
                <w:b/>
                <w:bCs/>
                <w:lang w:eastAsia="en-US"/>
              </w:rPr>
            </w:pPr>
            <w:r>
              <w:rPr>
                <w:rFonts w:ascii="Times New Roman" w:hAnsi="Times New Roman"/>
                <w:b/>
                <w:bCs/>
                <w:lang w:eastAsia="en-US"/>
              </w:rPr>
              <w:t>D</w:t>
            </w:r>
            <w:r w:rsidRPr="003A5509">
              <w:rPr>
                <w:rFonts w:ascii="Times New Roman" w:hAnsi="Times New Roman"/>
                <w:b/>
                <w:bCs/>
                <w:lang w:eastAsia="en-US"/>
              </w:rPr>
              <w:t>escrizione</w:t>
            </w:r>
          </w:p>
        </w:tc>
        <w:tc>
          <w:tcPr>
            <w:tcW w:w="1394" w:type="dxa"/>
            <w:shd w:val="clear" w:color="auto" w:fill="BDD6EE" w:themeFill="accent1" w:themeFillTint="66"/>
            <w:vAlign w:val="center"/>
          </w:tcPr>
          <w:p w14:paraId="5826BD42" w14:textId="32B4761E" w:rsidR="003A5509" w:rsidRPr="003A5509" w:rsidRDefault="00CB0865" w:rsidP="00146218">
            <w:pPr>
              <w:suppressAutoHyphens w:val="0"/>
              <w:spacing w:line="276" w:lineRule="auto"/>
              <w:jc w:val="center"/>
              <w:rPr>
                <w:rFonts w:ascii="Times New Roman" w:hAnsi="Times New Roman"/>
                <w:b/>
                <w:bCs/>
                <w:lang w:eastAsia="en-US"/>
              </w:rPr>
            </w:pPr>
            <w:r>
              <w:rPr>
                <w:rFonts w:ascii="Times New Roman" w:hAnsi="Times New Roman"/>
                <w:b/>
                <w:bCs/>
                <w:lang w:eastAsia="en-US"/>
              </w:rPr>
              <w:t>U</w:t>
            </w:r>
            <w:r w:rsidRPr="003A5509">
              <w:rPr>
                <w:rFonts w:ascii="Times New Roman" w:hAnsi="Times New Roman"/>
                <w:b/>
                <w:bCs/>
                <w:lang w:eastAsia="en-US"/>
              </w:rPr>
              <w:t>nità di misura</w:t>
            </w:r>
          </w:p>
        </w:tc>
        <w:tc>
          <w:tcPr>
            <w:tcW w:w="1158" w:type="dxa"/>
            <w:shd w:val="clear" w:color="auto" w:fill="BDD6EE" w:themeFill="accent1" w:themeFillTint="66"/>
            <w:vAlign w:val="center"/>
          </w:tcPr>
          <w:p w14:paraId="61376457" w14:textId="16A595BC" w:rsidR="003A5509" w:rsidRPr="003A5509" w:rsidRDefault="00CB0865" w:rsidP="00146218">
            <w:pPr>
              <w:suppressAutoHyphens w:val="0"/>
              <w:jc w:val="center"/>
              <w:rPr>
                <w:rFonts w:ascii="Times New Roman" w:hAnsi="Times New Roman"/>
                <w:b/>
                <w:bCs/>
                <w:lang w:eastAsia="en-US"/>
              </w:rPr>
            </w:pPr>
            <w:r>
              <w:rPr>
                <w:rFonts w:ascii="Times New Roman" w:hAnsi="Times New Roman"/>
                <w:b/>
                <w:bCs/>
                <w:lang w:eastAsia="en-US"/>
              </w:rPr>
              <w:t>V</w:t>
            </w:r>
            <w:r w:rsidRPr="003A5509">
              <w:rPr>
                <w:rFonts w:ascii="Times New Roman" w:hAnsi="Times New Roman"/>
                <w:b/>
                <w:bCs/>
                <w:lang w:eastAsia="en-US"/>
              </w:rPr>
              <w:t>alore</w:t>
            </w:r>
          </w:p>
        </w:tc>
      </w:tr>
      <w:tr w:rsidR="003A5509" w:rsidRPr="003A5509" w14:paraId="20B0D117" w14:textId="77777777" w:rsidTr="00CB0865">
        <w:trPr>
          <w:jc w:val="center"/>
        </w:trPr>
        <w:tc>
          <w:tcPr>
            <w:tcW w:w="1697" w:type="dxa"/>
            <w:vAlign w:val="center"/>
          </w:tcPr>
          <w:p w14:paraId="2517ED95" w14:textId="77777777" w:rsidR="003A5509" w:rsidRPr="003A5509" w:rsidRDefault="003A5509" w:rsidP="00146218">
            <w:pPr>
              <w:suppressAutoHyphens w:val="0"/>
              <w:spacing w:line="276" w:lineRule="auto"/>
              <w:jc w:val="center"/>
              <w:rPr>
                <w:rFonts w:ascii="Times New Roman" w:hAnsi="Times New Roman"/>
                <w:lang w:eastAsia="en-US"/>
              </w:rPr>
            </w:pPr>
            <w:r w:rsidRPr="003A5509">
              <w:rPr>
                <w:rFonts w:ascii="Times New Roman" w:hAnsi="Times New Roman"/>
              </w:rPr>
              <w:t>66</w:t>
            </w:r>
          </w:p>
        </w:tc>
        <w:tc>
          <w:tcPr>
            <w:tcW w:w="1647" w:type="dxa"/>
            <w:vAlign w:val="center"/>
          </w:tcPr>
          <w:p w14:paraId="22022EFE" w14:textId="77777777" w:rsidR="003A5509" w:rsidRPr="003A5509" w:rsidRDefault="003A5509" w:rsidP="00146218">
            <w:pPr>
              <w:suppressAutoHyphens w:val="0"/>
              <w:spacing w:line="276" w:lineRule="auto"/>
              <w:jc w:val="center"/>
              <w:rPr>
                <w:rFonts w:ascii="Times New Roman" w:hAnsi="Times New Roman"/>
                <w:lang w:eastAsia="en-US"/>
              </w:rPr>
            </w:pPr>
            <w:r w:rsidRPr="003A5509">
              <w:rPr>
                <w:rFonts w:ascii="Times New Roman" w:hAnsi="Times New Roman"/>
              </w:rPr>
              <w:t>CR 04</w:t>
            </w:r>
          </w:p>
        </w:tc>
        <w:tc>
          <w:tcPr>
            <w:tcW w:w="4022" w:type="dxa"/>
            <w:vAlign w:val="center"/>
          </w:tcPr>
          <w:p w14:paraId="48D19326" w14:textId="77777777" w:rsidR="003A5509" w:rsidRPr="003A5509" w:rsidRDefault="003A5509" w:rsidP="00146218">
            <w:pPr>
              <w:suppressAutoHyphens w:val="0"/>
              <w:jc w:val="center"/>
              <w:rPr>
                <w:rFonts w:ascii="Times New Roman" w:hAnsi="Times New Roman"/>
                <w:lang w:eastAsia="en-US"/>
              </w:rPr>
            </w:pPr>
            <w:r w:rsidRPr="003A5509">
              <w:rPr>
                <w:rFonts w:ascii="Times New Roman" w:hAnsi="Times New Roman"/>
              </w:rPr>
              <w:t>Imprese con un fatturato elevato</w:t>
            </w:r>
          </w:p>
        </w:tc>
        <w:tc>
          <w:tcPr>
            <w:tcW w:w="1394" w:type="dxa"/>
          </w:tcPr>
          <w:p w14:paraId="2B070095" w14:textId="22D7D037" w:rsidR="003A5509" w:rsidRPr="003A5509" w:rsidRDefault="003A5509" w:rsidP="00146218">
            <w:pPr>
              <w:suppressAutoHyphens w:val="0"/>
              <w:spacing w:line="276" w:lineRule="auto"/>
              <w:jc w:val="center"/>
              <w:rPr>
                <w:rFonts w:ascii="Times New Roman" w:hAnsi="Times New Roman"/>
                <w:lang w:eastAsia="en-US"/>
              </w:rPr>
            </w:pPr>
            <w:r w:rsidRPr="003A5509">
              <w:rPr>
                <w:rFonts w:ascii="Times New Roman" w:hAnsi="Times New Roman"/>
              </w:rPr>
              <w:t>Numero</w:t>
            </w:r>
          </w:p>
        </w:tc>
        <w:tc>
          <w:tcPr>
            <w:tcW w:w="1158" w:type="dxa"/>
          </w:tcPr>
          <w:p w14:paraId="46AE1D8F" w14:textId="77777777" w:rsidR="003A5509" w:rsidRPr="003A5509" w:rsidRDefault="003A5509" w:rsidP="00146218">
            <w:pPr>
              <w:suppressAutoHyphens w:val="0"/>
              <w:jc w:val="center"/>
              <w:rPr>
                <w:rFonts w:ascii="Times New Roman" w:hAnsi="Times New Roman"/>
                <w:lang w:eastAsia="en-US"/>
              </w:rPr>
            </w:pPr>
          </w:p>
        </w:tc>
      </w:tr>
    </w:tbl>
    <w:p w14:paraId="3A52268A" w14:textId="77777777" w:rsidR="003A5509" w:rsidRPr="003A5509" w:rsidRDefault="003A5509" w:rsidP="003A5509">
      <w:pPr>
        <w:suppressAutoHyphens w:val="0"/>
        <w:spacing w:line="276" w:lineRule="auto"/>
        <w:jc w:val="both"/>
        <w:rPr>
          <w:rFonts w:eastAsia="Calibri"/>
          <w:sz w:val="22"/>
          <w:szCs w:val="22"/>
          <w:lang w:eastAsia="en-US"/>
        </w:rPr>
      </w:pPr>
    </w:p>
    <w:p w14:paraId="7C9D4509" w14:textId="77777777" w:rsidR="003A5509" w:rsidRPr="003A5509" w:rsidRDefault="003A5509" w:rsidP="003A5509">
      <w:pPr>
        <w:jc w:val="both"/>
        <w:rPr>
          <w:b/>
          <w:bCs/>
        </w:rPr>
      </w:pPr>
      <w:r w:rsidRPr="003A5509">
        <w:rPr>
          <w:b/>
          <w:bCs/>
        </w:rPr>
        <w:t>Indicatori di risultato ambientali</w:t>
      </w:r>
    </w:p>
    <w:tbl>
      <w:tblPr>
        <w:tblStyle w:val="Grigliatabella"/>
        <w:tblW w:w="9923" w:type="dxa"/>
        <w:tblInd w:w="-5" w:type="dxa"/>
        <w:tblLook w:val="04A0" w:firstRow="1" w:lastRow="0" w:firstColumn="1" w:lastColumn="0" w:noHBand="0" w:noVBand="1"/>
      </w:tblPr>
      <w:tblGrid>
        <w:gridCol w:w="1701"/>
        <w:gridCol w:w="5670"/>
        <w:gridCol w:w="1394"/>
        <w:gridCol w:w="1158"/>
      </w:tblGrid>
      <w:tr w:rsidR="003A5509" w:rsidRPr="003A5509" w14:paraId="0424176A" w14:textId="77777777" w:rsidTr="00146218">
        <w:tc>
          <w:tcPr>
            <w:tcW w:w="1701" w:type="dxa"/>
            <w:shd w:val="clear" w:color="auto" w:fill="BDD6EE" w:themeFill="accent1" w:themeFillTint="66"/>
            <w:vAlign w:val="center"/>
          </w:tcPr>
          <w:p w14:paraId="386E605B" w14:textId="77777777" w:rsidR="003A5509" w:rsidRPr="003A5509" w:rsidRDefault="003A5509" w:rsidP="003A5509">
            <w:pPr>
              <w:suppressAutoHyphens w:val="0"/>
              <w:spacing w:before="60" w:after="60"/>
              <w:jc w:val="center"/>
              <w:rPr>
                <w:rFonts w:eastAsia="Calibri"/>
                <w:b/>
                <w:bCs/>
                <w:sz w:val="22"/>
                <w:szCs w:val="22"/>
              </w:rPr>
            </w:pPr>
            <w:r w:rsidRPr="003A5509">
              <w:rPr>
                <w:rFonts w:eastAsia="Calibri"/>
                <w:b/>
                <w:bCs/>
                <w:sz w:val="22"/>
                <w:szCs w:val="22"/>
              </w:rPr>
              <w:lastRenderedPageBreak/>
              <w:t>CODICE OPERAZIONE</w:t>
            </w:r>
          </w:p>
        </w:tc>
        <w:tc>
          <w:tcPr>
            <w:tcW w:w="5670" w:type="dxa"/>
            <w:shd w:val="clear" w:color="auto" w:fill="BDD6EE" w:themeFill="accent1" w:themeFillTint="66"/>
            <w:vAlign w:val="center"/>
          </w:tcPr>
          <w:p w14:paraId="7D736716" w14:textId="77777777" w:rsidR="003A5509" w:rsidRPr="003A5509" w:rsidRDefault="003A5509" w:rsidP="003A5509">
            <w:pPr>
              <w:suppressAutoHyphens w:val="0"/>
              <w:spacing w:before="60" w:after="60" w:line="276" w:lineRule="auto"/>
              <w:ind w:left="57" w:right="57"/>
              <w:contextualSpacing/>
              <w:jc w:val="center"/>
              <w:rPr>
                <w:rFonts w:eastAsia="Calibri"/>
                <w:b/>
                <w:bCs/>
                <w:sz w:val="22"/>
                <w:szCs w:val="22"/>
              </w:rPr>
            </w:pPr>
            <w:r w:rsidRPr="003A5509">
              <w:rPr>
                <w:rFonts w:eastAsia="Calibri"/>
                <w:b/>
                <w:bCs/>
                <w:sz w:val="22"/>
                <w:szCs w:val="22"/>
              </w:rPr>
              <w:t>INDICATORI DI PRODOTTO PER IL MONITORAGGIO AMBIENTALE</w:t>
            </w:r>
          </w:p>
        </w:tc>
        <w:tc>
          <w:tcPr>
            <w:tcW w:w="1394" w:type="dxa"/>
            <w:shd w:val="clear" w:color="auto" w:fill="BDD6EE" w:themeFill="accent1" w:themeFillTint="66"/>
          </w:tcPr>
          <w:p w14:paraId="4F46A3A3" w14:textId="77777777" w:rsidR="003A5509" w:rsidRPr="003A5509" w:rsidRDefault="003A5509" w:rsidP="003A5509">
            <w:pPr>
              <w:suppressAutoHyphens w:val="0"/>
              <w:spacing w:before="60" w:after="60"/>
              <w:jc w:val="center"/>
              <w:rPr>
                <w:rFonts w:eastAsia="Calibri"/>
                <w:b/>
                <w:bCs/>
                <w:sz w:val="22"/>
                <w:szCs w:val="22"/>
              </w:rPr>
            </w:pPr>
            <w:r w:rsidRPr="003A5509">
              <w:rPr>
                <w:rFonts w:eastAsia="Calibri"/>
                <w:b/>
                <w:bCs/>
                <w:sz w:val="22"/>
                <w:szCs w:val="22"/>
              </w:rPr>
              <w:t>UNITÀ DI MISURA</w:t>
            </w:r>
          </w:p>
        </w:tc>
        <w:tc>
          <w:tcPr>
            <w:tcW w:w="1158" w:type="dxa"/>
            <w:shd w:val="clear" w:color="auto" w:fill="BDD6EE" w:themeFill="accent1" w:themeFillTint="66"/>
          </w:tcPr>
          <w:p w14:paraId="64008CBD" w14:textId="77777777" w:rsidR="003A5509" w:rsidRPr="003A5509" w:rsidRDefault="003A5509" w:rsidP="003A5509">
            <w:pPr>
              <w:suppressAutoHyphens w:val="0"/>
              <w:spacing w:before="60" w:after="60"/>
              <w:jc w:val="center"/>
              <w:rPr>
                <w:rFonts w:eastAsia="Calibri"/>
                <w:b/>
                <w:bCs/>
                <w:sz w:val="22"/>
                <w:szCs w:val="22"/>
              </w:rPr>
            </w:pPr>
            <w:r w:rsidRPr="003A5509">
              <w:rPr>
                <w:rFonts w:eastAsia="Calibri"/>
                <w:b/>
                <w:bCs/>
                <w:sz w:val="22"/>
                <w:szCs w:val="22"/>
                <w:lang w:eastAsia="en-US"/>
              </w:rPr>
              <w:t>VALORE</w:t>
            </w:r>
          </w:p>
        </w:tc>
      </w:tr>
      <w:tr w:rsidR="003A5509" w:rsidRPr="003A5509" w14:paraId="3773D5E3" w14:textId="77777777" w:rsidTr="00146218">
        <w:tc>
          <w:tcPr>
            <w:tcW w:w="1701" w:type="dxa"/>
            <w:vMerge w:val="restart"/>
            <w:vAlign w:val="center"/>
          </w:tcPr>
          <w:p w14:paraId="77A2EE6F" w14:textId="77777777" w:rsidR="003A5509" w:rsidRPr="003A5509" w:rsidRDefault="003A5509" w:rsidP="003A5509">
            <w:pPr>
              <w:suppressAutoHyphens w:val="0"/>
              <w:spacing w:before="60" w:after="60"/>
              <w:jc w:val="center"/>
              <w:rPr>
                <w:rFonts w:eastAsia="Calibri"/>
                <w:sz w:val="22"/>
                <w:szCs w:val="22"/>
              </w:rPr>
            </w:pPr>
            <w:r w:rsidRPr="003A5509">
              <w:rPr>
                <w:rFonts w:eastAsia="Calibri"/>
                <w:sz w:val="22"/>
                <w:szCs w:val="22"/>
              </w:rPr>
              <w:t>66</w:t>
            </w:r>
          </w:p>
        </w:tc>
        <w:tc>
          <w:tcPr>
            <w:tcW w:w="5670" w:type="dxa"/>
            <w:vAlign w:val="center"/>
          </w:tcPr>
          <w:p w14:paraId="40A2099E" w14:textId="77777777" w:rsidR="003A5509" w:rsidRPr="003A5509" w:rsidRDefault="003A5509" w:rsidP="003A5509">
            <w:pPr>
              <w:suppressAutoHyphens w:val="0"/>
              <w:spacing w:before="60" w:after="60"/>
              <w:jc w:val="both"/>
              <w:rPr>
                <w:rFonts w:eastAsia="Calibri"/>
                <w:sz w:val="22"/>
                <w:szCs w:val="22"/>
              </w:rPr>
            </w:pPr>
            <w:r w:rsidRPr="003A5509">
              <w:rPr>
                <w:rFonts w:eastAsia="Calibri"/>
                <w:sz w:val="22"/>
                <w:szCs w:val="22"/>
              </w:rPr>
              <w:t>N° di furgoni refrigerati elettrici o ibridi finanziati</w:t>
            </w:r>
          </w:p>
        </w:tc>
        <w:tc>
          <w:tcPr>
            <w:tcW w:w="1394" w:type="dxa"/>
            <w:vAlign w:val="center"/>
          </w:tcPr>
          <w:p w14:paraId="2357BE74" w14:textId="77777777" w:rsidR="003A5509" w:rsidRPr="003A5509" w:rsidRDefault="003A5509" w:rsidP="003A5509">
            <w:pPr>
              <w:suppressAutoHyphens w:val="0"/>
              <w:spacing w:before="60" w:after="60"/>
              <w:jc w:val="center"/>
              <w:rPr>
                <w:rFonts w:eastAsia="Calibri"/>
                <w:sz w:val="22"/>
                <w:szCs w:val="22"/>
              </w:rPr>
            </w:pPr>
            <w:r w:rsidRPr="003A5509">
              <w:rPr>
                <w:rFonts w:eastAsia="Calibri"/>
                <w:sz w:val="22"/>
                <w:szCs w:val="22"/>
              </w:rPr>
              <w:t>Numero</w:t>
            </w:r>
          </w:p>
        </w:tc>
        <w:tc>
          <w:tcPr>
            <w:tcW w:w="1158" w:type="dxa"/>
            <w:vAlign w:val="center"/>
          </w:tcPr>
          <w:p w14:paraId="783229A0" w14:textId="77777777" w:rsidR="003A5509" w:rsidRPr="003A5509" w:rsidRDefault="003A5509" w:rsidP="00146218">
            <w:pPr>
              <w:suppressAutoHyphens w:val="0"/>
              <w:spacing w:before="60" w:after="60"/>
              <w:jc w:val="center"/>
              <w:rPr>
                <w:rFonts w:eastAsia="Calibri"/>
                <w:sz w:val="22"/>
                <w:szCs w:val="22"/>
              </w:rPr>
            </w:pPr>
          </w:p>
        </w:tc>
      </w:tr>
      <w:tr w:rsidR="003A5509" w:rsidRPr="003A5509" w14:paraId="4F074EED" w14:textId="77777777" w:rsidTr="00146218">
        <w:tc>
          <w:tcPr>
            <w:tcW w:w="1701" w:type="dxa"/>
            <w:vMerge/>
            <w:vAlign w:val="center"/>
          </w:tcPr>
          <w:p w14:paraId="71E13B8E" w14:textId="77777777" w:rsidR="003A5509" w:rsidRPr="003A5509" w:rsidRDefault="003A5509" w:rsidP="003A5509">
            <w:pPr>
              <w:suppressAutoHyphens w:val="0"/>
              <w:spacing w:before="60" w:after="60"/>
              <w:jc w:val="center"/>
              <w:rPr>
                <w:rFonts w:eastAsia="Calibri"/>
                <w:sz w:val="22"/>
                <w:szCs w:val="22"/>
              </w:rPr>
            </w:pPr>
          </w:p>
        </w:tc>
        <w:tc>
          <w:tcPr>
            <w:tcW w:w="5670" w:type="dxa"/>
            <w:vAlign w:val="center"/>
          </w:tcPr>
          <w:p w14:paraId="68B6AB79" w14:textId="77777777" w:rsidR="003A5509" w:rsidRPr="003A5509" w:rsidRDefault="003A5509" w:rsidP="003A5509">
            <w:pPr>
              <w:spacing w:before="60" w:after="60"/>
              <w:jc w:val="both"/>
            </w:pPr>
            <w:r w:rsidRPr="003A5509">
              <w:rPr>
                <w:rFonts w:eastAsia="Calibri"/>
                <w:sz w:val="22"/>
                <w:szCs w:val="22"/>
              </w:rPr>
              <w:t>N° di furgoni refrigerati ad alta efficienza e/o che utilizzano gas refrigeranti meno climalteranti finanziati sul totale*</w:t>
            </w:r>
          </w:p>
        </w:tc>
        <w:tc>
          <w:tcPr>
            <w:tcW w:w="1394" w:type="dxa"/>
            <w:vAlign w:val="center"/>
          </w:tcPr>
          <w:p w14:paraId="42DD2895" w14:textId="77777777" w:rsidR="003A5509" w:rsidRPr="003A5509" w:rsidRDefault="003A5509" w:rsidP="003A5509">
            <w:pPr>
              <w:suppressAutoHyphens w:val="0"/>
              <w:spacing w:before="60" w:after="60"/>
              <w:jc w:val="center"/>
              <w:rPr>
                <w:rFonts w:eastAsia="Calibri"/>
                <w:sz w:val="22"/>
                <w:szCs w:val="22"/>
              </w:rPr>
            </w:pPr>
            <w:r w:rsidRPr="003A5509">
              <w:rPr>
                <w:rFonts w:eastAsia="Calibri"/>
                <w:sz w:val="22"/>
                <w:szCs w:val="22"/>
              </w:rPr>
              <w:t>Numero</w:t>
            </w:r>
          </w:p>
        </w:tc>
        <w:tc>
          <w:tcPr>
            <w:tcW w:w="1158" w:type="dxa"/>
            <w:vAlign w:val="center"/>
          </w:tcPr>
          <w:p w14:paraId="396ABDFC" w14:textId="77777777" w:rsidR="003A5509" w:rsidRPr="003A5509" w:rsidRDefault="003A5509" w:rsidP="00146218">
            <w:pPr>
              <w:suppressAutoHyphens w:val="0"/>
              <w:spacing w:before="60" w:after="60"/>
              <w:jc w:val="center"/>
              <w:rPr>
                <w:rFonts w:eastAsia="Calibri"/>
                <w:sz w:val="22"/>
                <w:szCs w:val="22"/>
              </w:rPr>
            </w:pPr>
          </w:p>
        </w:tc>
      </w:tr>
      <w:tr w:rsidR="003A5509" w:rsidRPr="003A5509" w14:paraId="169C9DFE" w14:textId="77777777" w:rsidTr="00146218">
        <w:tc>
          <w:tcPr>
            <w:tcW w:w="1701" w:type="dxa"/>
            <w:vMerge/>
            <w:vAlign w:val="center"/>
          </w:tcPr>
          <w:p w14:paraId="666BC6E4" w14:textId="77777777" w:rsidR="003A5509" w:rsidRPr="003A5509" w:rsidRDefault="003A5509" w:rsidP="003A5509">
            <w:pPr>
              <w:suppressAutoHyphens w:val="0"/>
              <w:spacing w:before="60" w:after="60"/>
              <w:jc w:val="center"/>
              <w:rPr>
                <w:rFonts w:eastAsia="Calibri"/>
                <w:sz w:val="22"/>
                <w:szCs w:val="22"/>
              </w:rPr>
            </w:pPr>
          </w:p>
        </w:tc>
        <w:tc>
          <w:tcPr>
            <w:tcW w:w="5670" w:type="dxa"/>
            <w:vAlign w:val="center"/>
          </w:tcPr>
          <w:p w14:paraId="4FBA0F24" w14:textId="77777777" w:rsidR="003A5509" w:rsidRPr="003A5509" w:rsidRDefault="003A5509" w:rsidP="003A5509">
            <w:pPr>
              <w:spacing w:before="60" w:after="60"/>
              <w:jc w:val="both"/>
              <w:rPr>
                <w:rFonts w:eastAsia="Calibri"/>
                <w:sz w:val="22"/>
                <w:szCs w:val="22"/>
              </w:rPr>
            </w:pPr>
            <w:r w:rsidRPr="003A5509">
              <w:rPr>
                <w:rFonts w:eastAsia="Calibri"/>
                <w:sz w:val="22"/>
                <w:szCs w:val="22"/>
              </w:rPr>
              <w:t>N° di interventi che non prevedono nuova impermeabilizzazione del suolo (dove pertinente)</w:t>
            </w:r>
          </w:p>
        </w:tc>
        <w:tc>
          <w:tcPr>
            <w:tcW w:w="1394" w:type="dxa"/>
            <w:vAlign w:val="center"/>
          </w:tcPr>
          <w:p w14:paraId="2FE3AAA7" w14:textId="77777777" w:rsidR="003A5509" w:rsidRPr="003A5509" w:rsidRDefault="003A5509" w:rsidP="003A5509">
            <w:pPr>
              <w:suppressAutoHyphens w:val="0"/>
              <w:spacing w:before="60" w:after="60"/>
              <w:jc w:val="center"/>
              <w:rPr>
                <w:rFonts w:eastAsia="Calibri"/>
                <w:sz w:val="22"/>
                <w:szCs w:val="22"/>
              </w:rPr>
            </w:pPr>
            <w:r w:rsidRPr="003A5509">
              <w:rPr>
                <w:rFonts w:eastAsia="Calibri"/>
                <w:sz w:val="22"/>
                <w:szCs w:val="22"/>
              </w:rPr>
              <w:t>Numero</w:t>
            </w:r>
          </w:p>
        </w:tc>
        <w:tc>
          <w:tcPr>
            <w:tcW w:w="1158" w:type="dxa"/>
            <w:vAlign w:val="center"/>
          </w:tcPr>
          <w:p w14:paraId="4C168296" w14:textId="77777777" w:rsidR="003A5509" w:rsidRPr="003A5509" w:rsidRDefault="003A5509" w:rsidP="00146218">
            <w:pPr>
              <w:suppressAutoHyphens w:val="0"/>
              <w:spacing w:before="60" w:after="60"/>
              <w:jc w:val="center"/>
              <w:rPr>
                <w:rFonts w:eastAsia="Calibri"/>
                <w:sz w:val="22"/>
                <w:szCs w:val="22"/>
              </w:rPr>
            </w:pPr>
          </w:p>
        </w:tc>
      </w:tr>
      <w:tr w:rsidR="003A5509" w:rsidRPr="003A5509" w14:paraId="3314C525" w14:textId="77777777" w:rsidTr="00146218">
        <w:tc>
          <w:tcPr>
            <w:tcW w:w="1701" w:type="dxa"/>
            <w:vMerge/>
            <w:vAlign w:val="center"/>
          </w:tcPr>
          <w:p w14:paraId="1165E986" w14:textId="77777777" w:rsidR="003A5509" w:rsidRPr="003A5509" w:rsidRDefault="003A5509" w:rsidP="003A5509">
            <w:pPr>
              <w:suppressAutoHyphens w:val="0"/>
              <w:spacing w:before="60" w:after="60"/>
              <w:jc w:val="center"/>
              <w:rPr>
                <w:rFonts w:eastAsia="Calibri"/>
                <w:sz w:val="22"/>
                <w:szCs w:val="22"/>
              </w:rPr>
            </w:pPr>
          </w:p>
        </w:tc>
        <w:tc>
          <w:tcPr>
            <w:tcW w:w="5670" w:type="dxa"/>
            <w:vAlign w:val="center"/>
          </w:tcPr>
          <w:p w14:paraId="0DBC81C4" w14:textId="77777777" w:rsidR="003A5509" w:rsidRPr="003A5509" w:rsidRDefault="003A5509" w:rsidP="003A5509">
            <w:pPr>
              <w:spacing w:before="60" w:after="60"/>
              <w:jc w:val="both"/>
              <w:rPr>
                <w:rFonts w:eastAsia="Calibri"/>
                <w:sz w:val="22"/>
                <w:szCs w:val="22"/>
              </w:rPr>
            </w:pPr>
            <w:r w:rsidRPr="003A5509">
              <w:rPr>
                <w:rFonts w:eastAsia="Calibri"/>
                <w:sz w:val="22"/>
                <w:szCs w:val="22"/>
              </w:rPr>
              <w:t>N° di interventi sulle strutture esistenti che ne prevedono la riqualificazione edilizia e/o urbanistica</w:t>
            </w:r>
          </w:p>
        </w:tc>
        <w:tc>
          <w:tcPr>
            <w:tcW w:w="1394" w:type="dxa"/>
            <w:vAlign w:val="center"/>
          </w:tcPr>
          <w:p w14:paraId="13CAE5A4" w14:textId="77777777" w:rsidR="003A5509" w:rsidRPr="003A5509" w:rsidRDefault="003A5509" w:rsidP="003A5509">
            <w:pPr>
              <w:suppressAutoHyphens w:val="0"/>
              <w:spacing w:before="60" w:after="60"/>
              <w:jc w:val="center"/>
              <w:rPr>
                <w:rFonts w:eastAsia="Calibri"/>
                <w:sz w:val="22"/>
                <w:szCs w:val="22"/>
              </w:rPr>
            </w:pPr>
            <w:r w:rsidRPr="003A5509">
              <w:rPr>
                <w:rFonts w:eastAsia="Calibri"/>
                <w:sz w:val="22"/>
                <w:szCs w:val="22"/>
              </w:rPr>
              <w:t>Numero</w:t>
            </w:r>
          </w:p>
        </w:tc>
        <w:tc>
          <w:tcPr>
            <w:tcW w:w="1158" w:type="dxa"/>
            <w:vAlign w:val="center"/>
          </w:tcPr>
          <w:p w14:paraId="69D88936" w14:textId="77777777" w:rsidR="003A5509" w:rsidRPr="003A5509" w:rsidRDefault="003A5509" w:rsidP="00146218">
            <w:pPr>
              <w:suppressAutoHyphens w:val="0"/>
              <w:spacing w:before="60" w:after="60"/>
              <w:jc w:val="center"/>
              <w:rPr>
                <w:rFonts w:eastAsia="Calibri"/>
                <w:sz w:val="22"/>
                <w:szCs w:val="22"/>
              </w:rPr>
            </w:pPr>
          </w:p>
        </w:tc>
      </w:tr>
    </w:tbl>
    <w:p w14:paraId="3EDBDED4" w14:textId="77777777" w:rsidR="003A5509" w:rsidRPr="003A5509" w:rsidRDefault="003A5509" w:rsidP="003A5509">
      <w:pPr>
        <w:widowControl w:val="0"/>
        <w:tabs>
          <w:tab w:val="left" w:pos="834"/>
        </w:tabs>
        <w:suppressAutoHyphens w:val="0"/>
        <w:autoSpaceDE w:val="0"/>
        <w:autoSpaceDN w:val="0"/>
        <w:spacing w:after="120" w:line="264" w:lineRule="auto"/>
        <w:jc w:val="both"/>
        <w:rPr>
          <w:rFonts w:eastAsia="Calibri"/>
          <w:bCs/>
          <w:sz w:val="22"/>
          <w:szCs w:val="22"/>
          <w:lang w:eastAsia="en-US"/>
        </w:rPr>
      </w:pPr>
      <w:r w:rsidRPr="003A5509">
        <w:rPr>
          <w:rFonts w:eastAsia="Calibri"/>
          <w:bCs/>
          <w:sz w:val="22"/>
          <w:szCs w:val="22"/>
          <w:lang w:eastAsia="en-US"/>
        </w:rPr>
        <w:t>N.B.: Sono contrassegnati con un asterisco gli indicatori che permettono di verificare il contributo attivo del Programma agli obiettivi relativi al principio del DNSH.</w:t>
      </w:r>
    </w:p>
    <w:p w14:paraId="64BE07DE" w14:textId="77777777" w:rsidR="00E945A1" w:rsidRPr="007D2F5A" w:rsidRDefault="00E945A1" w:rsidP="00E945A1">
      <w:pPr>
        <w:widowControl w:val="0"/>
        <w:tabs>
          <w:tab w:val="left" w:pos="697"/>
        </w:tabs>
        <w:suppressAutoHyphens w:val="0"/>
        <w:autoSpaceDE w:val="0"/>
        <w:autoSpaceDN w:val="0"/>
        <w:rPr>
          <w:i/>
          <w:spacing w:val="-2"/>
          <w:sz w:val="22"/>
          <w:szCs w:val="22"/>
          <w:lang w:eastAsia="en-US"/>
        </w:rPr>
      </w:pPr>
    </w:p>
    <w:p w14:paraId="6940C5CF" w14:textId="77777777" w:rsidR="00E945A1" w:rsidRPr="007D2F5A" w:rsidRDefault="00E945A1" w:rsidP="00E945A1">
      <w:pPr>
        <w:widowControl w:val="0"/>
        <w:tabs>
          <w:tab w:val="left" w:pos="697"/>
        </w:tabs>
        <w:suppressAutoHyphens w:val="0"/>
        <w:autoSpaceDE w:val="0"/>
        <w:autoSpaceDN w:val="0"/>
        <w:rPr>
          <w:i/>
          <w:spacing w:val="-2"/>
          <w:sz w:val="22"/>
          <w:szCs w:val="22"/>
          <w:lang w:eastAsia="en-US"/>
        </w:rPr>
      </w:pPr>
    </w:p>
    <w:p w14:paraId="09D0B631" w14:textId="4EC3D74C" w:rsidR="00E945A1" w:rsidRPr="007D2F5A" w:rsidRDefault="007D2F5A" w:rsidP="00E945A1">
      <w:pPr>
        <w:widowControl w:val="0"/>
        <w:tabs>
          <w:tab w:val="left" w:pos="1163"/>
        </w:tabs>
        <w:suppressAutoHyphens w:val="0"/>
        <w:autoSpaceDE w:val="0"/>
        <w:autoSpaceDN w:val="0"/>
        <w:rPr>
          <w:spacing w:val="-5"/>
          <w:sz w:val="22"/>
          <w:szCs w:val="22"/>
          <w:lang w:eastAsia="en-US"/>
        </w:rPr>
      </w:pPr>
      <w:r w:rsidRPr="007D2F5A">
        <w:rPr>
          <w:spacing w:val="-4"/>
          <w:sz w:val="22"/>
          <w:szCs w:val="22"/>
          <w:lang w:eastAsia="en-US"/>
        </w:rPr>
        <w:t>Luogo e data</w:t>
      </w:r>
    </w:p>
    <w:p w14:paraId="26EA39EA" w14:textId="77777777" w:rsidR="00E945A1" w:rsidRPr="007D2F5A" w:rsidRDefault="00E945A1" w:rsidP="00E945A1">
      <w:pPr>
        <w:widowControl w:val="0"/>
        <w:tabs>
          <w:tab w:val="left" w:pos="1163"/>
        </w:tabs>
        <w:suppressAutoHyphens w:val="0"/>
        <w:autoSpaceDE w:val="0"/>
        <w:autoSpaceDN w:val="0"/>
        <w:rPr>
          <w:spacing w:val="-5"/>
          <w:sz w:val="22"/>
          <w:szCs w:val="22"/>
          <w:lang w:eastAsia="en-US"/>
        </w:rPr>
      </w:pPr>
    </w:p>
    <w:p w14:paraId="02BC7DC2" w14:textId="77777777" w:rsidR="00E945A1" w:rsidRPr="007D2F5A" w:rsidRDefault="00E945A1" w:rsidP="00E945A1">
      <w:pPr>
        <w:widowControl w:val="0"/>
        <w:tabs>
          <w:tab w:val="left" w:pos="1163"/>
        </w:tabs>
        <w:suppressAutoHyphens w:val="0"/>
        <w:autoSpaceDE w:val="0"/>
        <w:autoSpaceDN w:val="0"/>
        <w:rPr>
          <w:spacing w:val="-5"/>
          <w:sz w:val="22"/>
          <w:szCs w:val="22"/>
          <w:lang w:eastAsia="en-US"/>
        </w:rPr>
      </w:pPr>
    </w:p>
    <w:p w14:paraId="1431345A" w14:textId="77777777" w:rsidR="00E945A1" w:rsidRPr="007D2F5A" w:rsidRDefault="00E945A1" w:rsidP="00E945A1">
      <w:pPr>
        <w:widowControl w:val="0"/>
        <w:tabs>
          <w:tab w:val="left" w:pos="1163"/>
        </w:tabs>
        <w:suppressAutoHyphens w:val="0"/>
        <w:autoSpaceDE w:val="0"/>
        <w:autoSpaceDN w:val="0"/>
        <w:rPr>
          <w:sz w:val="22"/>
          <w:szCs w:val="22"/>
          <w:lang w:eastAsia="en-US"/>
        </w:rPr>
      </w:pPr>
    </w:p>
    <w:p w14:paraId="4AE2E9D9" w14:textId="4A828953" w:rsidR="00BA59B3" w:rsidRDefault="00BA59B3" w:rsidP="00E945A1">
      <w:pPr>
        <w:widowControl w:val="0"/>
        <w:tabs>
          <w:tab w:val="left" w:pos="4483"/>
        </w:tabs>
        <w:suppressAutoHyphens w:val="0"/>
        <w:autoSpaceDE w:val="0"/>
        <w:autoSpaceDN w:val="0"/>
        <w:spacing w:before="157"/>
        <w:jc w:val="center"/>
        <w:rPr>
          <w:spacing w:val="-2"/>
          <w:sz w:val="22"/>
          <w:szCs w:val="22"/>
          <w:lang w:eastAsia="en-US"/>
        </w:rPr>
      </w:pPr>
      <w:r>
        <w:rPr>
          <w:spacing w:val="-2"/>
          <w:sz w:val="22"/>
          <w:szCs w:val="22"/>
          <w:lang w:eastAsia="en-US"/>
        </w:rPr>
        <w:t xml:space="preserve">Il Tecnico Progettista </w:t>
      </w:r>
      <w:r w:rsidRPr="007D2F5A">
        <w:rPr>
          <w:spacing w:val="-2"/>
          <w:sz w:val="22"/>
          <w:szCs w:val="22"/>
          <w:lang w:eastAsia="en-US"/>
        </w:rPr>
        <w:t>(firmato digitalmente)</w:t>
      </w:r>
    </w:p>
    <w:p w14:paraId="7E98FC16" w14:textId="4E0BC7DC" w:rsidR="00BA59B3" w:rsidRPr="007D2F5A" w:rsidRDefault="00BA59B3" w:rsidP="00E945A1">
      <w:pPr>
        <w:widowControl w:val="0"/>
        <w:tabs>
          <w:tab w:val="left" w:pos="4483"/>
        </w:tabs>
        <w:suppressAutoHyphens w:val="0"/>
        <w:autoSpaceDE w:val="0"/>
        <w:autoSpaceDN w:val="0"/>
        <w:spacing w:before="157"/>
        <w:jc w:val="center"/>
        <w:rPr>
          <w:sz w:val="22"/>
          <w:szCs w:val="22"/>
          <w:lang w:eastAsia="en-US"/>
        </w:rPr>
      </w:pPr>
      <w:r w:rsidRPr="007D2F5A">
        <w:rPr>
          <w:sz w:val="22"/>
          <w:szCs w:val="22"/>
          <w:lang w:eastAsia="en-US"/>
        </w:rPr>
        <w:t>Il</w:t>
      </w:r>
      <w:r w:rsidRPr="007D2F5A">
        <w:rPr>
          <w:spacing w:val="-3"/>
          <w:sz w:val="22"/>
          <w:szCs w:val="22"/>
          <w:lang w:eastAsia="en-US"/>
        </w:rPr>
        <w:t xml:space="preserve"> </w:t>
      </w:r>
      <w:r w:rsidRPr="007D2F5A">
        <w:rPr>
          <w:sz w:val="22"/>
          <w:szCs w:val="22"/>
          <w:lang w:eastAsia="en-US"/>
        </w:rPr>
        <w:t>Legale</w:t>
      </w:r>
      <w:r w:rsidRPr="007D2F5A">
        <w:rPr>
          <w:spacing w:val="-1"/>
          <w:sz w:val="22"/>
          <w:szCs w:val="22"/>
          <w:lang w:eastAsia="en-US"/>
        </w:rPr>
        <w:t xml:space="preserve"> </w:t>
      </w:r>
      <w:r w:rsidRPr="007D2F5A">
        <w:rPr>
          <w:spacing w:val="-2"/>
          <w:sz w:val="22"/>
          <w:szCs w:val="22"/>
          <w:lang w:eastAsia="en-US"/>
        </w:rPr>
        <w:t>Rappresentante (firmato digitalmente)</w:t>
      </w:r>
    </w:p>
    <w:p w14:paraId="4FF66D95" w14:textId="77777777" w:rsidR="00E945A1" w:rsidRPr="007D2F5A" w:rsidRDefault="00E945A1" w:rsidP="00E945A1">
      <w:pPr>
        <w:widowControl w:val="0"/>
        <w:suppressAutoHyphens w:val="0"/>
        <w:autoSpaceDE w:val="0"/>
        <w:autoSpaceDN w:val="0"/>
        <w:rPr>
          <w:iCs/>
          <w:sz w:val="22"/>
          <w:szCs w:val="22"/>
          <w:lang w:eastAsia="en-US"/>
        </w:rPr>
      </w:pPr>
    </w:p>
    <w:p w14:paraId="3BD6CD43" w14:textId="77777777" w:rsidR="00E945A1" w:rsidRPr="007D2F5A" w:rsidRDefault="00E945A1" w:rsidP="00E945A1">
      <w:pPr>
        <w:widowControl w:val="0"/>
        <w:suppressAutoHyphens w:val="0"/>
        <w:autoSpaceDE w:val="0"/>
        <w:autoSpaceDN w:val="0"/>
        <w:rPr>
          <w:iCs/>
          <w:sz w:val="22"/>
          <w:szCs w:val="22"/>
          <w:lang w:eastAsia="en-US"/>
        </w:rPr>
      </w:pPr>
    </w:p>
    <w:p w14:paraId="3A8D5EE7" w14:textId="77777777" w:rsidR="00E945A1" w:rsidRPr="007D2F5A" w:rsidRDefault="00E945A1" w:rsidP="00E945A1">
      <w:pPr>
        <w:widowControl w:val="0"/>
        <w:suppressAutoHyphens w:val="0"/>
        <w:autoSpaceDE w:val="0"/>
        <w:autoSpaceDN w:val="0"/>
        <w:spacing w:before="66"/>
        <w:rPr>
          <w:i/>
          <w:iCs/>
          <w:sz w:val="22"/>
          <w:szCs w:val="22"/>
          <w:lang w:eastAsia="en-US"/>
        </w:rPr>
      </w:pPr>
    </w:p>
    <w:p w14:paraId="5C7E9C68" w14:textId="77777777" w:rsidR="00E945A1" w:rsidRPr="00E945A1" w:rsidRDefault="00E945A1" w:rsidP="00E945A1">
      <w:pPr>
        <w:widowControl w:val="0"/>
        <w:suppressAutoHyphens w:val="0"/>
        <w:autoSpaceDE w:val="0"/>
        <w:autoSpaceDN w:val="0"/>
        <w:spacing w:line="268" w:lineRule="exact"/>
        <w:jc w:val="right"/>
        <w:rPr>
          <w:rFonts w:ascii="Calibri"/>
          <w:sz w:val="22"/>
          <w:szCs w:val="22"/>
          <w:lang w:eastAsia="en-US"/>
        </w:rPr>
        <w:sectPr w:rsidR="00E945A1" w:rsidRPr="00E945A1" w:rsidSect="00074EFA">
          <w:pgSz w:w="11910" w:h="16840"/>
          <w:pgMar w:top="1417" w:right="1134" w:bottom="1134" w:left="1134" w:header="720" w:footer="720" w:gutter="0"/>
          <w:cols w:space="720"/>
          <w:docGrid w:linePitch="272"/>
        </w:sectPr>
      </w:pPr>
    </w:p>
    <w:p w14:paraId="410C166D" w14:textId="77777777" w:rsidR="00E235C0" w:rsidRPr="00E235C0" w:rsidRDefault="00E235C0" w:rsidP="00E235C0">
      <w:pPr>
        <w:tabs>
          <w:tab w:val="left" w:pos="-284"/>
          <w:tab w:val="left" w:pos="0"/>
          <w:tab w:val="left" w:pos="9923"/>
        </w:tabs>
        <w:suppressAutoHyphens w:val="0"/>
        <w:autoSpaceDE w:val="0"/>
        <w:spacing w:after="120"/>
        <w:jc w:val="center"/>
        <w:rPr>
          <w:b/>
          <w:bCs/>
          <w:sz w:val="22"/>
          <w:szCs w:val="22"/>
        </w:rPr>
      </w:pPr>
      <w:r w:rsidRPr="00E235C0">
        <w:rPr>
          <w:b/>
          <w:sz w:val="22"/>
          <w:szCs w:val="22"/>
        </w:rPr>
        <w:lastRenderedPageBreak/>
        <w:t>BANDO DI ATTUAZIONE DELL’</w:t>
      </w:r>
      <w:r w:rsidRPr="00E235C0">
        <w:rPr>
          <w:b/>
          <w:bCs/>
          <w:sz w:val="22"/>
          <w:szCs w:val="22"/>
        </w:rPr>
        <w:t xml:space="preserve">AZIONE 1.B.1 </w:t>
      </w:r>
    </w:p>
    <w:p w14:paraId="1E513141" w14:textId="07C52739" w:rsidR="00E945A1" w:rsidRPr="00E235C0" w:rsidRDefault="00E235C0" w:rsidP="00E235C0">
      <w:pPr>
        <w:widowControl w:val="0"/>
        <w:suppressAutoHyphens w:val="0"/>
        <w:autoSpaceDE w:val="0"/>
        <w:autoSpaceDN w:val="0"/>
        <w:spacing w:before="78"/>
        <w:jc w:val="center"/>
        <w:rPr>
          <w:iCs/>
          <w:sz w:val="22"/>
          <w:szCs w:val="22"/>
          <w:lang w:eastAsia="en-US"/>
        </w:rPr>
      </w:pPr>
      <w:r w:rsidRPr="00E235C0">
        <w:rPr>
          <w:b/>
          <w:bCs/>
          <w:sz w:val="22"/>
          <w:szCs w:val="22"/>
        </w:rPr>
        <w:t>“ACQUISTO DI ATTREZZATURE PER LA VENDITA, LA DISTRIBUZIONE E LA TRASFORMAZIONE DEL PRODOTTO ITTICO, GARANTENDO L’IGIENE, LA SICUREZZA, IL RISPARMIO ENERGETICO”</w:t>
      </w:r>
    </w:p>
    <w:p w14:paraId="1BA6116D" w14:textId="77777777" w:rsidR="00E235C0" w:rsidRDefault="00E235C0" w:rsidP="00E945A1">
      <w:pPr>
        <w:widowControl w:val="0"/>
        <w:suppressAutoHyphens w:val="0"/>
        <w:autoSpaceDE w:val="0"/>
        <w:autoSpaceDN w:val="0"/>
        <w:ind w:right="1327"/>
        <w:jc w:val="center"/>
        <w:rPr>
          <w:rFonts w:ascii="Arial"/>
          <w:b/>
          <w:color w:val="32CCCC"/>
          <w:w w:val="105"/>
          <w:sz w:val="15"/>
          <w:szCs w:val="22"/>
          <w:lang w:eastAsia="en-US"/>
        </w:rPr>
      </w:pPr>
    </w:p>
    <w:p w14:paraId="2BDB43DC" w14:textId="4401FF25" w:rsidR="00E945A1" w:rsidRPr="00E235C0" w:rsidRDefault="00E945A1" w:rsidP="00E945A1">
      <w:pPr>
        <w:widowControl w:val="0"/>
        <w:suppressAutoHyphens w:val="0"/>
        <w:autoSpaceDE w:val="0"/>
        <w:autoSpaceDN w:val="0"/>
        <w:ind w:right="1327"/>
        <w:jc w:val="center"/>
        <w:rPr>
          <w:rFonts w:ascii="Arial"/>
          <w:b/>
          <w:sz w:val="22"/>
          <w:szCs w:val="22"/>
          <w:lang w:eastAsia="en-US"/>
        </w:rPr>
      </w:pPr>
      <w:r w:rsidRPr="00E235C0">
        <w:rPr>
          <w:rFonts w:ascii="Arial"/>
          <w:b/>
          <w:color w:val="32CCCC"/>
          <w:w w:val="105"/>
          <w:sz w:val="22"/>
          <w:szCs w:val="22"/>
          <w:lang w:eastAsia="en-US"/>
        </w:rPr>
        <w:t>ALLEGATO</w:t>
      </w:r>
      <w:r w:rsidRPr="00E235C0">
        <w:rPr>
          <w:rFonts w:ascii="Arial"/>
          <w:b/>
          <w:color w:val="32CCCC"/>
          <w:spacing w:val="-3"/>
          <w:w w:val="105"/>
          <w:sz w:val="22"/>
          <w:szCs w:val="22"/>
          <w:lang w:eastAsia="en-US"/>
        </w:rPr>
        <w:t xml:space="preserve"> </w:t>
      </w:r>
      <w:r w:rsidRPr="00E235C0">
        <w:rPr>
          <w:rFonts w:ascii="Arial"/>
          <w:b/>
          <w:color w:val="32CCCC"/>
          <w:w w:val="105"/>
          <w:sz w:val="22"/>
          <w:szCs w:val="22"/>
          <w:lang w:eastAsia="en-US"/>
        </w:rPr>
        <w:t>03</w:t>
      </w:r>
      <w:r w:rsidRPr="00E235C0">
        <w:rPr>
          <w:rFonts w:ascii="Arial"/>
          <w:b/>
          <w:color w:val="32CCCC"/>
          <w:spacing w:val="-11"/>
          <w:w w:val="105"/>
          <w:sz w:val="22"/>
          <w:szCs w:val="22"/>
          <w:lang w:eastAsia="en-US"/>
        </w:rPr>
        <w:t xml:space="preserve"> </w:t>
      </w:r>
      <w:r w:rsidRPr="00E235C0">
        <w:rPr>
          <w:rFonts w:ascii="Arial"/>
          <w:b/>
          <w:color w:val="32CCCC"/>
          <w:w w:val="105"/>
          <w:sz w:val="22"/>
          <w:szCs w:val="22"/>
          <w:lang w:eastAsia="en-US"/>
        </w:rPr>
        <w:t>-</w:t>
      </w:r>
      <w:r w:rsidRPr="00E235C0">
        <w:rPr>
          <w:rFonts w:ascii="Arial"/>
          <w:b/>
          <w:color w:val="32CCCC"/>
          <w:spacing w:val="-11"/>
          <w:w w:val="105"/>
          <w:sz w:val="22"/>
          <w:szCs w:val="22"/>
          <w:lang w:eastAsia="en-US"/>
        </w:rPr>
        <w:t xml:space="preserve"> </w:t>
      </w:r>
      <w:r w:rsidRPr="00E235C0">
        <w:rPr>
          <w:rFonts w:ascii="Arial"/>
          <w:b/>
          <w:color w:val="32CCCC"/>
          <w:w w:val="105"/>
          <w:sz w:val="22"/>
          <w:szCs w:val="22"/>
          <w:lang w:eastAsia="en-US"/>
        </w:rPr>
        <w:t>ELENCO</w:t>
      </w:r>
      <w:r w:rsidRPr="00E235C0">
        <w:rPr>
          <w:rFonts w:ascii="Arial"/>
          <w:b/>
          <w:color w:val="32CCCC"/>
          <w:spacing w:val="-10"/>
          <w:w w:val="105"/>
          <w:sz w:val="22"/>
          <w:szCs w:val="22"/>
          <w:lang w:eastAsia="en-US"/>
        </w:rPr>
        <w:t xml:space="preserve"> </w:t>
      </w:r>
      <w:r w:rsidRPr="00E235C0">
        <w:rPr>
          <w:rFonts w:ascii="Arial"/>
          <w:b/>
          <w:color w:val="32CCCC"/>
          <w:spacing w:val="-2"/>
          <w:w w:val="105"/>
          <w:sz w:val="22"/>
          <w:szCs w:val="22"/>
          <w:lang w:eastAsia="en-US"/>
        </w:rPr>
        <w:t>PREVENTIVI</w:t>
      </w:r>
    </w:p>
    <w:p w14:paraId="30971BBA" w14:textId="77777777" w:rsidR="00E945A1" w:rsidRDefault="00E945A1" w:rsidP="00E945A1">
      <w:pPr>
        <w:widowControl w:val="0"/>
        <w:suppressAutoHyphens w:val="0"/>
        <w:autoSpaceDE w:val="0"/>
        <w:autoSpaceDN w:val="0"/>
        <w:rPr>
          <w:rFonts w:ascii="Calibri"/>
          <w:szCs w:val="22"/>
          <w:lang w:eastAsia="en-US"/>
        </w:rPr>
      </w:pPr>
    </w:p>
    <w:p w14:paraId="58C866B5" w14:textId="77777777" w:rsidR="00E235C0" w:rsidRPr="00FF4A34" w:rsidRDefault="00E235C0" w:rsidP="00E235C0">
      <w:pPr>
        <w:tabs>
          <w:tab w:val="left" w:pos="10348"/>
        </w:tabs>
        <w:suppressAutoHyphens w:val="0"/>
        <w:spacing w:after="120" w:line="264" w:lineRule="auto"/>
        <w:rPr>
          <w:rFonts w:eastAsia="Calibri"/>
          <w:sz w:val="22"/>
          <w:szCs w:val="22"/>
          <w:lang w:eastAsia="en-US"/>
        </w:rPr>
      </w:pPr>
      <w:r w:rsidRPr="00FF4A34">
        <w:rPr>
          <w:rFonts w:eastAsia="Calibri"/>
          <w:bCs/>
          <w:sz w:val="22"/>
          <w:szCs w:val="22"/>
          <w:lang w:eastAsia="en-US"/>
        </w:rPr>
        <w:t>Il sottoscritto:</w:t>
      </w:r>
    </w:p>
    <w:tbl>
      <w:tblPr>
        <w:tblStyle w:val="Grigliatabella1"/>
        <w:tblW w:w="5000" w:type="pct"/>
        <w:tblLook w:val="01E0" w:firstRow="1" w:lastRow="1" w:firstColumn="1" w:lastColumn="1" w:noHBand="0" w:noVBand="0"/>
      </w:tblPr>
      <w:tblGrid>
        <w:gridCol w:w="3889"/>
        <w:gridCol w:w="956"/>
        <w:gridCol w:w="4855"/>
        <w:gridCol w:w="3063"/>
        <w:gridCol w:w="1807"/>
      </w:tblGrid>
      <w:tr w:rsidR="00E235C0" w:rsidRPr="00FF4A34" w14:paraId="76151BE8" w14:textId="77777777" w:rsidTr="001A2433">
        <w:tc>
          <w:tcPr>
            <w:tcW w:w="1663" w:type="pct"/>
            <w:gridSpan w:val="2"/>
            <w:shd w:val="clear" w:color="auto" w:fill="9CC2E5" w:themeFill="accent1" w:themeFillTint="99"/>
            <w:vAlign w:val="center"/>
          </w:tcPr>
          <w:p w14:paraId="1B190B6B" w14:textId="77777777" w:rsidR="00E235C0" w:rsidRPr="00FF4A34" w:rsidRDefault="00E235C0" w:rsidP="001A2433">
            <w:pPr>
              <w:suppressAutoHyphens w:val="0"/>
              <w:spacing w:before="60" w:after="60"/>
              <w:rPr>
                <w:rFonts w:ascii="Times New Roman" w:hAnsi="Times New Roman"/>
                <w:lang w:eastAsia="en-US"/>
              </w:rPr>
            </w:pPr>
            <w:r w:rsidRPr="00FF4A34">
              <w:rPr>
                <w:rFonts w:ascii="Times New Roman" w:hAnsi="Times New Roman"/>
                <w:lang w:eastAsia="en-US"/>
              </w:rPr>
              <w:t>Cognome</w:t>
            </w:r>
          </w:p>
        </w:tc>
        <w:tc>
          <w:tcPr>
            <w:tcW w:w="1666" w:type="pct"/>
            <w:shd w:val="clear" w:color="auto" w:fill="9CC2E5" w:themeFill="accent1" w:themeFillTint="99"/>
            <w:vAlign w:val="center"/>
          </w:tcPr>
          <w:p w14:paraId="2AD7BD4C" w14:textId="77777777" w:rsidR="00E235C0" w:rsidRPr="00FF4A34" w:rsidRDefault="00E235C0" w:rsidP="001A2433">
            <w:pPr>
              <w:suppressAutoHyphens w:val="0"/>
              <w:spacing w:before="60" w:after="60"/>
              <w:rPr>
                <w:rFonts w:ascii="Times New Roman" w:hAnsi="Times New Roman"/>
                <w:lang w:eastAsia="en-US"/>
              </w:rPr>
            </w:pPr>
            <w:r w:rsidRPr="00FF4A34">
              <w:rPr>
                <w:rFonts w:ascii="Times New Roman" w:hAnsi="Times New Roman"/>
                <w:lang w:eastAsia="en-US"/>
              </w:rPr>
              <w:t>Nome</w:t>
            </w:r>
          </w:p>
        </w:tc>
        <w:tc>
          <w:tcPr>
            <w:tcW w:w="1671" w:type="pct"/>
            <w:gridSpan w:val="2"/>
            <w:shd w:val="clear" w:color="auto" w:fill="9CC2E5" w:themeFill="accent1" w:themeFillTint="99"/>
            <w:vAlign w:val="center"/>
          </w:tcPr>
          <w:p w14:paraId="3185D3A5" w14:textId="77777777" w:rsidR="00E235C0" w:rsidRPr="00FF4A34" w:rsidRDefault="00E235C0" w:rsidP="001A2433">
            <w:pPr>
              <w:suppressAutoHyphens w:val="0"/>
              <w:spacing w:before="60" w:after="60"/>
              <w:rPr>
                <w:rFonts w:ascii="Times New Roman" w:hAnsi="Times New Roman"/>
                <w:lang w:eastAsia="en-US"/>
              </w:rPr>
            </w:pPr>
            <w:r w:rsidRPr="00FF4A34">
              <w:rPr>
                <w:rFonts w:ascii="Times New Roman" w:hAnsi="Times New Roman"/>
                <w:lang w:eastAsia="en-US"/>
              </w:rPr>
              <w:t xml:space="preserve">Cod. fiscale </w:t>
            </w:r>
          </w:p>
        </w:tc>
      </w:tr>
      <w:tr w:rsidR="00E235C0" w:rsidRPr="00FF4A34" w14:paraId="4101FBBD" w14:textId="77777777" w:rsidTr="001A2433">
        <w:tc>
          <w:tcPr>
            <w:tcW w:w="1663" w:type="pct"/>
            <w:gridSpan w:val="2"/>
            <w:vAlign w:val="center"/>
          </w:tcPr>
          <w:p w14:paraId="22DC919D" w14:textId="77777777" w:rsidR="00E235C0" w:rsidRPr="00FF4A34" w:rsidRDefault="00E235C0" w:rsidP="001A2433">
            <w:pPr>
              <w:suppressAutoHyphens w:val="0"/>
              <w:spacing w:before="60" w:after="60"/>
              <w:rPr>
                <w:rFonts w:ascii="Times New Roman" w:hAnsi="Times New Roman"/>
                <w:lang w:eastAsia="en-US"/>
              </w:rPr>
            </w:pPr>
          </w:p>
        </w:tc>
        <w:tc>
          <w:tcPr>
            <w:tcW w:w="1666" w:type="pct"/>
            <w:vAlign w:val="center"/>
          </w:tcPr>
          <w:p w14:paraId="02CAF11B" w14:textId="77777777" w:rsidR="00E235C0" w:rsidRPr="00FF4A34" w:rsidRDefault="00E235C0" w:rsidP="001A2433">
            <w:pPr>
              <w:suppressAutoHyphens w:val="0"/>
              <w:spacing w:before="60" w:after="60"/>
              <w:rPr>
                <w:rFonts w:ascii="Times New Roman" w:hAnsi="Times New Roman"/>
                <w:lang w:eastAsia="en-US"/>
              </w:rPr>
            </w:pPr>
          </w:p>
        </w:tc>
        <w:tc>
          <w:tcPr>
            <w:tcW w:w="1671" w:type="pct"/>
            <w:gridSpan w:val="2"/>
            <w:vAlign w:val="center"/>
          </w:tcPr>
          <w:p w14:paraId="3E904DB5" w14:textId="77777777" w:rsidR="00E235C0" w:rsidRPr="00FF4A34" w:rsidRDefault="00E235C0" w:rsidP="001A2433">
            <w:pPr>
              <w:suppressAutoHyphens w:val="0"/>
              <w:spacing w:before="60" w:after="60"/>
              <w:rPr>
                <w:rFonts w:ascii="Times New Roman" w:hAnsi="Times New Roman"/>
                <w:lang w:eastAsia="en-US"/>
              </w:rPr>
            </w:pPr>
          </w:p>
        </w:tc>
      </w:tr>
      <w:tr w:rsidR="00E235C0" w:rsidRPr="00FF4A34" w14:paraId="04D4EDBE" w14:textId="77777777" w:rsidTr="001A2433">
        <w:tc>
          <w:tcPr>
            <w:tcW w:w="1663" w:type="pct"/>
            <w:gridSpan w:val="2"/>
            <w:shd w:val="clear" w:color="auto" w:fill="9CC2E5" w:themeFill="accent1" w:themeFillTint="99"/>
            <w:vAlign w:val="center"/>
          </w:tcPr>
          <w:p w14:paraId="04234A1F" w14:textId="77777777" w:rsidR="00E235C0" w:rsidRPr="00FF4A34" w:rsidRDefault="00E235C0" w:rsidP="001A2433">
            <w:pPr>
              <w:suppressAutoHyphens w:val="0"/>
              <w:spacing w:before="60" w:after="60"/>
              <w:rPr>
                <w:rFonts w:ascii="Times New Roman" w:hAnsi="Times New Roman"/>
                <w:lang w:eastAsia="en-US"/>
              </w:rPr>
            </w:pPr>
            <w:r w:rsidRPr="00FF4A34">
              <w:rPr>
                <w:rFonts w:ascii="Times New Roman" w:hAnsi="Times New Roman"/>
                <w:lang w:eastAsia="en-US"/>
              </w:rPr>
              <w:t>Data di nascita</w:t>
            </w:r>
          </w:p>
        </w:tc>
        <w:tc>
          <w:tcPr>
            <w:tcW w:w="3337" w:type="pct"/>
            <w:gridSpan w:val="3"/>
            <w:shd w:val="clear" w:color="auto" w:fill="9CC2E5" w:themeFill="accent1" w:themeFillTint="99"/>
            <w:vAlign w:val="center"/>
          </w:tcPr>
          <w:p w14:paraId="58DF2D2D" w14:textId="77777777" w:rsidR="00E235C0" w:rsidRPr="00FF4A34" w:rsidRDefault="00E235C0" w:rsidP="001A2433">
            <w:pPr>
              <w:suppressAutoHyphens w:val="0"/>
              <w:spacing w:before="60" w:after="60"/>
              <w:rPr>
                <w:rFonts w:ascii="Times New Roman" w:hAnsi="Times New Roman"/>
                <w:lang w:eastAsia="en-US"/>
              </w:rPr>
            </w:pPr>
            <w:r w:rsidRPr="00FF4A34">
              <w:rPr>
                <w:rFonts w:ascii="Times New Roman" w:hAnsi="Times New Roman"/>
                <w:lang w:eastAsia="en-US"/>
              </w:rPr>
              <w:t>Luogo di nascita</w:t>
            </w:r>
          </w:p>
        </w:tc>
      </w:tr>
      <w:tr w:rsidR="00E235C0" w:rsidRPr="00FF4A34" w14:paraId="3D9D0849" w14:textId="77777777" w:rsidTr="001A2433">
        <w:tc>
          <w:tcPr>
            <w:tcW w:w="1663" w:type="pct"/>
            <w:gridSpan w:val="2"/>
            <w:vAlign w:val="center"/>
          </w:tcPr>
          <w:p w14:paraId="77B1560E" w14:textId="77777777" w:rsidR="00E235C0" w:rsidRPr="00FF4A34" w:rsidRDefault="00E235C0" w:rsidP="001A2433">
            <w:pPr>
              <w:suppressAutoHyphens w:val="0"/>
              <w:spacing w:before="60" w:after="60"/>
              <w:rPr>
                <w:rFonts w:ascii="Times New Roman" w:hAnsi="Times New Roman"/>
                <w:lang w:eastAsia="en-US"/>
              </w:rPr>
            </w:pPr>
          </w:p>
        </w:tc>
        <w:tc>
          <w:tcPr>
            <w:tcW w:w="3337" w:type="pct"/>
            <w:gridSpan w:val="3"/>
            <w:vAlign w:val="center"/>
          </w:tcPr>
          <w:p w14:paraId="693F5497" w14:textId="77777777" w:rsidR="00E235C0" w:rsidRPr="00FF4A34" w:rsidRDefault="00E235C0" w:rsidP="001A2433">
            <w:pPr>
              <w:suppressAutoHyphens w:val="0"/>
              <w:spacing w:before="60" w:after="60"/>
              <w:rPr>
                <w:rFonts w:ascii="Times New Roman" w:hAnsi="Times New Roman"/>
                <w:lang w:eastAsia="en-US"/>
              </w:rPr>
            </w:pPr>
          </w:p>
        </w:tc>
      </w:tr>
      <w:tr w:rsidR="00E235C0" w:rsidRPr="00FF4A34" w14:paraId="4224E2A3" w14:textId="77777777" w:rsidTr="001A24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5"/>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4C53B3C8" w14:textId="77777777" w:rsidR="00E235C0" w:rsidRPr="00FF4A34" w:rsidRDefault="00E235C0" w:rsidP="001A2433">
            <w:pPr>
              <w:suppressAutoHyphens w:val="0"/>
              <w:spacing w:before="60" w:after="60"/>
              <w:rPr>
                <w:rFonts w:ascii="Times New Roman" w:hAnsi="Times New Roman"/>
                <w:lang w:eastAsia="en-US"/>
              </w:rPr>
            </w:pPr>
            <w:r w:rsidRPr="00FF4A34">
              <w:rPr>
                <w:rFonts w:ascii="Times New Roman" w:hAnsi="Times New Roman"/>
                <w:lang w:eastAsia="en-US"/>
              </w:rPr>
              <w:t>Residente in:</w:t>
            </w:r>
          </w:p>
        </w:tc>
      </w:tr>
      <w:tr w:rsidR="00E235C0" w:rsidRPr="00FF4A34" w14:paraId="34DBEBD2" w14:textId="77777777" w:rsidTr="001A24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80" w:type="pct"/>
            <w:gridSpan w:val="4"/>
            <w:tcBorders>
              <w:top w:val="single" w:sz="4" w:space="0" w:color="auto"/>
              <w:left w:val="single" w:sz="4" w:space="0" w:color="auto"/>
              <w:bottom w:val="single" w:sz="4" w:space="0" w:color="auto"/>
              <w:right w:val="single" w:sz="4" w:space="0" w:color="auto"/>
            </w:tcBorders>
            <w:vAlign w:val="center"/>
          </w:tcPr>
          <w:p w14:paraId="1C175F09" w14:textId="77777777" w:rsidR="00E235C0" w:rsidRPr="00FF4A34" w:rsidRDefault="00E235C0" w:rsidP="001A2433">
            <w:pPr>
              <w:tabs>
                <w:tab w:val="left" w:pos="7260"/>
              </w:tabs>
              <w:suppressAutoHyphens w:val="0"/>
              <w:spacing w:before="60" w:after="60"/>
              <w:rPr>
                <w:rFonts w:ascii="Times New Roman" w:hAnsi="Times New Roman"/>
                <w:lang w:eastAsia="en-US"/>
              </w:rPr>
            </w:pPr>
            <w:r w:rsidRPr="00FF4A34">
              <w:rPr>
                <w:rFonts w:ascii="Times New Roman" w:hAnsi="Times New Roman"/>
                <w:lang w:eastAsia="en-US"/>
              </w:rPr>
              <w:t>Via:</w:t>
            </w:r>
            <w:r w:rsidRPr="00FF4A34">
              <w:rPr>
                <w:rFonts w:ascii="Times New Roman" w:hAnsi="Times New Roman"/>
                <w:lang w:eastAsia="en-US"/>
              </w:rPr>
              <w:tab/>
            </w:r>
          </w:p>
        </w:tc>
        <w:tc>
          <w:tcPr>
            <w:tcW w:w="620" w:type="pct"/>
            <w:tcBorders>
              <w:top w:val="single" w:sz="4" w:space="0" w:color="auto"/>
              <w:left w:val="single" w:sz="4" w:space="0" w:color="auto"/>
              <w:bottom w:val="single" w:sz="4" w:space="0" w:color="auto"/>
              <w:right w:val="single" w:sz="4" w:space="0" w:color="auto"/>
            </w:tcBorders>
            <w:vAlign w:val="center"/>
          </w:tcPr>
          <w:p w14:paraId="47A58B40" w14:textId="77777777" w:rsidR="00E235C0" w:rsidRPr="00FF4A34" w:rsidRDefault="00E235C0" w:rsidP="001A2433">
            <w:pPr>
              <w:suppressAutoHyphens w:val="0"/>
              <w:spacing w:before="60" w:after="60"/>
              <w:rPr>
                <w:rFonts w:ascii="Times New Roman" w:hAnsi="Times New Roman"/>
                <w:lang w:eastAsia="en-US"/>
              </w:rPr>
            </w:pPr>
            <w:r w:rsidRPr="00FF4A34">
              <w:rPr>
                <w:rFonts w:ascii="Times New Roman" w:hAnsi="Times New Roman"/>
                <w:lang w:eastAsia="en-US"/>
              </w:rPr>
              <w:t>n.</w:t>
            </w:r>
          </w:p>
        </w:tc>
      </w:tr>
      <w:tr w:rsidR="00E235C0" w:rsidRPr="00FF4A34" w14:paraId="020C9E72" w14:textId="77777777" w:rsidTr="001A24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35" w:type="pct"/>
            <w:tcBorders>
              <w:top w:val="single" w:sz="4" w:space="0" w:color="auto"/>
              <w:left w:val="single" w:sz="4" w:space="0" w:color="auto"/>
              <w:bottom w:val="single" w:sz="4" w:space="0" w:color="auto"/>
              <w:right w:val="single" w:sz="4" w:space="0" w:color="auto"/>
            </w:tcBorders>
            <w:vAlign w:val="center"/>
          </w:tcPr>
          <w:p w14:paraId="73F29B65" w14:textId="77777777" w:rsidR="00E235C0" w:rsidRPr="00FF4A34" w:rsidRDefault="00E235C0" w:rsidP="001A2433">
            <w:pPr>
              <w:suppressAutoHyphens w:val="0"/>
              <w:spacing w:before="60" w:after="60"/>
              <w:rPr>
                <w:rFonts w:ascii="Times New Roman" w:hAnsi="Times New Roman"/>
                <w:lang w:eastAsia="en-US"/>
              </w:rPr>
            </w:pPr>
            <w:r w:rsidRPr="00FF4A34">
              <w:rPr>
                <w:rFonts w:ascii="Times New Roman" w:hAnsi="Times New Roman"/>
                <w:lang w:eastAsia="en-US"/>
              </w:rPr>
              <w:t>Cap:</w:t>
            </w:r>
          </w:p>
        </w:tc>
        <w:tc>
          <w:tcPr>
            <w:tcW w:w="3045" w:type="pct"/>
            <w:gridSpan w:val="3"/>
            <w:tcBorders>
              <w:top w:val="single" w:sz="4" w:space="0" w:color="auto"/>
              <w:left w:val="single" w:sz="4" w:space="0" w:color="auto"/>
              <w:bottom w:val="single" w:sz="4" w:space="0" w:color="auto"/>
              <w:right w:val="single" w:sz="4" w:space="0" w:color="auto"/>
            </w:tcBorders>
            <w:vAlign w:val="center"/>
          </w:tcPr>
          <w:p w14:paraId="3D40762A" w14:textId="77777777" w:rsidR="00E235C0" w:rsidRPr="00FF4A34" w:rsidRDefault="00E235C0" w:rsidP="001A2433">
            <w:pPr>
              <w:suppressAutoHyphens w:val="0"/>
              <w:spacing w:before="60" w:after="60"/>
              <w:rPr>
                <w:rFonts w:ascii="Times New Roman" w:hAnsi="Times New Roman"/>
                <w:lang w:eastAsia="en-US"/>
              </w:rPr>
            </w:pPr>
            <w:r>
              <w:rPr>
                <w:rFonts w:ascii="Times New Roman" w:hAnsi="Times New Roman"/>
                <w:lang w:eastAsia="en-US"/>
              </w:rPr>
              <w:t>Comune</w:t>
            </w:r>
            <w:r w:rsidRPr="00FF4A34">
              <w:rPr>
                <w:rFonts w:ascii="Times New Roman" w:hAnsi="Times New Roman"/>
                <w:lang w:eastAsia="en-US"/>
              </w:rPr>
              <w:t>:</w:t>
            </w:r>
          </w:p>
        </w:tc>
        <w:tc>
          <w:tcPr>
            <w:tcW w:w="620" w:type="pct"/>
            <w:tcBorders>
              <w:top w:val="single" w:sz="4" w:space="0" w:color="auto"/>
              <w:left w:val="single" w:sz="4" w:space="0" w:color="auto"/>
              <w:bottom w:val="single" w:sz="4" w:space="0" w:color="auto"/>
              <w:right w:val="single" w:sz="4" w:space="0" w:color="auto"/>
            </w:tcBorders>
            <w:vAlign w:val="center"/>
          </w:tcPr>
          <w:p w14:paraId="6D02087D" w14:textId="77777777" w:rsidR="00E235C0" w:rsidRPr="00FF4A34" w:rsidRDefault="00E235C0" w:rsidP="001A2433">
            <w:pPr>
              <w:suppressAutoHyphens w:val="0"/>
              <w:spacing w:before="60" w:after="60"/>
              <w:rPr>
                <w:rFonts w:ascii="Times New Roman" w:hAnsi="Times New Roman"/>
                <w:lang w:eastAsia="en-US"/>
              </w:rPr>
            </w:pPr>
            <w:r w:rsidRPr="00FF4A34">
              <w:rPr>
                <w:rFonts w:ascii="Times New Roman" w:hAnsi="Times New Roman"/>
                <w:lang w:eastAsia="en-US"/>
              </w:rPr>
              <w:t>Prov:</w:t>
            </w:r>
          </w:p>
        </w:tc>
      </w:tr>
    </w:tbl>
    <w:p w14:paraId="21A31871" w14:textId="77777777" w:rsidR="00E235C0" w:rsidRDefault="00E235C0" w:rsidP="00E235C0">
      <w:pPr>
        <w:tabs>
          <w:tab w:val="left" w:pos="10348"/>
        </w:tabs>
        <w:suppressAutoHyphens w:val="0"/>
        <w:spacing w:after="120" w:line="264" w:lineRule="auto"/>
        <w:rPr>
          <w:rFonts w:eastAsia="Calibri"/>
          <w:bCs/>
          <w:sz w:val="22"/>
          <w:szCs w:val="22"/>
          <w:lang w:eastAsia="en-US"/>
        </w:rPr>
      </w:pPr>
    </w:p>
    <w:p w14:paraId="08ED65EB" w14:textId="77777777" w:rsidR="00E235C0" w:rsidRPr="00FF4A34" w:rsidRDefault="00E235C0" w:rsidP="00E235C0">
      <w:pPr>
        <w:tabs>
          <w:tab w:val="left" w:pos="10348"/>
        </w:tabs>
        <w:suppressAutoHyphens w:val="0"/>
        <w:spacing w:after="120" w:line="264" w:lineRule="auto"/>
        <w:rPr>
          <w:rFonts w:eastAsia="Calibri"/>
          <w:b/>
          <w:bCs/>
          <w:color w:val="000000"/>
          <w:sz w:val="22"/>
          <w:szCs w:val="22"/>
          <w:lang w:eastAsia="en-US"/>
        </w:rPr>
      </w:pPr>
      <w:r w:rsidRPr="00FF4A34">
        <w:rPr>
          <w:rFonts w:eastAsia="Calibri"/>
          <w:bCs/>
          <w:sz w:val="22"/>
          <w:szCs w:val="22"/>
          <w:lang w:eastAsia="en-US"/>
        </w:rPr>
        <w:t>in qualità di legale rappresentante di</w:t>
      </w:r>
      <w:r w:rsidRPr="00FF4A34">
        <w:rPr>
          <w:rFonts w:eastAsia="Calibri"/>
          <w:b/>
          <w:bCs/>
          <w:sz w:val="22"/>
          <w:szCs w:val="22"/>
          <w:lang w:eastAsia="en-US"/>
        </w:rPr>
        <w:t>:</w:t>
      </w:r>
    </w:p>
    <w:tbl>
      <w:tblPr>
        <w:tblStyle w:val="Grigliatabella1"/>
        <w:tblW w:w="500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887"/>
        <w:gridCol w:w="3828"/>
        <w:gridCol w:w="5050"/>
        <w:gridCol w:w="1814"/>
      </w:tblGrid>
      <w:tr w:rsidR="00E235C0" w:rsidRPr="00FF4A34" w14:paraId="3B8E2B40" w14:textId="77777777" w:rsidTr="001A2433">
        <w:tc>
          <w:tcPr>
            <w:tcW w:w="5000" w:type="pct"/>
            <w:gridSpan w:val="4"/>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166BAB0F" w14:textId="77777777" w:rsidR="00E235C0" w:rsidRPr="00FF4A34" w:rsidRDefault="00E235C0" w:rsidP="001A2433">
            <w:pPr>
              <w:suppressAutoHyphens w:val="0"/>
              <w:spacing w:before="60" w:after="60"/>
              <w:rPr>
                <w:rFonts w:ascii="Times New Roman" w:hAnsi="Times New Roman"/>
                <w:lang w:eastAsia="en-US"/>
              </w:rPr>
            </w:pPr>
            <w:r w:rsidRPr="00FF4A34">
              <w:rPr>
                <w:rFonts w:ascii="Times New Roman" w:hAnsi="Times New Roman"/>
                <w:lang w:eastAsia="en-US"/>
              </w:rPr>
              <w:t>Ragione sociale</w:t>
            </w:r>
          </w:p>
        </w:tc>
      </w:tr>
      <w:tr w:rsidR="00E235C0" w:rsidRPr="00FF4A34" w14:paraId="15676801" w14:textId="77777777" w:rsidTr="001A2433">
        <w:tc>
          <w:tcPr>
            <w:tcW w:w="5000" w:type="pct"/>
            <w:gridSpan w:val="4"/>
            <w:tcBorders>
              <w:top w:val="single" w:sz="4" w:space="0" w:color="auto"/>
              <w:left w:val="single" w:sz="4" w:space="0" w:color="auto"/>
              <w:bottom w:val="single" w:sz="4" w:space="0" w:color="auto"/>
              <w:right w:val="single" w:sz="4" w:space="0" w:color="auto"/>
            </w:tcBorders>
            <w:vAlign w:val="center"/>
          </w:tcPr>
          <w:p w14:paraId="581E170E" w14:textId="77777777" w:rsidR="00E235C0" w:rsidRPr="00FF4A34" w:rsidRDefault="00E235C0" w:rsidP="001A2433">
            <w:pPr>
              <w:suppressAutoHyphens w:val="0"/>
              <w:spacing w:before="60" w:after="60"/>
              <w:rPr>
                <w:rFonts w:ascii="Times New Roman" w:hAnsi="Times New Roman"/>
                <w:lang w:eastAsia="en-US"/>
              </w:rPr>
            </w:pPr>
          </w:p>
        </w:tc>
      </w:tr>
      <w:tr w:rsidR="00E235C0" w:rsidRPr="00FF4A34" w14:paraId="1503A6E9" w14:textId="77777777" w:rsidTr="001A2433">
        <w:tc>
          <w:tcPr>
            <w:tcW w:w="5000" w:type="pct"/>
            <w:gridSpan w:val="4"/>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3B0DA1C4" w14:textId="77777777" w:rsidR="00E235C0" w:rsidRPr="00FF4A34" w:rsidRDefault="00E235C0" w:rsidP="001A2433">
            <w:pPr>
              <w:suppressAutoHyphens w:val="0"/>
              <w:spacing w:before="60" w:after="60"/>
              <w:rPr>
                <w:lang w:eastAsia="en-US"/>
              </w:rPr>
            </w:pPr>
            <w:r w:rsidRPr="00DA7D70">
              <w:rPr>
                <w:rFonts w:ascii="Times New Roman" w:hAnsi="Times New Roman"/>
                <w:lang w:eastAsia="en-US"/>
              </w:rPr>
              <w:t>Forma giuridica</w:t>
            </w:r>
          </w:p>
        </w:tc>
      </w:tr>
      <w:tr w:rsidR="00E235C0" w:rsidRPr="00FF4A34" w14:paraId="18CA0C99" w14:textId="77777777" w:rsidTr="001A2433">
        <w:tc>
          <w:tcPr>
            <w:tcW w:w="5000" w:type="pct"/>
            <w:gridSpan w:val="4"/>
            <w:tcBorders>
              <w:top w:val="single" w:sz="4" w:space="0" w:color="auto"/>
              <w:left w:val="single" w:sz="4" w:space="0" w:color="auto"/>
              <w:bottom w:val="single" w:sz="4" w:space="0" w:color="auto"/>
              <w:right w:val="single" w:sz="4" w:space="0" w:color="auto"/>
            </w:tcBorders>
            <w:vAlign w:val="center"/>
          </w:tcPr>
          <w:p w14:paraId="4826EFCB" w14:textId="77777777" w:rsidR="00E235C0" w:rsidRPr="00FF4A34" w:rsidRDefault="00E235C0" w:rsidP="001A2433">
            <w:pPr>
              <w:suppressAutoHyphens w:val="0"/>
              <w:spacing w:before="60" w:after="60"/>
              <w:rPr>
                <w:lang w:eastAsia="en-US"/>
              </w:rPr>
            </w:pPr>
          </w:p>
        </w:tc>
      </w:tr>
      <w:tr w:rsidR="00E235C0" w:rsidRPr="00FF4A34" w14:paraId="5A906A24" w14:textId="77777777" w:rsidTr="001A2433">
        <w:tc>
          <w:tcPr>
            <w:tcW w:w="5000" w:type="pct"/>
            <w:gridSpan w:val="4"/>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1A5218DC" w14:textId="77777777" w:rsidR="00E235C0" w:rsidRPr="00FF4A34" w:rsidRDefault="00E235C0" w:rsidP="001A2433">
            <w:pPr>
              <w:suppressAutoHyphens w:val="0"/>
              <w:spacing w:before="60" w:after="60"/>
              <w:rPr>
                <w:rFonts w:ascii="Times New Roman" w:hAnsi="Times New Roman"/>
                <w:lang w:eastAsia="en-US"/>
              </w:rPr>
            </w:pPr>
            <w:r w:rsidRPr="00FF4A34">
              <w:rPr>
                <w:rFonts w:ascii="Times New Roman" w:hAnsi="Times New Roman"/>
                <w:lang w:eastAsia="en-US"/>
              </w:rPr>
              <w:t>Indirizzo sede legale</w:t>
            </w:r>
          </w:p>
        </w:tc>
      </w:tr>
      <w:tr w:rsidR="00E235C0" w:rsidRPr="00FF4A34" w14:paraId="468D0EEB" w14:textId="77777777" w:rsidTr="001A2433">
        <w:tc>
          <w:tcPr>
            <w:tcW w:w="4378" w:type="pct"/>
            <w:gridSpan w:val="3"/>
            <w:tcBorders>
              <w:top w:val="single" w:sz="4" w:space="0" w:color="auto"/>
              <w:left w:val="single" w:sz="4" w:space="0" w:color="auto"/>
              <w:bottom w:val="single" w:sz="4" w:space="0" w:color="auto"/>
              <w:right w:val="single" w:sz="4" w:space="0" w:color="auto"/>
            </w:tcBorders>
            <w:vAlign w:val="center"/>
          </w:tcPr>
          <w:p w14:paraId="7144C616" w14:textId="77777777" w:rsidR="00E235C0" w:rsidRPr="00FF4A34" w:rsidRDefault="00E235C0" w:rsidP="001A2433">
            <w:pPr>
              <w:suppressAutoHyphens w:val="0"/>
              <w:spacing w:before="60" w:after="60"/>
              <w:rPr>
                <w:rFonts w:ascii="Times New Roman" w:hAnsi="Times New Roman"/>
                <w:lang w:eastAsia="en-US"/>
              </w:rPr>
            </w:pPr>
            <w:r w:rsidRPr="00FF4A34">
              <w:rPr>
                <w:rFonts w:ascii="Times New Roman" w:hAnsi="Times New Roman"/>
                <w:lang w:eastAsia="en-US"/>
              </w:rPr>
              <w:t>Via:</w:t>
            </w:r>
          </w:p>
        </w:tc>
        <w:tc>
          <w:tcPr>
            <w:tcW w:w="622" w:type="pct"/>
            <w:tcBorders>
              <w:top w:val="single" w:sz="4" w:space="0" w:color="auto"/>
              <w:left w:val="single" w:sz="4" w:space="0" w:color="auto"/>
              <w:bottom w:val="single" w:sz="4" w:space="0" w:color="auto"/>
              <w:right w:val="single" w:sz="4" w:space="0" w:color="auto"/>
            </w:tcBorders>
            <w:vAlign w:val="center"/>
          </w:tcPr>
          <w:p w14:paraId="7670201E" w14:textId="77777777" w:rsidR="00E235C0" w:rsidRPr="00FF4A34" w:rsidRDefault="00E235C0" w:rsidP="001A2433">
            <w:pPr>
              <w:suppressAutoHyphens w:val="0"/>
              <w:spacing w:before="60" w:after="60"/>
              <w:rPr>
                <w:rFonts w:ascii="Times New Roman" w:hAnsi="Times New Roman"/>
                <w:lang w:eastAsia="en-US"/>
              </w:rPr>
            </w:pPr>
            <w:r w:rsidRPr="00FF4A34">
              <w:rPr>
                <w:rFonts w:ascii="Times New Roman" w:hAnsi="Times New Roman"/>
                <w:lang w:eastAsia="en-US"/>
              </w:rPr>
              <w:t>n.</w:t>
            </w:r>
          </w:p>
        </w:tc>
      </w:tr>
      <w:tr w:rsidR="00E235C0" w:rsidRPr="00FF4A34" w14:paraId="4CE4C16C" w14:textId="77777777" w:rsidTr="00E235C0">
        <w:tc>
          <w:tcPr>
            <w:tcW w:w="1333" w:type="pct"/>
            <w:tcBorders>
              <w:top w:val="single" w:sz="4" w:space="0" w:color="auto"/>
              <w:left w:val="single" w:sz="4" w:space="0" w:color="auto"/>
              <w:bottom w:val="single" w:sz="4" w:space="0" w:color="auto"/>
              <w:right w:val="single" w:sz="4" w:space="0" w:color="auto"/>
            </w:tcBorders>
            <w:vAlign w:val="center"/>
          </w:tcPr>
          <w:p w14:paraId="2C821621" w14:textId="77777777" w:rsidR="00E235C0" w:rsidRPr="00FF4A34" w:rsidRDefault="00E235C0" w:rsidP="001A2433">
            <w:pPr>
              <w:suppressAutoHyphens w:val="0"/>
              <w:spacing w:before="60" w:after="60"/>
              <w:rPr>
                <w:rFonts w:ascii="Times New Roman" w:hAnsi="Times New Roman"/>
                <w:lang w:eastAsia="en-US"/>
              </w:rPr>
            </w:pPr>
            <w:r w:rsidRPr="00FF4A34">
              <w:rPr>
                <w:rFonts w:ascii="Times New Roman" w:hAnsi="Times New Roman"/>
                <w:lang w:eastAsia="en-US"/>
              </w:rPr>
              <w:t>Cap:</w:t>
            </w:r>
          </w:p>
        </w:tc>
        <w:tc>
          <w:tcPr>
            <w:tcW w:w="3045" w:type="pct"/>
            <w:gridSpan w:val="2"/>
            <w:tcBorders>
              <w:top w:val="single" w:sz="4" w:space="0" w:color="auto"/>
              <w:left w:val="single" w:sz="4" w:space="0" w:color="auto"/>
              <w:bottom w:val="single" w:sz="4" w:space="0" w:color="auto"/>
              <w:right w:val="single" w:sz="4" w:space="0" w:color="auto"/>
            </w:tcBorders>
            <w:vAlign w:val="center"/>
          </w:tcPr>
          <w:p w14:paraId="1597B1C7" w14:textId="77777777" w:rsidR="00E235C0" w:rsidRPr="00FF4A34" w:rsidRDefault="00E235C0" w:rsidP="001A2433">
            <w:pPr>
              <w:suppressAutoHyphens w:val="0"/>
              <w:spacing w:before="60" w:after="60"/>
              <w:rPr>
                <w:rFonts w:ascii="Times New Roman" w:hAnsi="Times New Roman"/>
                <w:lang w:eastAsia="en-US"/>
              </w:rPr>
            </w:pPr>
            <w:r>
              <w:rPr>
                <w:rFonts w:ascii="Times New Roman" w:hAnsi="Times New Roman"/>
                <w:lang w:eastAsia="en-US"/>
              </w:rPr>
              <w:t>Comune</w:t>
            </w:r>
            <w:r w:rsidRPr="00FF4A34">
              <w:rPr>
                <w:rFonts w:ascii="Times New Roman" w:hAnsi="Times New Roman"/>
                <w:lang w:eastAsia="en-US"/>
              </w:rPr>
              <w:t>:</w:t>
            </w:r>
          </w:p>
        </w:tc>
        <w:tc>
          <w:tcPr>
            <w:tcW w:w="622" w:type="pct"/>
            <w:tcBorders>
              <w:top w:val="single" w:sz="4" w:space="0" w:color="auto"/>
              <w:left w:val="single" w:sz="4" w:space="0" w:color="auto"/>
              <w:bottom w:val="single" w:sz="4" w:space="0" w:color="auto"/>
              <w:right w:val="single" w:sz="4" w:space="0" w:color="auto"/>
            </w:tcBorders>
            <w:vAlign w:val="center"/>
          </w:tcPr>
          <w:p w14:paraId="778BE533" w14:textId="77777777" w:rsidR="00E235C0" w:rsidRPr="00FF4A34" w:rsidRDefault="00E235C0" w:rsidP="001A2433">
            <w:pPr>
              <w:suppressAutoHyphens w:val="0"/>
              <w:spacing w:before="60" w:after="60"/>
              <w:rPr>
                <w:rFonts w:ascii="Times New Roman" w:hAnsi="Times New Roman"/>
                <w:lang w:eastAsia="en-US"/>
              </w:rPr>
            </w:pPr>
            <w:r w:rsidRPr="00FF4A34">
              <w:rPr>
                <w:rFonts w:ascii="Times New Roman" w:hAnsi="Times New Roman"/>
                <w:lang w:eastAsia="en-US"/>
              </w:rPr>
              <w:t>Prov:</w:t>
            </w:r>
          </w:p>
        </w:tc>
      </w:tr>
      <w:tr w:rsidR="00E235C0" w:rsidRPr="00FF4A34" w14:paraId="0CF79975" w14:textId="77777777" w:rsidTr="001A2433">
        <w:trPr>
          <w:trHeight w:val="304"/>
        </w:trPr>
        <w:tc>
          <w:tcPr>
            <w:tcW w:w="2646" w:type="pct"/>
            <w:gridSpan w:val="2"/>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7EDD3BA6" w14:textId="77777777" w:rsidR="00E235C0" w:rsidRPr="00FF4A34" w:rsidRDefault="00E235C0" w:rsidP="001A2433">
            <w:pPr>
              <w:suppressAutoHyphens w:val="0"/>
              <w:spacing w:before="60" w:after="60"/>
              <w:rPr>
                <w:rFonts w:ascii="Times New Roman" w:hAnsi="Times New Roman"/>
                <w:lang w:eastAsia="en-US"/>
              </w:rPr>
            </w:pPr>
            <w:r w:rsidRPr="00FF4A34">
              <w:rPr>
                <w:rFonts w:ascii="Times New Roman" w:hAnsi="Times New Roman"/>
                <w:lang w:eastAsia="en-US"/>
              </w:rPr>
              <w:t>Codice fiscale:</w:t>
            </w:r>
          </w:p>
        </w:tc>
        <w:tc>
          <w:tcPr>
            <w:tcW w:w="2354" w:type="pct"/>
            <w:gridSpan w:val="2"/>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08465355" w14:textId="77777777" w:rsidR="00E235C0" w:rsidRPr="00FF4A34" w:rsidRDefault="00E235C0" w:rsidP="001A2433">
            <w:pPr>
              <w:suppressAutoHyphens w:val="0"/>
              <w:spacing w:before="60" w:after="60"/>
              <w:rPr>
                <w:rFonts w:ascii="Times New Roman" w:hAnsi="Times New Roman"/>
                <w:lang w:eastAsia="en-US"/>
              </w:rPr>
            </w:pPr>
            <w:r w:rsidRPr="00FF4A34">
              <w:rPr>
                <w:rFonts w:ascii="Times New Roman" w:hAnsi="Times New Roman"/>
                <w:lang w:eastAsia="en-US"/>
              </w:rPr>
              <w:t>Partita IVA:</w:t>
            </w:r>
          </w:p>
        </w:tc>
      </w:tr>
      <w:tr w:rsidR="00E235C0" w:rsidRPr="00FF4A34" w14:paraId="659C0E0E" w14:textId="77777777" w:rsidTr="001A2433">
        <w:tc>
          <w:tcPr>
            <w:tcW w:w="2646" w:type="pct"/>
            <w:gridSpan w:val="2"/>
            <w:tcBorders>
              <w:top w:val="single" w:sz="4" w:space="0" w:color="auto"/>
              <w:left w:val="single" w:sz="4" w:space="0" w:color="auto"/>
              <w:bottom w:val="single" w:sz="4" w:space="0" w:color="auto"/>
              <w:right w:val="single" w:sz="4" w:space="0" w:color="auto"/>
            </w:tcBorders>
            <w:vAlign w:val="center"/>
          </w:tcPr>
          <w:p w14:paraId="11C6CC1D" w14:textId="77777777" w:rsidR="00E235C0" w:rsidRPr="00FF4A34" w:rsidRDefault="00E235C0" w:rsidP="001A2433">
            <w:pPr>
              <w:suppressAutoHyphens w:val="0"/>
              <w:spacing w:before="60" w:after="60"/>
              <w:rPr>
                <w:rFonts w:ascii="Times New Roman" w:hAnsi="Times New Roman"/>
                <w:lang w:eastAsia="en-US"/>
              </w:rPr>
            </w:pPr>
          </w:p>
        </w:tc>
        <w:tc>
          <w:tcPr>
            <w:tcW w:w="2354" w:type="pct"/>
            <w:gridSpan w:val="2"/>
            <w:tcBorders>
              <w:top w:val="single" w:sz="4" w:space="0" w:color="auto"/>
              <w:left w:val="single" w:sz="4" w:space="0" w:color="auto"/>
              <w:bottom w:val="single" w:sz="4" w:space="0" w:color="auto"/>
              <w:right w:val="single" w:sz="4" w:space="0" w:color="auto"/>
            </w:tcBorders>
            <w:vAlign w:val="center"/>
          </w:tcPr>
          <w:p w14:paraId="12912744" w14:textId="77777777" w:rsidR="00E235C0" w:rsidRPr="00FF4A34" w:rsidRDefault="00E235C0" w:rsidP="001A2433">
            <w:pPr>
              <w:suppressAutoHyphens w:val="0"/>
              <w:spacing w:before="60" w:after="60"/>
              <w:rPr>
                <w:rFonts w:ascii="Times New Roman" w:hAnsi="Times New Roman"/>
                <w:lang w:eastAsia="en-US"/>
              </w:rPr>
            </w:pPr>
          </w:p>
        </w:tc>
      </w:tr>
    </w:tbl>
    <w:p w14:paraId="406E0BD3" w14:textId="77777777" w:rsidR="00E235C0" w:rsidRDefault="00E235C0" w:rsidP="00E235C0">
      <w:pPr>
        <w:widowControl w:val="0"/>
        <w:suppressAutoHyphens w:val="0"/>
        <w:autoSpaceDE w:val="0"/>
        <w:autoSpaceDN w:val="0"/>
        <w:spacing w:before="51"/>
        <w:ind w:left="1459"/>
        <w:rPr>
          <w:w w:val="105"/>
          <w:sz w:val="22"/>
          <w:szCs w:val="22"/>
          <w:lang w:eastAsia="en-US"/>
        </w:rPr>
      </w:pPr>
    </w:p>
    <w:p w14:paraId="7839A6F3" w14:textId="77777777" w:rsidR="00FF5E09" w:rsidRDefault="00FF5E09" w:rsidP="00664F60">
      <w:pPr>
        <w:widowControl w:val="0"/>
        <w:suppressAutoHyphens w:val="0"/>
        <w:autoSpaceDE w:val="0"/>
        <w:autoSpaceDN w:val="0"/>
        <w:spacing w:before="51"/>
        <w:jc w:val="both"/>
        <w:rPr>
          <w:w w:val="105"/>
          <w:sz w:val="22"/>
          <w:szCs w:val="22"/>
          <w:lang w:eastAsia="en-US"/>
        </w:rPr>
      </w:pPr>
    </w:p>
    <w:p w14:paraId="20E51554" w14:textId="77777777" w:rsidR="00FF5E09" w:rsidRDefault="00FF5E09" w:rsidP="00664F60">
      <w:pPr>
        <w:widowControl w:val="0"/>
        <w:suppressAutoHyphens w:val="0"/>
        <w:autoSpaceDE w:val="0"/>
        <w:autoSpaceDN w:val="0"/>
        <w:spacing w:before="51"/>
        <w:jc w:val="both"/>
        <w:rPr>
          <w:w w:val="105"/>
          <w:sz w:val="22"/>
          <w:szCs w:val="22"/>
          <w:lang w:eastAsia="en-US"/>
        </w:rPr>
      </w:pPr>
    </w:p>
    <w:p w14:paraId="56FDDCC2" w14:textId="77777777" w:rsidR="00FF5E09" w:rsidRDefault="00FF5E09" w:rsidP="00664F60">
      <w:pPr>
        <w:widowControl w:val="0"/>
        <w:suppressAutoHyphens w:val="0"/>
        <w:autoSpaceDE w:val="0"/>
        <w:autoSpaceDN w:val="0"/>
        <w:spacing w:before="51"/>
        <w:jc w:val="both"/>
        <w:rPr>
          <w:w w:val="105"/>
          <w:sz w:val="22"/>
          <w:szCs w:val="22"/>
          <w:lang w:eastAsia="en-US"/>
        </w:rPr>
      </w:pPr>
    </w:p>
    <w:p w14:paraId="150C72FA" w14:textId="4B0A7C39" w:rsidR="00E235C0" w:rsidRPr="00FF5E09" w:rsidRDefault="00E235C0" w:rsidP="00FF5E09">
      <w:pPr>
        <w:pStyle w:val="Paragrafoelenco"/>
        <w:widowControl w:val="0"/>
        <w:numPr>
          <w:ilvl w:val="0"/>
          <w:numId w:val="110"/>
        </w:numPr>
        <w:autoSpaceDE w:val="0"/>
        <w:autoSpaceDN w:val="0"/>
        <w:spacing w:before="51"/>
        <w:jc w:val="both"/>
        <w:rPr>
          <w:rFonts w:ascii="Times New Roman" w:hAnsi="Times New Roman" w:cs="Times New Roman"/>
          <w:lang w:eastAsia="en-US"/>
        </w:rPr>
      </w:pPr>
      <w:r w:rsidRPr="00FF5E09">
        <w:rPr>
          <w:rFonts w:ascii="Times New Roman" w:hAnsi="Times New Roman" w:cs="Times New Roman"/>
          <w:w w:val="105"/>
          <w:lang w:eastAsia="en-US"/>
        </w:rPr>
        <w:lastRenderedPageBreak/>
        <w:t>riporta</w:t>
      </w:r>
      <w:r w:rsidRPr="00FF5E09">
        <w:rPr>
          <w:rFonts w:ascii="Times New Roman" w:hAnsi="Times New Roman" w:cs="Times New Roman"/>
          <w:spacing w:val="-3"/>
          <w:w w:val="105"/>
          <w:lang w:eastAsia="en-US"/>
        </w:rPr>
        <w:t xml:space="preserve"> </w:t>
      </w:r>
      <w:r w:rsidRPr="00FF5E09">
        <w:rPr>
          <w:rFonts w:ascii="Times New Roman" w:hAnsi="Times New Roman" w:cs="Times New Roman"/>
          <w:w w:val="105"/>
          <w:lang w:eastAsia="en-US"/>
        </w:rPr>
        <w:t>di</w:t>
      </w:r>
      <w:r w:rsidRPr="00FF5E09">
        <w:rPr>
          <w:rFonts w:ascii="Times New Roman" w:hAnsi="Times New Roman" w:cs="Times New Roman"/>
          <w:spacing w:val="-3"/>
          <w:w w:val="105"/>
          <w:lang w:eastAsia="en-US"/>
        </w:rPr>
        <w:t xml:space="preserve"> </w:t>
      </w:r>
      <w:r w:rsidRPr="00FF5E09">
        <w:rPr>
          <w:rFonts w:ascii="Times New Roman" w:hAnsi="Times New Roman" w:cs="Times New Roman"/>
          <w:w w:val="105"/>
          <w:lang w:eastAsia="en-US"/>
        </w:rPr>
        <w:t>seguito</w:t>
      </w:r>
      <w:r w:rsidR="00664F60" w:rsidRPr="00FF5E09">
        <w:rPr>
          <w:rFonts w:ascii="Times New Roman" w:hAnsi="Times New Roman" w:cs="Times New Roman"/>
          <w:w w:val="105"/>
          <w:lang w:eastAsia="en-US"/>
        </w:rPr>
        <w:t>, per ciascun lavoro, bene o servizio</w:t>
      </w:r>
      <w:r w:rsidRPr="00FF5E09">
        <w:rPr>
          <w:rFonts w:ascii="Times New Roman" w:hAnsi="Times New Roman" w:cs="Times New Roman"/>
          <w:spacing w:val="-5"/>
          <w:w w:val="105"/>
          <w:lang w:eastAsia="en-US"/>
        </w:rPr>
        <w:t xml:space="preserve"> </w:t>
      </w:r>
      <w:r w:rsidR="00664F60" w:rsidRPr="00FF5E09">
        <w:rPr>
          <w:rFonts w:ascii="Times New Roman" w:hAnsi="Times New Roman" w:cs="Times New Roman"/>
          <w:spacing w:val="-5"/>
          <w:w w:val="105"/>
          <w:lang w:eastAsia="en-US"/>
        </w:rPr>
        <w:t xml:space="preserve">oggetto di investimento, </w:t>
      </w:r>
      <w:r w:rsidRPr="00FF5E09">
        <w:rPr>
          <w:rFonts w:ascii="Times New Roman" w:hAnsi="Times New Roman" w:cs="Times New Roman"/>
          <w:w w:val="105"/>
          <w:lang w:eastAsia="en-US"/>
        </w:rPr>
        <w:t>il</w:t>
      </w:r>
      <w:r w:rsidRPr="00FF5E09">
        <w:rPr>
          <w:rFonts w:ascii="Times New Roman" w:hAnsi="Times New Roman" w:cs="Times New Roman"/>
          <w:spacing w:val="-3"/>
          <w:w w:val="105"/>
          <w:lang w:eastAsia="en-US"/>
        </w:rPr>
        <w:t xml:space="preserve"> </w:t>
      </w:r>
      <w:r w:rsidRPr="00FF5E09">
        <w:rPr>
          <w:rFonts w:ascii="Times New Roman" w:hAnsi="Times New Roman" w:cs="Times New Roman"/>
          <w:w w:val="105"/>
          <w:lang w:eastAsia="en-US"/>
        </w:rPr>
        <w:t>quadro</w:t>
      </w:r>
      <w:r w:rsidRPr="00FF5E09">
        <w:rPr>
          <w:rFonts w:ascii="Times New Roman" w:hAnsi="Times New Roman" w:cs="Times New Roman"/>
          <w:spacing w:val="-2"/>
          <w:w w:val="105"/>
          <w:lang w:eastAsia="en-US"/>
        </w:rPr>
        <w:t xml:space="preserve"> </w:t>
      </w:r>
      <w:r w:rsidRPr="00FF5E09">
        <w:rPr>
          <w:rFonts w:ascii="Times New Roman" w:hAnsi="Times New Roman" w:cs="Times New Roman"/>
          <w:w w:val="105"/>
          <w:lang w:eastAsia="en-US"/>
        </w:rPr>
        <w:t>riepilogativo</w:t>
      </w:r>
      <w:r w:rsidRPr="00FF5E09">
        <w:rPr>
          <w:rFonts w:ascii="Times New Roman" w:hAnsi="Times New Roman" w:cs="Times New Roman"/>
          <w:spacing w:val="-3"/>
          <w:w w:val="105"/>
          <w:lang w:eastAsia="en-US"/>
        </w:rPr>
        <w:t xml:space="preserve"> </w:t>
      </w:r>
      <w:r w:rsidRPr="00FF5E09">
        <w:rPr>
          <w:rFonts w:ascii="Times New Roman" w:hAnsi="Times New Roman" w:cs="Times New Roman"/>
          <w:w w:val="105"/>
          <w:lang w:eastAsia="en-US"/>
        </w:rPr>
        <w:t>dei</w:t>
      </w:r>
      <w:r w:rsidRPr="00FF5E09">
        <w:rPr>
          <w:rFonts w:ascii="Times New Roman" w:hAnsi="Times New Roman" w:cs="Times New Roman"/>
          <w:spacing w:val="-1"/>
          <w:w w:val="105"/>
          <w:lang w:eastAsia="en-US"/>
        </w:rPr>
        <w:t xml:space="preserve"> </w:t>
      </w:r>
      <w:r w:rsidRPr="00FF5E09">
        <w:rPr>
          <w:rFonts w:ascii="Times New Roman" w:hAnsi="Times New Roman" w:cs="Times New Roman"/>
          <w:w w:val="105"/>
          <w:lang w:eastAsia="en-US"/>
        </w:rPr>
        <w:t>preventivi</w:t>
      </w:r>
      <w:r w:rsidRPr="00FF5E09">
        <w:rPr>
          <w:rFonts w:ascii="Times New Roman" w:hAnsi="Times New Roman" w:cs="Times New Roman"/>
          <w:spacing w:val="-3"/>
          <w:w w:val="105"/>
          <w:lang w:eastAsia="en-US"/>
        </w:rPr>
        <w:t xml:space="preserve"> </w:t>
      </w:r>
      <w:r w:rsidRPr="00FF5E09">
        <w:rPr>
          <w:rFonts w:ascii="Times New Roman" w:hAnsi="Times New Roman" w:cs="Times New Roman"/>
          <w:w w:val="105"/>
          <w:lang w:eastAsia="en-US"/>
        </w:rPr>
        <w:t>acquisiti</w:t>
      </w:r>
      <w:r w:rsidRPr="00FF5E09">
        <w:rPr>
          <w:rFonts w:ascii="Times New Roman" w:hAnsi="Times New Roman" w:cs="Times New Roman"/>
          <w:spacing w:val="-3"/>
          <w:w w:val="105"/>
          <w:lang w:eastAsia="en-US"/>
        </w:rPr>
        <w:t xml:space="preserve"> </w:t>
      </w:r>
      <w:r w:rsidRPr="00FF5E09">
        <w:rPr>
          <w:rFonts w:ascii="Times New Roman" w:hAnsi="Times New Roman" w:cs="Times New Roman"/>
          <w:w w:val="105"/>
          <w:lang w:eastAsia="en-US"/>
        </w:rPr>
        <w:t>ai</w:t>
      </w:r>
      <w:r w:rsidRPr="00FF5E09">
        <w:rPr>
          <w:rFonts w:ascii="Times New Roman" w:hAnsi="Times New Roman" w:cs="Times New Roman"/>
          <w:spacing w:val="-1"/>
          <w:w w:val="105"/>
          <w:lang w:eastAsia="en-US"/>
        </w:rPr>
        <w:t xml:space="preserve"> </w:t>
      </w:r>
      <w:r w:rsidRPr="00FF5E09">
        <w:rPr>
          <w:rFonts w:ascii="Times New Roman" w:hAnsi="Times New Roman" w:cs="Times New Roman"/>
          <w:w w:val="105"/>
          <w:lang w:eastAsia="en-US"/>
        </w:rPr>
        <w:t>fini</w:t>
      </w:r>
      <w:r w:rsidRPr="00FF5E09">
        <w:rPr>
          <w:rFonts w:ascii="Times New Roman" w:hAnsi="Times New Roman" w:cs="Times New Roman"/>
          <w:spacing w:val="-3"/>
          <w:w w:val="105"/>
          <w:lang w:eastAsia="en-US"/>
        </w:rPr>
        <w:t xml:space="preserve"> </w:t>
      </w:r>
      <w:r w:rsidRPr="00FF5E09">
        <w:rPr>
          <w:rFonts w:ascii="Times New Roman" w:hAnsi="Times New Roman" w:cs="Times New Roman"/>
          <w:w w:val="105"/>
          <w:lang w:eastAsia="en-US"/>
        </w:rPr>
        <w:t>della</w:t>
      </w:r>
      <w:r w:rsidRPr="00FF5E09">
        <w:rPr>
          <w:rFonts w:ascii="Times New Roman" w:hAnsi="Times New Roman" w:cs="Times New Roman"/>
          <w:spacing w:val="-3"/>
          <w:w w:val="105"/>
          <w:lang w:eastAsia="en-US"/>
        </w:rPr>
        <w:t xml:space="preserve"> </w:t>
      </w:r>
      <w:r w:rsidRPr="00FF5E09">
        <w:rPr>
          <w:rFonts w:ascii="Times New Roman" w:hAnsi="Times New Roman" w:cs="Times New Roman"/>
          <w:w w:val="105"/>
          <w:lang w:eastAsia="en-US"/>
        </w:rPr>
        <w:t>domanda</w:t>
      </w:r>
      <w:r w:rsidRPr="00FF5E09">
        <w:rPr>
          <w:rFonts w:ascii="Times New Roman" w:hAnsi="Times New Roman" w:cs="Times New Roman"/>
          <w:spacing w:val="-3"/>
          <w:w w:val="105"/>
          <w:lang w:eastAsia="en-US"/>
        </w:rPr>
        <w:t xml:space="preserve"> </w:t>
      </w:r>
      <w:r w:rsidRPr="00FF5E09">
        <w:rPr>
          <w:rFonts w:ascii="Times New Roman" w:hAnsi="Times New Roman" w:cs="Times New Roman"/>
          <w:w w:val="105"/>
          <w:lang w:eastAsia="en-US"/>
        </w:rPr>
        <w:t>del</w:t>
      </w:r>
      <w:r w:rsidRPr="00FF5E09">
        <w:rPr>
          <w:rFonts w:ascii="Times New Roman" w:hAnsi="Times New Roman" w:cs="Times New Roman"/>
          <w:spacing w:val="-3"/>
          <w:w w:val="105"/>
          <w:lang w:eastAsia="en-US"/>
        </w:rPr>
        <w:t xml:space="preserve"> </w:t>
      </w:r>
      <w:r w:rsidRPr="00FF5E09">
        <w:rPr>
          <w:rFonts w:ascii="Times New Roman" w:hAnsi="Times New Roman" w:cs="Times New Roman"/>
          <w:spacing w:val="-2"/>
          <w:w w:val="105"/>
          <w:lang w:eastAsia="en-US"/>
        </w:rPr>
        <w:t>contributo</w:t>
      </w:r>
      <w:r w:rsidR="00FF5E09" w:rsidRPr="00FF5E09">
        <w:rPr>
          <w:rFonts w:ascii="Times New Roman" w:hAnsi="Times New Roman" w:cs="Times New Roman"/>
          <w:spacing w:val="-2"/>
          <w:w w:val="105"/>
          <w:lang w:eastAsia="en-US"/>
        </w:rPr>
        <w:t xml:space="preserve"> (</w:t>
      </w:r>
      <w:r w:rsidR="00FF5E09" w:rsidRPr="00FF5E09">
        <w:rPr>
          <w:rFonts w:ascii="Times New Roman" w:hAnsi="Times New Roman" w:cs="Times New Roman"/>
          <w:b/>
          <w:bCs/>
          <w:lang w:eastAsia="en-US"/>
        </w:rPr>
        <w:t>aggiungere ulteriori tabelle se necessario)</w:t>
      </w:r>
      <w:r w:rsidRPr="00FF5E09">
        <w:rPr>
          <w:rFonts w:ascii="Times New Roman" w:hAnsi="Times New Roman" w:cs="Times New Roman"/>
          <w:spacing w:val="-2"/>
          <w:w w:val="105"/>
          <w:lang w:eastAsia="en-US"/>
        </w:rPr>
        <w:t>:</w:t>
      </w:r>
    </w:p>
    <w:p w14:paraId="4CE65049" w14:textId="77777777" w:rsidR="00E235C0" w:rsidRPr="00E235C0" w:rsidRDefault="00E235C0" w:rsidP="00E945A1">
      <w:pPr>
        <w:widowControl w:val="0"/>
        <w:suppressAutoHyphens w:val="0"/>
        <w:autoSpaceDE w:val="0"/>
        <w:autoSpaceDN w:val="0"/>
        <w:rPr>
          <w:sz w:val="22"/>
          <w:szCs w:val="22"/>
          <w:lang w:eastAsia="en-US"/>
        </w:rPr>
      </w:pPr>
    </w:p>
    <w:tbl>
      <w:tblPr>
        <w:tblStyle w:val="TableNormal2"/>
        <w:tblW w:w="1516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5"/>
        <w:gridCol w:w="1099"/>
        <w:gridCol w:w="992"/>
        <w:gridCol w:w="1701"/>
        <w:gridCol w:w="3538"/>
        <w:gridCol w:w="1843"/>
        <w:gridCol w:w="5250"/>
      </w:tblGrid>
      <w:tr w:rsidR="009E5721" w:rsidRPr="009E5721" w14:paraId="4E9AB97D" w14:textId="77777777" w:rsidTr="0087453F">
        <w:trPr>
          <w:trHeight w:val="513"/>
          <w:jc w:val="center"/>
        </w:trPr>
        <w:tc>
          <w:tcPr>
            <w:tcW w:w="745" w:type="dxa"/>
            <w:shd w:val="clear" w:color="auto" w:fill="BEBEBE"/>
            <w:vAlign w:val="center"/>
          </w:tcPr>
          <w:p w14:paraId="2AAE2BFC" w14:textId="77777777" w:rsidR="009E5721" w:rsidRPr="00BA59B3" w:rsidRDefault="009E5721" w:rsidP="00372A63">
            <w:pPr>
              <w:suppressAutoHyphens w:val="0"/>
              <w:jc w:val="center"/>
              <w:rPr>
                <w:rFonts w:ascii="Times New Roman" w:hAnsi="Times New Roman"/>
                <w:sz w:val="20"/>
                <w:szCs w:val="20"/>
                <w:lang w:val="it-IT" w:eastAsia="en-US"/>
              </w:rPr>
            </w:pPr>
          </w:p>
        </w:tc>
        <w:tc>
          <w:tcPr>
            <w:tcW w:w="1099" w:type="dxa"/>
            <w:shd w:val="clear" w:color="auto" w:fill="BEBEBE"/>
            <w:vAlign w:val="center"/>
          </w:tcPr>
          <w:p w14:paraId="2D9ECFE3" w14:textId="30060EF4" w:rsidR="009E5721" w:rsidRPr="009E5721" w:rsidRDefault="009E5721" w:rsidP="00372A63">
            <w:pPr>
              <w:suppressAutoHyphens w:val="0"/>
              <w:jc w:val="center"/>
              <w:rPr>
                <w:rFonts w:ascii="Times New Roman" w:hAnsi="Times New Roman"/>
                <w:b/>
                <w:sz w:val="20"/>
                <w:szCs w:val="20"/>
                <w:lang w:eastAsia="en-US"/>
              </w:rPr>
            </w:pPr>
            <w:r w:rsidRPr="009E5721">
              <w:rPr>
                <w:rFonts w:ascii="Times New Roman" w:hAnsi="Times New Roman"/>
                <w:b/>
                <w:spacing w:val="-6"/>
                <w:w w:val="105"/>
                <w:sz w:val="20"/>
                <w:szCs w:val="20"/>
                <w:lang w:eastAsia="en-US"/>
              </w:rPr>
              <w:t>N°</w:t>
            </w:r>
          </w:p>
        </w:tc>
        <w:tc>
          <w:tcPr>
            <w:tcW w:w="992" w:type="dxa"/>
            <w:shd w:val="clear" w:color="auto" w:fill="BEBEBE"/>
            <w:vAlign w:val="center"/>
          </w:tcPr>
          <w:p w14:paraId="70DEB748" w14:textId="00E8F01A" w:rsidR="009E5721" w:rsidRPr="009E5721" w:rsidRDefault="009E5721" w:rsidP="00372A63">
            <w:pPr>
              <w:suppressAutoHyphens w:val="0"/>
              <w:jc w:val="center"/>
              <w:rPr>
                <w:rFonts w:ascii="Times New Roman" w:hAnsi="Times New Roman"/>
                <w:b/>
                <w:sz w:val="20"/>
                <w:szCs w:val="20"/>
                <w:lang w:eastAsia="en-US"/>
              </w:rPr>
            </w:pPr>
            <w:r w:rsidRPr="009E5721">
              <w:rPr>
                <w:rFonts w:ascii="Times New Roman" w:hAnsi="Times New Roman"/>
                <w:b/>
                <w:spacing w:val="-4"/>
                <w:w w:val="105"/>
                <w:sz w:val="20"/>
                <w:szCs w:val="20"/>
                <w:lang w:eastAsia="en-US"/>
              </w:rPr>
              <w:t>Data</w:t>
            </w:r>
          </w:p>
        </w:tc>
        <w:tc>
          <w:tcPr>
            <w:tcW w:w="1701" w:type="dxa"/>
            <w:shd w:val="clear" w:color="auto" w:fill="BEBEBE"/>
            <w:vAlign w:val="center"/>
          </w:tcPr>
          <w:p w14:paraId="0EEA753A" w14:textId="77777777" w:rsidR="009E5721" w:rsidRPr="009E5721" w:rsidRDefault="009E5721" w:rsidP="00372A63">
            <w:pPr>
              <w:suppressAutoHyphens w:val="0"/>
              <w:jc w:val="center"/>
              <w:rPr>
                <w:rFonts w:ascii="Times New Roman" w:hAnsi="Times New Roman"/>
                <w:b/>
                <w:sz w:val="20"/>
                <w:szCs w:val="20"/>
                <w:lang w:eastAsia="en-US"/>
              </w:rPr>
            </w:pPr>
            <w:r w:rsidRPr="009E5721">
              <w:rPr>
                <w:rFonts w:ascii="Times New Roman" w:hAnsi="Times New Roman"/>
                <w:b/>
                <w:spacing w:val="-2"/>
                <w:w w:val="105"/>
                <w:sz w:val="20"/>
                <w:szCs w:val="20"/>
                <w:lang w:eastAsia="en-US"/>
              </w:rPr>
              <w:t>Ditta</w:t>
            </w:r>
            <w:r w:rsidRPr="009E5721">
              <w:rPr>
                <w:rFonts w:ascii="Times New Roman" w:hAnsi="Times New Roman"/>
                <w:b/>
                <w:spacing w:val="-1"/>
                <w:sz w:val="20"/>
                <w:szCs w:val="20"/>
                <w:lang w:eastAsia="en-US"/>
              </w:rPr>
              <w:t xml:space="preserve"> </w:t>
            </w:r>
            <w:r w:rsidRPr="009E5721">
              <w:rPr>
                <w:rFonts w:ascii="Times New Roman" w:hAnsi="Times New Roman"/>
                <w:b/>
                <w:spacing w:val="-2"/>
                <w:w w:val="105"/>
                <w:sz w:val="20"/>
                <w:szCs w:val="20"/>
                <w:lang w:eastAsia="en-US"/>
              </w:rPr>
              <w:t>/</w:t>
            </w:r>
            <w:r w:rsidRPr="009E5721">
              <w:rPr>
                <w:rFonts w:ascii="Times New Roman" w:hAnsi="Times New Roman"/>
                <w:b/>
                <w:w w:val="105"/>
                <w:sz w:val="20"/>
                <w:szCs w:val="20"/>
                <w:lang w:eastAsia="en-US"/>
              </w:rPr>
              <w:t xml:space="preserve"> </w:t>
            </w:r>
            <w:r w:rsidRPr="009E5721">
              <w:rPr>
                <w:rFonts w:ascii="Times New Roman" w:hAnsi="Times New Roman"/>
                <w:b/>
                <w:spacing w:val="-2"/>
                <w:w w:val="105"/>
                <w:sz w:val="20"/>
                <w:szCs w:val="20"/>
                <w:lang w:eastAsia="en-US"/>
              </w:rPr>
              <w:t>Fornitore</w:t>
            </w:r>
          </w:p>
        </w:tc>
        <w:tc>
          <w:tcPr>
            <w:tcW w:w="3538" w:type="dxa"/>
            <w:shd w:val="clear" w:color="auto" w:fill="BEBEBE"/>
            <w:vAlign w:val="center"/>
          </w:tcPr>
          <w:p w14:paraId="366CF218" w14:textId="77777777" w:rsidR="009E5721" w:rsidRPr="009E5721" w:rsidRDefault="009E5721" w:rsidP="00372A63">
            <w:pPr>
              <w:suppressAutoHyphens w:val="0"/>
              <w:jc w:val="center"/>
              <w:rPr>
                <w:rFonts w:ascii="Times New Roman" w:hAnsi="Times New Roman"/>
                <w:b/>
                <w:sz w:val="20"/>
                <w:szCs w:val="20"/>
                <w:lang w:eastAsia="en-US"/>
              </w:rPr>
            </w:pPr>
            <w:r w:rsidRPr="009E5721">
              <w:rPr>
                <w:rFonts w:ascii="Times New Roman" w:hAnsi="Times New Roman"/>
                <w:b/>
                <w:spacing w:val="-2"/>
                <w:w w:val="105"/>
                <w:sz w:val="20"/>
                <w:szCs w:val="20"/>
                <w:lang w:eastAsia="en-US"/>
              </w:rPr>
              <w:t>Oggetto</w:t>
            </w:r>
          </w:p>
        </w:tc>
        <w:tc>
          <w:tcPr>
            <w:tcW w:w="1843" w:type="dxa"/>
            <w:shd w:val="clear" w:color="auto" w:fill="BEBEBE"/>
            <w:vAlign w:val="center"/>
          </w:tcPr>
          <w:p w14:paraId="0C905F2F" w14:textId="29401BDD" w:rsidR="009E5721" w:rsidRPr="009E5721" w:rsidRDefault="009E5721" w:rsidP="00372A63">
            <w:pPr>
              <w:suppressAutoHyphens w:val="0"/>
              <w:jc w:val="center"/>
              <w:rPr>
                <w:rFonts w:ascii="Times New Roman" w:hAnsi="Times New Roman"/>
                <w:b/>
                <w:sz w:val="20"/>
                <w:szCs w:val="20"/>
                <w:lang w:val="it-IT" w:eastAsia="en-US"/>
              </w:rPr>
            </w:pPr>
            <w:r w:rsidRPr="009E5721">
              <w:rPr>
                <w:rFonts w:ascii="Times New Roman" w:hAnsi="Times New Roman"/>
                <w:b/>
                <w:spacing w:val="-2"/>
                <w:w w:val="105"/>
                <w:sz w:val="20"/>
                <w:szCs w:val="20"/>
                <w:lang w:val="it-IT" w:eastAsia="en-US"/>
              </w:rPr>
              <w:t>Importo</w:t>
            </w:r>
          </w:p>
          <w:p w14:paraId="19A04719" w14:textId="2670688C" w:rsidR="009E5721" w:rsidRPr="009E5721" w:rsidRDefault="009E5721" w:rsidP="00372A63">
            <w:pPr>
              <w:suppressAutoHyphens w:val="0"/>
              <w:jc w:val="center"/>
              <w:rPr>
                <w:rFonts w:ascii="Times New Roman" w:hAnsi="Times New Roman"/>
                <w:sz w:val="20"/>
                <w:szCs w:val="20"/>
                <w:lang w:val="it-IT" w:eastAsia="en-US"/>
              </w:rPr>
            </w:pPr>
            <w:r w:rsidRPr="009E5721">
              <w:rPr>
                <w:rFonts w:ascii="Times New Roman" w:hAnsi="Times New Roman"/>
                <w:sz w:val="20"/>
                <w:szCs w:val="20"/>
                <w:lang w:val="it-IT" w:eastAsia="en-US"/>
              </w:rPr>
              <w:t>(al netto</w:t>
            </w:r>
            <w:r w:rsidRPr="009E5721">
              <w:rPr>
                <w:rFonts w:ascii="Times New Roman" w:hAnsi="Times New Roman"/>
                <w:spacing w:val="2"/>
                <w:sz w:val="20"/>
                <w:szCs w:val="20"/>
                <w:lang w:val="it-IT" w:eastAsia="en-US"/>
              </w:rPr>
              <w:t xml:space="preserve"> </w:t>
            </w:r>
            <w:r w:rsidR="00372A63">
              <w:rPr>
                <w:rFonts w:ascii="Times New Roman" w:hAnsi="Times New Roman"/>
                <w:spacing w:val="2"/>
                <w:sz w:val="20"/>
                <w:szCs w:val="20"/>
                <w:lang w:val="it-IT" w:eastAsia="en-US"/>
              </w:rPr>
              <w:t>d</w:t>
            </w:r>
            <w:r w:rsidRPr="009E5721">
              <w:rPr>
                <w:rFonts w:ascii="Times New Roman" w:hAnsi="Times New Roman"/>
                <w:spacing w:val="-2"/>
                <w:sz w:val="20"/>
                <w:szCs w:val="20"/>
                <w:lang w:val="it-IT" w:eastAsia="en-US"/>
              </w:rPr>
              <w:t>ell'IVA)</w:t>
            </w:r>
          </w:p>
        </w:tc>
        <w:tc>
          <w:tcPr>
            <w:tcW w:w="5250" w:type="dxa"/>
            <w:shd w:val="clear" w:color="auto" w:fill="BEBEBE"/>
            <w:vAlign w:val="center"/>
          </w:tcPr>
          <w:p w14:paraId="34D44653" w14:textId="001716C7" w:rsidR="009E5721" w:rsidRPr="009E5721" w:rsidRDefault="00372A63" w:rsidP="00372A63">
            <w:pPr>
              <w:suppressAutoHyphens w:val="0"/>
              <w:jc w:val="center"/>
              <w:rPr>
                <w:rFonts w:ascii="Times New Roman" w:hAnsi="Times New Roman"/>
                <w:b/>
                <w:sz w:val="20"/>
                <w:szCs w:val="20"/>
                <w:lang w:val="it-IT" w:eastAsia="en-US"/>
              </w:rPr>
            </w:pPr>
            <w:r w:rsidRPr="00372A63">
              <w:rPr>
                <w:rFonts w:ascii="Times New Roman" w:hAnsi="Times New Roman"/>
                <w:b/>
                <w:w w:val="105"/>
                <w:sz w:val="20"/>
                <w:szCs w:val="20"/>
                <w:lang w:val="it-IT" w:eastAsia="en-US"/>
              </w:rPr>
              <w:t>Relazione sulla scelta dei beni e servizi oggetto di fornitura (nel caso di effettiva sussistenza di esclusiva e/o di carenza di ditte concorrenti, allegare relazione relativa alla scelta dei beni e servizi, vedasi par 8.2 del bando)</w:t>
            </w:r>
          </w:p>
        </w:tc>
      </w:tr>
      <w:tr w:rsidR="00BC4E8A" w:rsidRPr="009E5721" w14:paraId="2F768A1F" w14:textId="77777777" w:rsidTr="0087453F">
        <w:trPr>
          <w:trHeight w:val="316"/>
          <w:jc w:val="center"/>
        </w:trPr>
        <w:tc>
          <w:tcPr>
            <w:tcW w:w="745" w:type="dxa"/>
          </w:tcPr>
          <w:p w14:paraId="20CADA5C" w14:textId="77777777" w:rsidR="00BC4E8A" w:rsidRPr="009E5721" w:rsidRDefault="00BC4E8A" w:rsidP="001A2433">
            <w:pPr>
              <w:suppressAutoHyphens w:val="0"/>
              <w:spacing w:before="103"/>
              <w:ind w:left="24" w:right="12"/>
              <w:jc w:val="center"/>
              <w:rPr>
                <w:rFonts w:ascii="Times New Roman" w:hAnsi="Times New Roman"/>
                <w:b/>
                <w:sz w:val="20"/>
                <w:szCs w:val="20"/>
                <w:lang w:eastAsia="en-US"/>
              </w:rPr>
            </w:pPr>
            <w:r w:rsidRPr="009E5721">
              <w:rPr>
                <w:rFonts w:ascii="Times New Roman" w:hAnsi="Times New Roman"/>
                <w:b/>
                <w:spacing w:val="-5"/>
                <w:w w:val="115"/>
                <w:sz w:val="20"/>
                <w:szCs w:val="20"/>
                <w:lang w:eastAsia="en-US"/>
              </w:rPr>
              <w:t>I°</w:t>
            </w:r>
          </w:p>
        </w:tc>
        <w:tc>
          <w:tcPr>
            <w:tcW w:w="1099" w:type="dxa"/>
            <w:vAlign w:val="center"/>
          </w:tcPr>
          <w:p w14:paraId="2127CF1E" w14:textId="77777777" w:rsidR="00BC4E8A" w:rsidRPr="009E5721" w:rsidRDefault="00BC4E8A" w:rsidP="009E5721">
            <w:pPr>
              <w:suppressAutoHyphens w:val="0"/>
              <w:rPr>
                <w:rFonts w:ascii="Times New Roman" w:hAnsi="Times New Roman"/>
                <w:sz w:val="20"/>
                <w:szCs w:val="20"/>
                <w:lang w:eastAsia="en-US"/>
              </w:rPr>
            </w:pPr>
          </w:p>
        </w:tc>
        <w:tc>
          <w:tcPr>
            <w:tcW w:w="992" w:type="dxa"/>
            <w:vAlign w:val="center"/>
          </w:tcPr>
          <w:p w14:paraId="0F41879F" w14:textId="507540EF" w:rsidR="00BC4E8A" w:rsidRPr="009E5721" w:rsidRDefault="00BC4E8A" w:rsidP="009E5721">
            <w:pPr>
              <w:suppressAutoHyphens w:val="0"/>
              <w:rPr>
                <w:rFonts w:ascii="Times New Roman" w:hAnsi="Times New Roman"/>
                <w:sz w:val="20"/>
                <w:szCs w:val="20"/>
                <w:lang w:eastAsia="en-US"/>
              </w:rPr>
            </w:pPr>
          </w:p>
        </w:tc>
        <w:tc>
          <w:tcPr>
            <w:tcW w:w="1701" w:type="dxa"/>
            <w:vAlign w:val="center"/>
          </w:tcPr>
          <w:p w14:paraId="5FFC8A71" w14:textId="10D4D828" w:rsidR="00BC4E8A" w:rsidRPr="009E5721" w:rsidRDefault="00BC4E8A" w:rsidP="009E5721">
            <w:pPr>
              <w:suppressAutoHyphens w:val="0"/>
              <w:rPr>
                <w:rFonts w:ascii="Times New Roman" w:hAnsi="Times New Roman"/>
                <w:sz w:val="20"/>
                <w:szCs w:val="20"/>
                <w:lang w:eastAsia="en-US"/>
              </w:rPr>
            </w:pPr>
          </w:p>
        </w:tc>
        <w:tc>
          <w:tcPr>
            <w:tcW w:w="3538" w:type="dxa"/>
            <w:vAlign w:val="center"/>
          </w:tcPr>
          <w:p w14:paraId="168B96C7" w14:textId="6A04C679" w:rsidR="00BC4E8A" w:rsidRPr="009E5721" w:rsidRDefault="00BC4E8A" w:rsidP="009E5721">
            <w:pPr>
              <w:suppressAutoHyphens w:val="0"/>
              <w:rPr>
                <w:rFonts w:ascii="Times New Roman" w:hAnsi="Times New Roman"/>
                <w:sz w:val="20"/>
                <w:szCs w:val="20"/>
                <w:lang w:eastAsia="en-US"/>
              </w:rPr>
            </w:pPr>
          </w:p>
        </w:tc>
        <w:tc>
          <w:tcPr>
            <w:tcW w:w="1843" w:type="dxa"/>
            <w:vAlign w:val="center"/>
          </w:tcPr>
          <w:p w14:paraId="04241CB9" w14:textId="53695969" w:rsidR="00BC4E8A" w:rsidRPr="009E5721" w:rsidRDefault="00BC4E8A" w:rsidP="009E5721">
            <w:pPr>
              <w:suppressAutoHyphens w:val="0"/>
              <w:ind w:left="113" w:right="113"/>
              <w:rPr>
                <w:rFonts w:ascii="Times New Roman" w:hAnsi="Times New Roman"/>
                <w:sz w:val="20"/>
                <w:szCs w:val="20"/>
                <w:lang w:eastAsia="en-US"/>
              </w:rPr>
            </w:pPr>
          </w:p>
        </w:tc>
        <w:tc>
          <w:tcPr>
            <w:tcW w:w="5250" w:type="dxa"/>
            <w:vMerge w:val="restart"/>
            <w:vAlign w:val="center"/>
          </w:tcPr>
          <w:p w14:paraId="4776B124" w14:textId="7280D49C" w:rsidR="00BC4E8A" w:rsidRPr="009E5721" w:rsidRDefault="00BC4E8A" w:rsidP="009E5721">
            <w:pPr>
              <w:suppressAutoHyphens w:val="0"/>
              <w:ind w:left="113" w:right="113"/>
              <w:rPr>
                <w:rFonts w:ascii="Times New Roman" w:hAnsi="Times New Roman"/>
                <w:sz w:val="20"/>
                <w:szCs w:val="20"/>
                <w:lang w:val="it-IT" w:eastAsia="en-US"/>
              </w:rPr>
            </w:pPr>
          </w:p>
        </w:tc>
      </w:tr>
      <w:tr w:rsidR="00BC4E8A" w:rsidRPr="009E5721" w14:paraId="2222729E" w14:textId="77777777" w:rsidTr="0087453F">
        <w:trPr>
          <w:trHeight w:val="317"/>
          <w:jc w:val="center"/>
        </w:trPr>
        <w:tc>
          <w:tcPr>
            <w:tcW w:w="745" w:type="dxa"/>
          </w:tcPr>
          <w:p w14:paraId="719D8B25" w14:textId="77777777" w:rsidR="00BC4E8A" w:rsidRPr="009E5721" w:rsidRDefault="00BC4E8A" w:rsidP="001A2433">
            <w:pPr>
              <w:suppressAutoHyphens w:val="0"/>
              <w:spacing w:before="103"/>
              <w:ind w:left="24"/>
              <w:jc w:val="center"/>
              <w:rPr>
                <w:rFonts w:ascii="Times New Roman" w:hAnsi="Times New Roman"/>
                <w:b/>
                <w:sz w:val="20"/>
                <w:szCs w:val="20"/>
                <w:lang w:eastAsia="en-US"/>
              </w:rPr>
            </w:pPr>
            <w:r w:rsidRPr="009E5721">
              <w:rPr>
                <w:rFonts w:ascii="Times New Roman" w:hAnsi="Times New Roman"/>
                <w:b/>
                <w:spacing w:val="-5"/>
                <w:w w:val="115"/>
                <w:sz w:val="20"/>
                <w:szCs w:val="20"/>
                <w:lang w:eastAsia="en-US"/>
              </w:rPr>
              <w:t>II°</w:t>
            </w:r>
          </w:p>
        </w:tc>
        <w:tc>
          <w:tcPr>
            <w:tcW w:w="1099" w:type="dxa"/>
            <w:vAlign w:val="center"/>
          </w:tcPr>
          <w:p w14:paraId="43EFFA02" w14:textId="77777777" w:rsidR="00BC4E8A" w:rsidRPr="009E5721" w:rsidRDefault="00BC4E8A" w:rsidP="009E5721">
            <w:pPr>
              <w:suppressAutoHyphens w:val="0"/>
              <w:rPr>
                <w:rFonts w:ascii="Times New Roman" w:hAnsi="Times New Roman"/>
                <w:sz w:val="20"/>
                <w:szCs w:val="20"/>
                <w:lang w:eastAsia="en-US"/>
              </w:rPr>
            </w:pPr>
          </w:p>
        </w:tc>
        <w:tc>
          <w:tcPr>
            <w:tcW w:w="992" w:type="dxa"/>
            <w:vAlign w:val="center"/>
          </w:tcPr>
          <w:p w14:paraId="68570A65" w14:textId="337E94FD" w:rsidR="00BC4E8A" w:rsidRPr="009E5721" w:rsidRDefault="00BC4E8A" w:rsidP="009E5721">
            <w:pPr>
              <w:suppressAutoHyphens w:val="0"/>
              <w:rPr>
                <w:rFonts w:ascii="Times New Roman" w:hAnsi="Times New Roman"/>
                <w:sz w:val="20"/>
                <w:szCs w:val="20"/>
                <w:lang w:eastAsia="en-US"/>
              </w:rPr>
            </w:pPr>
          </w:p>
        </w:tc>
        <w:tc>
          <w:tcPr>
            <w:tcW w:w="1701" w:type="dxa"/>
            <w:vAlign w:val="center"/>
          </w:tcPr>
          <w:p w14:paraId="6E36C591" w14:textId="3D48F8D3" w:rsidR="00BC4E8A" w:rsidRPr="009E5721" w:rsidRDefault="00BC4E8A" w:rsidP="009E5721">
            <w:pPr>
              <w:suppressAutoHyphens w:val="0"/>
              <w:rPr>
                <w:rFonts w:ascii="Times New Roman" w:hAnsi="Times New Roman"/>
                <w:sz w:val="20"/>
                <w:szCs w:val="20"/>
                <w:lang w:eastAsia="en-US"/>
              </w:rPr>
            </w:pPr>
          </w:p>
        </w:tc>
        <w:tc>
          <w:tcPr>
            <w:tcW w:w="3538" w:type="dxa"/>
            <w:vAlign w:val="center"/>
          </w:tcPr>
          <w:p w14:paraId="56A45668" w14:textId="543F05F8" w:rsidR="00BC4E8A" w:rsidRPr="009E5721" w:rsidRDefault="00BC4E8A" w:rsidP="009E5721">
            <w:pPr>
              <w:suppressAutoHyphens w:val="0"/>
              <w:rPr>
                <w:rFonts w:ascii="Times New Roman" w:hAnsi="Times New Roman"/>
                <w:sz w:val="20"/>
                <w:szCs w:val="20"/>
                <w:lang w:eastAsia="en-US"/>
              </w:rPr>
            </w:pPr>
          </w:p>
        </w:tc>
        <w:tc>
          <w:tcPr>
            <w:tcW w:w="1843" w:type="dxa"/>
            <w:vAlign w:val="center"/>
          </w:tcPr>
          <w:p w14:paraId="7993A4C7" w14:textId="0B97EAFD" w:rsidR="00BC4E8A" w:rsidRPr="009E5721" w:rsidRDefault="00BC4E8A" w:rsidP="009E5721">
            <w:pPr>
              <w:suppressAutoHyphens w:val="0"/>
              <w:rPr>
                <w:rFonts w:ascii="Times New Roman" w:hAnsi="Times New Roman"/>
                <w:sz w:val="20"/>
                <w:szCs w:val="20"/>
                <w:lang w:eastAsia="en-US"/>
              </w:rPr>
            </w:pPr>
          </w:p>
        </w:tc>
        <w:tc>
          <w:tcPr>
            <w:tcW w:w="5250" w:type="dxa"/>
            <w:vMerge/>
            <w:vAlign w:val="center"/>
          </w:tcPr>
          <w:p w14:paraId="30254DB2" w14:textId="77777777" w:rsidR="00BC4E8A" w:rsidRPr="009E5721" w:rsidRDefault="00BC4E8A" w:rsidP="009E5721">
            <w:pPr>
              <w:suppressAutoHyphens w:val="0"/>
              <w:rPr>
                <w:rFonts w:ascii="Times New Roman" w:hAnsi="Times New Roman"/>
                <w:sz w:val="20"/>
                <w:szCs w:val="20"/>
                <w:lang w:eastAsia="en-US"/>
              </w:rPr>
            </w:pPr>
          </w:p>
        </w:tc>
      </w:tr>
      <w:tr w:rsidR="00BC4E8A" w:rsidRPr="009E5721" w14:paraId="7CAA4B2D" w14:textId="77777777" w:rsidTr="0087453F">
        <w:trPr>
          <w:trHeight w:val="317"/>
          <w:jc w:val="center"/>
        </w:trPr>
        <w:tc>
          <w:tcPr>
            <w:tcW w:w="745" w:type="dxa"/>
          </w:tcPr>
          <w:p w14:paraId="1E93DFC8" w14:textId="77777777" w:rsidR="00BC4E8A" w:rsidRPr="009E5721" w:rsidRDefault="00BC4E8A" w:rsidP="001A2433">
            <w:pPr>
              <w:suppressAutoHyphens w:val="0"/>
              <w:spacing w:before="102"/>
              <w:ind w:left="24" w:right="2"/>
              <w:jc w:val="center"/>
              <w:rPr>
                <w:rFonts w:ascii="Times New Roman" w:hAnsi="Times New Roman"/>
                <w:b/>
                <w:sz w:val="20"/>
                <w:szCs w:val="20"/>
                <w:lang w:eastAsia="en-US"/>
              </w:rPr>
            </w:pPr>
            <w:r w:rsidRPr="009E5721">
              <w:rPr>
                <w:rFonts w:ascii="Times New Roman" w:hAnsi="Times New Roman"/>
                <w:b/>
                <w:spacing w:val="-4"/>
                <w:w w:val="115"/>
                <w:sz w:val="20"/>
                <w:szCs w:val="20"/>
                <w:lang w:eastAsia="en-US"/>
              </w:rPr>
              <w:t>III°</w:t>
            </w:r>
          </w:p>
        </w:tc>
        <w:tc>
          <w:tcPr>
            <w:tcW w:w="1099" w:type="dxa"/>
            <w:vAlign w:val="center"/>
          </w:tcPr>
          <w:p w14:paraId="29FCC0F7" w14:textId="77777777" w:rsidR="00BC4E8A" w:rsidRPr="009E5721" w:rsidRDefault="00BC4E8A" w:rsidP="009E5721">
            <w:pPr>
              <w:suppressAutoHyphens w:val="0"/>
              <w:rPr>
                <w:rFonts w:ascii="Times New Roman" w:hAnsi="Times New Roman"/>
                <w:sz w:val="20"/>
                <w:szCs w:val="20"/>
                <w:lang w:eastAsia="en-US"/>
              </w:rPr>
            </w:pPr>
          </w:p>
        </w:tc>
        <w:tc>
          <w:tcPr>
            <w:tcW w:w="992" w:type="dxa"/>
            <w:vAlign w:val="center"/>
          </w:tcPr>
          <w:p w14:paraId="60839E3E" w14:textId="3D6DB286" w:rsidR="00BC4E8A" w:rsidRPr="009E5721" w:rsidRDefault="00BC4E8A" w:rsidP="009E5721">
            <w:pPr>
              <w:suppressAutoHyphens w:val="0"/>
              <w:rPr>
                <w:rFonts w:ascii="Times New Roman" w:hAnsi="Times New Roman"/>
                <w:sz w:val="20"/>
                <w:szCs w:val="20"/>
                <w:lang w:eastAsia="en-US"/>
              </w:rPr>
            </w:pPr>
          </w:p>
        </w:tc>
        <w:tc>
          <w:tcPr>
            <w:tcW w:w="1701" w:type="dxa"/>
            <w:vAlign w:val="center"/>
          </w:tcPr>
          <w:p w14:paraId="345A9A8C" w14:textId="569C18BB" w:rsidR="00BC4E8A" w:rsidRPr="009E5721" w:rsidRDefault="00BC4E8A" w:rsidP="009E5721">
            <w:pPr>
              <w:suppressAutoHyphens w:val="0"/>
              <w:rPr>
                <w:rFonts w:ascii="Times New Roman" w:hAnsi="Times New Roman"/>
                <w:sz w:val="20"/>
                <w:szCs w:val="20"/>
                <w:lang w:eastAsia="en-US"/>
              </w:rPr>
            </w:pPr>
          </w:p>
        </w:tc>
        <w:tc>
          <w:tcPr>
            <w:tcW w:w="3538" w:type="dxa"/>
            <w:vAlign w:val="center"/>
          </w:tcPr>
          <w:p w14:paraId="7ECA216C" w14:textId="1A267BB0" w:rsidR="00BC4E8A" w:rsidRPr="009E5721" w:rsidRDefault="00BC4E8A" w:rsidP="009E5721">
            <w:pPr>
              <w:suppressAutoHyphens w:val="0"/>
              <w:rPr>
                <w:rFonts w:ascii="Times New Roman" w:hAnsi="Times New Roman"/>
                <w:sz w:val="20"/>
                <w:szCs w:val="20"/>
                <w:lang w:eastAsia="en-US"/>
              </w:rPr>
            </w:pPr>
          </w:p>
        </w:tc>
        <w:tc>
          <w:tcPr>
            <w:tcW w:w="1843" w:type="dxa"/>
            <w:vAlign w:val="center"/>
          </w:tcPr>
          <w:p w14:paraId="2B71253F" w14:textId="5E1E9738" w:rsidR="00BC4E8A" w:rsidRPr="009E5721" w:rsidRDefault="00BC4E8A" w:rsidP="009E5721">
            <w:pPr>
              <w:suppressAutoHyphens w:val="0"/>
              <w:rPr>
                <w:rFonts w:ascii="Times New Roman" w:hAnsi="Times New Roman"/>
                <w:sz w:val="20"/>
                <w:szCs w:val="20"/>
                <w:lang w:eastAsia="en-US"/>
              </w:rPr>
            </w:pPr>
          </w:p>
        </w:tc>
        <w:tc>
          <w:tcPr>
            <w:tcW w:w="5250" w:type="dxa"/>
            <w:vMerge/>
            <w:vAlign w:val="center"/>
          </w:tcPr>
          <w:p w14:paraId="2EAEA2DA" w14:textId="77777777" w:rsidR="00BC4E8A" w:rsidRPr="009E5721" w:rsidRDefault="00BC4E8A" w:rsidP="009E5721">
            <w:pPr>
              <w:suppressAutoHyphens w:val="0"/>
              <w:rPr>
                <w:rFonts w:ascii="Times New Roman" w:hAnsi="Times New Roman"/>
                <w:sz w:val="20"/>
                <w:szCs w:val="20"/>
                <w:lang w:eastAsia="en-US"/>
              </w:rPr>
            </w:pPr>
          </w:p>
        </w:tc>
      </w:tr>
    </w:tbl>
    <w:p w14:paraId="43FC3D66" w14:textId="77777777" w:rsidR="00E235C0" w:rsidRDefault="00E235C0" w:rsidP="00E945A1">
      <w:pPr>
        <w:widowControl w:val="0"/>
        <w:suppressAutoHyphens w:val="0"/>
        <w:autoSpaceDE w:val="0"/>
        <w:autoSpaceDN w:val="0"/>
        <w:rPr>
          <w:rFonts w:ascii="Calibri"/>
          <w:szCs w:val="22"/>
          <w:lang w:eastAsia="en-US"/>
        </w:rPr>
      </w:pPr>
    </w:p>
    <w:tbl>
      <w:tblPr>
        <w:tblStyle w:val="TableNormal2"/>
        <w:tblW w:w="1516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5"/>
        <w:gridCol w:w="1099"/>
        <w:gridCol w:w="992"/>
        <w:gridCol w:w="1701"/>
        <w:gridCol w:w="3538"/>
        <w:gridCol w:w="1843"/>
        <w:gridCol w:w="5250"/>
      </w:tblGrid>
      <w:tr w:rsidR="00BC4E8A" w:rsidRPr="009E5721" w14:paraId="76A53BC0" w14:textId="77777777" w:rsidTr="001A2433">
        <w:trPr>
          <w:trHeight w:val="513"/>
          <w:jc w:val="center"/>
        </w:trPr>
        <w:tc>
          <w:tcPr>
            <w:tcW w:w="745" w:type="dxa"/>
            <w:shd w:val="clear" w:color="auto" w:fill="BEBEBE"/>
            <w:vAlign w:val="center"/>
          </w:tcPr>
          <w:p w14:paraId="6997E962" w14:textId="77777777" w:rsidR="00BC4E8A" w:rsidRPr="009E5721" w:rsidRDefault="00BC4E8A" w:rsidP="001A2433">
            <w:pPr>
              <w:suppressAutoHyphens w:val="0"/>
              <w:jc w:val="center"/>
              <w:rPr>
                <w:rFonts w:ascii="Times New Roman" w:hAnsi="Times New Roman"/>
                <w:sz w:val="20"/>
                <w:szCs w:val="20"/>
                <w:lang w:eastAsia="en-US"/>
              </w:rPr>
            </w:pPr>
          </w:p>
        </w:tc>
        <w:tc>
          <w:tcPr>
            <w:tcW w:w="1099" w:type="dxa"/>
            <w:shd w:val="clear" w:color="auto" w:fill="BEBEBE"/>
            <w:vAlign w:val="center"/>
          </w:tcPr>
          <w:p w14:paraId="03E13749" w14:textId="77777777" w:rsidR="00BC4E8A" w:rsidRPr="009E5721" w:rsidRDefault="00BC4E8A" w:rsidP="001A2433">
            <w:pPr>
              <w:suppressAutoHyphens w:val="0"/>
              <w:jc w:val="center"/>
              <w:rPr>
                <w:rFonts w:ascii="Times New Roman" w:hAnsi="Times New Roman"/>
                <w:b/>
                <w:sz w:val="20"/>
                <w:szCs w:val="20"/>
                <w:lang w:eastAsia="en-US"/>
              </w:rPr>
            </w:pPr>
            <w:r w:rsidRPr="009E5721">
              <w:rPr>
                <w:rFonts w:ascii="Times New Roman" w:hAnsi="Times New Roman"/>
                <w:b/>
                <w:spacing w:val="-6"/>
                <w:w w:val="105"/>
                <w:sz w:val="20"/>
                <w:szCs w:val="20"/>
                <w:lang w:eastAsia="en-US"/>
              </w:rPr>
              <w:t>N°</w:t>
            </w:r>
          </w:p>
        </w:tc>
        <w:tc>
          <w:tcPr>
            <w:tcW w:w="992" w:type="dxa"/>
            <w:shd w:val="clear" w:color="auto" w:fill="BEBEBE"/>
            <w:vAlign w:val="center"/>
          </w:tcPr>
          <w:p w14:paraId="7212A776" w14:textId="77777777" w:rsidR="00BC4E8A" w:rsidRPr="009E5721" w:rsidRDefault="00BC4E8A" w:rsidP="001A2433">
            <w:pPr>
              <w:suppressAutoHyphens w:val="0"/>
              <w:jc w:val="center"/>
              <w:rPr>
                <w:rFonts w:ascii="Times New Roman" w:hAnsi="Times New Roman"/>
                <w:b/>
                <w:sz w:val="20"/>
                <w:szCs w:val="20"/>
                <w:lang w:eastAsia="en-US"/>
              </w:rPr>
            </w:pPr>
            <w:r w:rsidRPr="009E5721">
              <w:rPr>
                <w:rFonts w:ascii="Times New Roman" w:hAnsi="Times New Roman"/>
                <w:b/>
                <w:spacing w:val="-4"/>
                <w:w w:val="105"/>
                <w:sz w:val="20"/>
                <w:szCs w:val="20"/>
                <w:lang w:eastAsia="en-US"/>
              </w:rPr>
              <w:t>Data</w:t>
            </w:r>
          </w:p>
        </w:tc>
        <w:tc>
          <w:tcPr>
            <w:tcW w:w="1701" w:type="dxa"/>
            <w:shd w:val="clear" w:color="auto" w:fill="BEBEBE"/>
            <w:vAlign w:val="center"/>
          </w:tcPr>
          <w:p w14:paraId="50AF3FB2" w14:textId="77777777" w:rsidR="00BC4E8A" w:rsidRPr="009E5721" w:rsidRDefault="00BC4E8A" w:rsidP="001A2433">
            <w:pPr>
              <w:suppressAutoHyphens w:val="0"/>
              <w:jc w:val="center"/>
              <w:rPr>
                <w:rFonts w:ascii="Times New Roman" w:hAnsi="Times New Roman"/>
                <w:b/>
                <w:sz w:val="20"/>
                <w:szCs w:val="20"/>
                <w:lang w:eastAsia="en-US"/>
              </w:rPr>
            </w:pPr>
            <w:r w:rsidRPr="009E5721">
              <w:rPr>
                <w:rFonts w:ascii="Times New Roman" w:hAnsi="Times New Roman"/>
                <w:b/>
                <w:spacing w:val="-2"/>
                <w:w w:val="105"/>
                <w:sz w:val="20"/>
                <w:szCs w:val="20"/>
                <w:lang w:eastAsia="en-US"/>
              </w:rPr>
              <w:t>Ditta</w:t>
            </w:r>
            <w:r w:rsidRPr="009E5721">
              <w:rPr>
                <w:rFonts w:ascii="Times New Roman" w:hAnsi="Times New Roman"/>
                <w:b/>
                <w:spacing w:val="-1"/>
                <w:sz w:val="20"/>
                <w:szCs w:val="20"/>
                <w:lang w:eastAsia="en-US"/>
              </w:rPr>
              <w:t xml:space="preserve"> </w:t>
            </w:r>
            <w:r w:rsidRPr="009E5721">
              <w:rPr>
                <w:rFonts w:ascii="Times New Roman" w:hAnsi="Times New Roman"/>
                <w:b/>
                <w:spacing w:val="-2"/>
                <w:w w:val="105"/>
                <w:sz w:val="20"/>
                <w:szCs w:val="20"/>
                <w:lang w:eastAsia="en-US"/>
              </w:rPr>
              <w:t>/</w:t>
            </w:r>
            <w:r w:rsidRPr="009E5721">
              <w:rPr>
                <w:rFonts w:ascii="Times New Roman" w:hAnsi="Times New Roman"/>
                <w:b/>
                <w:w w:val="105"/>
                <w:sz w:val="20"/>
                <w:szCs w:val="20"/>
                <w:lang w:eastAsia="en-US"/>
              </w:rPr>
              <w:t xml:space="preserve"> </w:t>
            </w:r>
            <w:r w:rsidRPr="009E5721">
              <w:rPr>
                <w:rFonts w:ascii="Times New Roman" w:hAnsi="Times New Roman"/>
                <w:b/>
                <w:spacing w:val="-2"/>
                <w:w w:val="105"/>
                <w:sz w:val="20"/>
                <w:szCs w:val="20"/>
                <w:lang w:eastAsia="en-US"/>
              </w:rPr>
              <w:t>Fornitore</w:t>
            </w:r>
          </w:p>
        </w:tc>
        <w:tc>
          <w:tcPr>
            <w:tcW w:w="3538" w:type="dxa"/>
            <w:shd w:val="clear" w:color="auto" w:fill="BEBEBE"/>
            <w:vAlign w:val="center"/>
          </w:tcPr>
          <w:p w14:paraId="6E2B63CE" w14:textId="77777777" w:rsidR="00BC4E8A" w:rsidRPr="009E5721" w:rsidRDefault="00BC4E8A" w:rsidP="001A2433">
            <w:pPr>
              <w:suppressAutoHyphens w:val="0"/>
              <w:jc w:val="center"/>
              <w:rPr>
                <w:rFonts w:ascii="Times New Roman" w:hAnsi="Times New Roman"/>
                <w:b/>
                <w:sz w:val="20"/>
                <w:szCs w:val="20"/>
                <w:lang w:eastAsia="en-US"/>
              </w:rPr>
            </w:pPr>
            <w:r w:rsidRPr="009E5721">
              <w:rPr>
                <w:rFonts w:ascii="Times New Roman" w:hAnsi="Times New Roman"/>
                <w:b/>
                <w:spacing w:val="-2"/>
                <w:w w:val="105"/>
                <w:sz w:val="20"/>
                <w:szCs w:val="20"/>
                <w:lang w:eastAsia="en-US"/>
              </w:rPr>
              <w:t>Oggetto</w:t>
            </w:r>
          </w:p>
        </w:tc>
        <w:tc>
          <w:tcPr>
            <w:tcW w:w="1843" w:type="dxa"/>
            <w:shd w:val="clear" w:color="auto" w:fill="BEBEBE"/>
            <w:vAlign w:val="center"/>
          </w:tcPr>
          <w:p w14:paraId="11A0D55E" w14:textId="77777777" w:rsidR="00BC4E8A" w:rsidRPr="009E5721" w:rsidRDefault="00BC4E8A" w:rsidP="001A2433">
            <w:pPr>
              <w:suppressAutoHyphens w:val="0"/>
              <w:jc w:val="center"/>
              <w:rPr>
                <w:rFonts w:ascii="Times New Roman" w:hAnsi="Times New Roman"/>
                <w:b/>
                <w:sz w:val="20"/>
                <w:szCs w:val="20"/>
                <w:lang w:val="it-IT" w:eastAsia="en-US"/>
              </w:rPr>
            </w:pPr>
            <w:r w:rsidRPr="009E5721">
              <w:rPr>
                <w:rFonts w:ascii="Times New Roman" w:hAnsi="Times New Roman"/>
                <w:b/>
                <w:spacing w:val="-2"/>
                <w:w w:val="105"/>
                <w:sz w:val="20"/>
                <w:szCs w:val="20"/>
                <w:lang w:val="it-IT" w:eastAsia="en-US"/>
              </w:rPr>
              <w:t>Importo</w:t>
            </w:r>
          </w:p>
          <w:p w14:paraId="6226309E" w14:textId="77777777" w:rsidR="00BC4E8A" w:rsidRPr="009E5721" w:rsidRDefault="00BC4E8A" w:rsidP="001A2433">
            <w:pPr>
              <w:suppressAutoHyphens w:val="0"/>
              <w:jc w:val="center"/>
              <w:rPr>
                <w:rFonts w:ascii="Times New Roman" w:hAnsi="Times New Roman"/>
                <w:sz w:val="20"/>
                <w:szCs w:val="20"/>
                <w:lang w:val="it-IT" w:eastAsia="en-US"/>
              </w:rPr>
            </w:pPr>
            <w:r w:rsidRPr="009E5721">
              <w:rPr>
                <w:rFonts w:ascii="Times New Roman" w:hAnsi="Times New Roman"/>
                <w:sz w:val="20"/>
                <w:szCs w:val="20"/>
                <w:lang w:val="it-IT" w:eastAsia="en-US"/>
              </w:rPr>
              <w:t>(al netto</w:t>
            </w:r>
            <w:r w:rsidRPr="009E5721">
              <w:rPr>
                <w:rFonts w:ascii="Times New Roman" w:hAnsi="Times New Roman"/>
                <w:spacing w:val="2"/>
                <w:sz w:val="20"/>
                <w:szCs w:val="20"/>
                <w:lang w:val="it-IT" w:eastAsia="en-US"/>
              </w:rPr>
              <w:t xml:space="preserve"> </w:t>
            </w:r>
            <w:r>
              <w:rPr>
                <w:rFonts w:ascii="Times New Roman" w:hAnsi="Times New Roman"/>
                <w:spacing w:val="2"/>
                <w:sz w:val="20"/>
                <w:szCs w:val="20"/>
                <w:lang w:val="it-IT" w:eastAsia="en-US"/>
              </w:rPr>
              <w:t>d</w:t>
            </w:r>
            <w:r w:rsidRPr="009E5721">
              <w:rPr>
                <w:rFonts w:ascii="Times New Roman" w:hAnsi="Times New Roman"/>
                <w:spacing w:val="-2"/>
                <w:sz w:val="20"/>
                <w:szCs w:val="20"/>
                <w:lang w:val="it-IT" w:eastAsia="en-US"/>
              </w:rPr>
              <w:t>ell'IVA)</w:t>
            </w:r>
          </w:p>
        </w:tc>
        <w:tc>
          <w:tcPr>
            <w:tcW w:w="5250" w:type="dxa"/>
            <w:shd w:val="clear" w:color="auto" w:fill="BEBEBE"/>
            <w:vAlign w:val="center"/>
          </w:tcPr>
          <w:p w14:paraId="6E240373" w14:textId="77777777" w:rsidR="00BC4E8A" w:rsidRPr="009E5721" w:rsidRDefault="00BC4E8A" w:rsidP="001A2433">
            <w:pPr>
              <w:suppressAutoHyphens w:val="0"/>
              <w:jc w:val="center"/>
              <w:rPr>
                <w:rFonts w:ascii="Times New Roman" w:hAnsi="Times New Roman"/>
                <w:b/>
                <w:sz w:val="20"/>
                <w:szCs w:val="20"/>
                <w:lang w:val="it-IT" w:eastAsia="en-US"/>
              </w:rPr>
            </w:pPr>
            <w:r w:rsidRPr="00372A63">
              <w:rPr>
                <w:rFonts w:ascii="Times New Roman" w:hAnsi="Times New Roman"/>
                <w:b/>
                <w:w w:val="105"/>
                <w:sz w:val="20"/>
                <w:szCs w:val="20"/>
                <w:lang w:val="it-IT" w:eastAsia="en-US"/>
              </w:rPr>
              <w:t>Relazione sulla scelta dei beni e servizi oggetto di fornitura (nel caso di effettiva sussistenza di esclusiva e/o di carenza di ditte concorrenti, allegare relazione relativa alla scelta dei beni e servizi, vedasi par 8.2 del bando)</w:t>
            </w:r>
          </w:p>
        </w:tc>
      </w:tr>
      <w:tr w:rsidR="00BC4E8A" w:rsidRPr="009E5721" w14:paraId="0DF0E409" w14:textId="77777777" w:rsidTr="001A2433">
        <w:trPr>
          <w:trHeight w:val="316"/>
          <w:jc w:val="center"/>
        </w:trPr>
        <w:tc>
          <w:tcPr>
            <w:tcW w:w="745" w:type="dxa"/>
          </w:tcPr>
          <w:p w14:paraId="3BF22106" w14:textId="77777777" w:rsidR="00BC4E8A" w:rsidRPr="009E5721" w:rsidRDefault="00BC4E8A" w:rsidP="001A2433">
            <w:pPr>
              <w:suppressAutoHyphens w:val="0"/>
              <w:spacing w:before="103"/>
              <w:ind w:left="24" w:right="12"/>
              <w:jc w:val="center"/>
              <w:rPr>
                <w:rFonts w:ascii="Times New Roman" w:hAnsi="Times New Roman"/>
                <w:b/>
                <w:sz w:val="20"/>
                <w:szCs w:val="20"/>
                <w:lang w:eastAsia="en-US"/>
              </w:rPr>
            </w:pPr>
            <w:r w:rsidRPr="009E5721">
              <w:rPr>
                <w:rFonts w:ascii="Times New Roman" w:hAnsi="Times New Roman"/>
                <w:b/>
                <w:spacing w:val="-5"/>
                <w:w w:val="115"/>
                <w:sz w:val="20"/>
                <w:szCs w:val="20"/>
                <w:lang w:eastAsia="en-US"/>
              </w:rPr>
              <w:t>I°</w:t>
            </w:r>
          </w:p>
        </w:tc>
        <w:tc>
          <w:tcPr>
            <w:tcW w:w="1099" w:type="dxa"/>
            <w:vAlign w:val="center"/>
          </w:tcPr>
          <w:p w14:paraId="52E9A8CA" w14:textId="77777777" w:rsidR="00BC4E8A" w:rsidRPr="009E5721" w:rsidRDefault="00BC4E8A" w:rsidP="001A2433">
            <w:pPr>
              <w:suppressAutoHyphens w:val="0"/>
              <w:rPr>
                <w:rFonts w:ascii="Times New Roman" w:hAnsi="Times New Roman"/>
                <w:sz w:val="20"/>
                <w:szCs w:val="20"/>
                <w:lang w:eastAsia="en-US"/>
              </w:rPr>
            </w:pPr>
          </w:p>
        </w:tc>
        <w:tc>
          <w:tcPr>
            <w:tcW w:w="992" w:type="dxa"/>
            <w:vAlign w:val="center"/>
          </w:tcPr>
          <w:p w14:paraId="68FD1D67" w14:textId="77777777" w:rsidR="00BC4E8A" w:rsidRPr="009E5721" w:rsidRDefault="00BC4E8A" w:rsidP="001A2433">
            <w:pPr>
              <w:suppressAutoHyphens w:val="0"/>
              <w:rPr>
                <w:rFonts w:ascii="Times New Roman" w:hAnsi="Times New Roman"/>
                <w:sz w:val="20"/>
                <w:szCs w:val="20"/>
                <w:lang w:eastAsia="en-US"/>
              </w:rPr>
            </w:pPr>
          </w:p>
        </w:tc>
        <w:tc>
          <w:tcPr>
            <w:tcW w:w="1701" w:type="dxa"/>
            <w:vAlign w:val="center"/>
          </w:tcPr>
          <w:p w14:paraId="515DF852" w14:textId="77777777" w:rsidR="00BC4E8A" w:rsidRPr="009E5721" w:rsidRDefault="00BC4E8A" w:rsidP="001A2433">
            <w:pPr>
              <w:suppressAutoHyphens w:val="0"/>
              <w:rPr>
                <w:rFonts w:ascii="Times New Roman" w:hAnsi="Times New Roman"/>
                <w:sz w:val="20"/>
                <w:szCs w:val="20"/>
                <w:lang w:eastAsia="en-US"/>
              </w:rPr>
            </w:pPr>
          </w:p>
        </w:tc>
        <w:tc>
          <w:tcPr>
            <w:tcW w:w="3538" w:type="dxa"/>
            <w:vAlign w:val="center"/>
          </w:tcPr>
          <w:p w14:paraId="1D0C3DF4" w14:textId="77777777" w:rsidR="00BC4E8A" w:rsidRPr="009E5721" w:rsidRDefault="00BC4E8A" w:rsidP="001A2433">
            <w:pPr>
              <w:suppressAutoHyphens w:val="0"/>
              <w:rPr>
                <w:rFonts w:ascii="Times New Roman" w:hAnsi="Times New Roman"/>
                <w:sz w:val="20"/>
                <w:szCs w:val="20"/>
                <w:lang w:eastAsia="en-US"/>
              </w:rPr>
            </w:pPr>
          </w:p>
        </w:tc>
        <w:tc>
          <w:tcPr>
            <w:tcW w:w="1843" w:type="dxa"/>
            <w:vAlign w:val="center"/>
          </w:tcPr>
          <w:p w14:paraId="79B17D26" w14:textId="77777777" w:rsidR="00BC4E8A" w:rsidRPr="009E5721" w:rsidRDefault="00BC4E8A" w:rsidP="001A2433">
            <w:pPr>
              <w:suppressAutoHyphens w:val="0"/>
              <w:ind w:left="113" w:right="113"/>
              <w:rPr>
                <w:rFonts w:ascii="Times New Roman" w:hAnsi="Times New Roman"/>
                <w:sz w:val="20"/>
                <w:szCs w:val="20"/>
                <w:lang w:eastAsia="en-US"/>
              </w:rPr>
            </w:pPr>
          </w:p>
        </w:tc>
        <w:tc>
          <w:tcPr>
            <w:tcW w:w="5250" w:type="dxa"/>
            <w:vMerge w:val="restart"/>
            <w:vAlign w:val="center"/>
          </w:tcPr>
          <w:p w14:paraId="291B0DE5" w14:textId="77777777" w:rsidR="00BC4E8A" w:rsidRPr="009E5721" w:rsidRDefault="00BC4E8A" w:rsidP="001A2433">
            <w:pPr>
              <w:suppressAutoHyphens w:val="0"/>
              <w:ind w:left="113" w:right="113"/>
              <w:rPr>
                <w:rFonts w:ascii="Times New Roman" w:hAnsi="Times New Roman"/>
                <w:sz w:val="20"/>
                <w:szCs w:val="20"/>
                <w:lang w:val="it-IT" w:eastAsia="en-US"/>
              </w:rPr>
            </w:pPr>
          </w:p>
        </w:tc>
      </w:tr>
      <w:tr w:rsidR="00BC4E8A" w:rsidRPr="009E5721" w14:paraId="7A1F305C" w14:textId="77777777" w:rsidTr="001A2433">
        <w:trPr>
          <w:trHeight w:val="317"/>
          <w:jc w:val="center"/>
        </w:trPr>
        <w:tc>
          <w:tcPr>
            <w:tcW w:w="745" w:type="dxa"/>
          </w:tcPr>
          <w:p w14:paraId="6D68D893" w14:textId="77777777" w:rsidR="00BC4E8A" w:rsidRPr="009E5721" w:rsidRDefault="00BC4E8A" w:rsidP="001A2433">
            <w:pPr>
              <w:suppressAutoHyphens w:val="0"/>
              <w:spacing w:before="103"/>
              <w:ind w:left="24"/>
              <w:jc w:val="center"/>
              <w:rPr>
                <w:rFonts w:ascii="Times New Roman" w:hAnsi="Times New Roman"/>
                <w:b/>
                <w:sz w:val="20"/>
                <w:szCs w:val="20"/>
                <w:lang w:eastAsia="en-US"/>
              </w:rPr>
            </w:pPr>
            <w:r w:rsidRPr="009E5721">
              <w:rPr>
                <w:rFonts w:ascii="Times New Roman" w:hAnsi="Times New Roman"/>
                <w:b/>
                <w:spacing w:val="-5"/>
                <w:w w:val="115"/>
                <w:sz w:val="20"/>
                <w:szCs w:val="20"/>
                <w:lang w:eastAsia="en-US"/>
              </w:rPr>
              <w:t>II°</w:t>
            </w:r>
          </w:p>
        </w:tc>
        <w:tc>
          <w:tcPr>
            <w:tcW w:w="1099" w:type="dxa"/>
            <w:vAlign w:val="center"/>
          </w:tcPr>
          <w:p w14:paraId="6A497F27" w14:textId="77777777" w:rsidR="00BC4E8A" w:rsidRPr="009E5721" w:rsidRDefault="00BC4E8A" w:rsidP="001A2433">
            <w:pPr>
              <w:suppressAutoHyphens w:val="0"/>
              <w:rPr>
                <w:rFonts w:ascii="Times New Roman" w:hAnsi="Times New Roman"/>
                <w:sz w:val="20"/>
                <w:szCs w:val="20"/>
                <w:lang w:eastAsia="en-US"/>
              </w:rPr>
            </w:pPr>
          </w:p>
        </w:tc>
        <w:tc>
          <w:tcPr>
            <w:tcW w:w="992" w:type="dxa"/>
            <w:vAlign w:val="center"/>
          </w:tcPr>
          <w:p w14:paraId="209FEFD5" w14:textId="77777777" w:rsidR="00BC4E8A" w:rsidRPr="009E5721" w:rsidRDefault="00BC4E8A" w:rsidP="001A2433">
            <w:pPr>
              <w:suppressAutoHyphens w:val="0"/>
              <w:rPr>
                <w:rFonts w:ascii="Times New Roman" w:hAnsi="Times New Roman"/>
                <w:sz w:val="20"/>
                <w:szCs w:val="20"/>
                <w:lang w:eastAsia="en-US"/>
              </w:rPr>
            </w:pPr>
          </w:p>
        </w:tc>
        <w:tc>
          <w:tcPr>
            <w:tcW w:w="1701" w:type="dxa"/>
            <w:vAlign w:val="center"/>
          </w:tcPr>
          <w:p w14:paraId="32C0911A" w14:textId="77777777" w:rsidR="00BC4E8A" w:rsidRPr="009E5721" w:rsidRDefault="00BC4E8A" w:rsidP="001A2433">
            <w:pPr>
              <w:suppressAutoHyphens w:val="0"/>
              <w:rPr>
                <w:rFonts w:ascii="Times New Roman" w:hAnsi="Times New Roman"/>
                <w:sz w:val="20"/>
                <w:szCs w:val="20"/>
                <w:lang w:eastAsia="en-US"/>
              </w:rPr>
            </w:pPr>
          </w:p>
        </w:tc>
        <w:tc>
          <w:tcPr>
            <w:tcW w:w="3538" w:type="dxa"/>
            <w:vAlign w:val="center"/>
          </w:tcPr>
          <w:p w14:paraId="208B5A4E" w14:textId="77777777" w:rsidR="00BC4E8A" w:rsidRPr="009E5721" w:rsidRDefault="00BC4E8A" w:rsidP="001A2433">
            <w:pPr>
              <w:suppressAutoHyphens w:val="0"/>
              <w:rPr>
                <w:rFonts w:ascii="Times New Roman" w:hAnsi="Times New Roman"/>
                <w:sz w:val="20"/>
                <w:szCs w:val="20"/>
                <w:lang w:eastAsia="en-US"/>
              </w:rPr>
            </w:pPr>
          </w:p>
        </w:tc>
        <w:tc>
          <w:tcPr>
            <w:tcW w:w="1843" w:type="dxa"/>
            <w:vAlign w:val="center"/>
          </w:tcPr>
          <w:p w14:paraId="1D141D3B" w14:textId="77777777" w:rsidR="00BC4E8A" w:rsidRPr="009E5721" w:rsidRDefault="00BC4E8A" w:rsidP="001A2433">
            <w:pPr>
              <w:suppressAutoHyphens w:val="0"/>
              <w:rPr>
                <w:rFonts w:ascii="Times New Roman" w:hAnsi="Times New Roman"/>
                <w:sz w:val="20"/>
                <w:szCs w:val="20"/>
                <w:lang w:eastAsia="en-US"/>
              </w:rPr>
            </w:pPr>
          </w:p>
        </w:tc>
        <w:tc>
          <w:tcPr>
            <w:tcW w:w="5250" w:type="dxa"/>
            <w:vMerge/>
            <w:vAlign w:val="center"/>
          </w:tcPr>
          <w:p w14:paraId="27B2316F" w14:textId="77777777" w:rsidR="00BC4E8A" w:rsidRPr="009E5721" w:rsidRDefault="00BC4E8A" w:rsidP="001A2433">
            <w:pPr>
              <w:suppressAutoHyphens w:val="0"/>
              <w:rPr>
                <w:rFonts w:ascii="Times New Roman" w:hAnsi="Times New Roman"/>
                <w:sz w:val="20"/>
                <w:szCs w:val="20"/>
                <w:lang w:eastAsia="en-US"/>
              </w:rPr>
            </w:pPr>
          </w:p>
        </w:tc>
      </w:tr>
      <w:tr w:rsidR="00BC4E8A" w:rsidRPr="009E5721" w14:paraId="2204D8EA" w14:textId="77777777" w:rsidTr="001A2433">
        <w:trPr>
          <w:trHeight w:val="317"/>
          <w:jc w:val="center"/>
        </w:trPr>
        <w:tc>
          <w:tcPr>
            <w:tcW w:w="745" w:type="dxa"/>
          </w:tcPr>
          <w:p w14:paraId="198F2CBD" w14:textId="77777777" w:rsidR="00BC4E8A" w:rsidRPr="009E5721" w:rsidRDefault="00BC4E8A" w:rsidP="001A2433">
            <w:pPr>
              <w:suppressAutoHyphens w:val="0"/>
              <w:spacing w:before="102"/>
              <w:ind w:left="24" w:right="2"/>
              <w:jc w:val="center"/>
              <w:rPr>
                <w:rFonts w:ascii="Times New Roman" w:hAnsi="Times New Roman"/>
                <w:b/>
                <w:sz w:val="20"/>
                <w:szCs w:val="20"/>
                <w:lang w:eastAsia="en-US"/>
              </w:rPr>
            </w:pPr>
            <w:r w:rsidRPr="009E5721">
              <w:rPr>
                <w:rFonts w:ascii="Times New Roman" w:hAnsi="Times New Roman"/>
                <w:b/>
                <w:spacing w:val="-4"/>
                <w:w w:val="115"/>
                <w:sz w:val="20"/>
                <w:szCs w:val="20"/>
                <w:lang w:eastAsia="en-US"/>
              </w:rPr>
              <w:t>III°</w:t>
            </w:r>
          </w:p>
        </w:tc>
        <w:tc>
          <w:tcPr>
            <w:tcW w:w="1099" w:type="dxa"/>
            <w:vAlign w:val="center"/>
          </w:tcPr>
          <w:p w14:paraId="24B4171E" w14:textId="77777777" w:rsidR="00BC4E8A" w:rsidRPr="009E5721" w:rsidRDefault="00BC4E8A" w:rsidP="001A2433">
            <w:pPr>
              <w:suppressAutoHyphens w:val="0"/>
              <w:rPr>
                <w:rFonts w:ascii="Times New Roman" w:hAnsi="Times New Roman"/>
                <w:sz w:val="20"/>
                <w:szCs w:val="20"/>
                <w:lang w:eastAsia="en-US"/>
              </w:rPr>
            </w:pPr>
          </w:p>
        </w:tc>
        <w:tc>
          <w:tcPr>
            <w:tcW w:w="992" w:type="dxa"/>
            <w:vAlign w:val="center"/>
          </w:tcPr>
          <w:p w14:paraId="2BE7A62D" w14:textId="77777777" w:rsidR="00BC4E8A" w:rsidRPr="009E5721" w:rsidRDefault="00BC4E8A" w:rsidP="001A2433">
            <w:pPr>
              <w:suppressAutoHyphens w:val="0"/>
              <w:rPr>
                <w:rFonts w:ascii="Times New Roman" w:hAnsi="Times New Roman"/>
                <w:sz w:val="20"/>
                <w:szCs w:val="20"/>
                <w:lang w:eastAsia="en-US"/>
              </w:rPr>
            </w:pPr>
          </w:p>
        </w:tc>
        <w:tc>
          <w:tcPr>
            <w:tcW w:w="1701" w:type="dxa"/>
            <w:vAlign w:val="center"/>
          </w:tcPr>
          <w:p w14:paraId="70DEE2BD" w14:textId="77777777" w:rsidR="00BC4E8A" w:rsidRPr="009E5721" w:rsidRDefault="00BC4E8A" w:rsidP="001A2433">
            <w:pPr>
              <w:suppressAutoHyphens w:val="0"/>
              <w:rPr>
                <w:rFonts w:ascii="Times New Roman" w:hAnsi="Times New Roman"/>
                <w:sz w:val="20"/>
                <w:szCs w:val="20"/>
                <w:lang w:eastAsia="en-US"/>
              </w:rPr>
            </w:pPr>
          </w:p>
        </w:tc>
        <w:tc>
          <w:tcPr>
            <w:tcW w:w="3538" w:type="dxa"/>
            <w:vAlign w:val="center"/>
          </w:tcPr>
          <w:p w14:paraId="31AD570F" w14:textId="77777777" w:rsidR="00BC4E8A" w:rsidRPr="009E5721" w:rsidRDefault="00BC4E8A" w:rsidP="001A2433">
            <w:pPr>
              <w:suppressAutoHyphens w:val="0"/>
              <w:rPr>
                <w:rFonts w:ascii="Times New Roman" w:hAnsi="Times New Roman"/>
                <w:sz w:val="20"/>
                <w:szCs w:val="20"/>
                <w:lang w:eastAsia="en-US"/>
              </w:rPr>
            </w:pPr>
          </w:p>
        </w:tc>
        <w:tc>
          <w:tcPr>
            <w:tcW w:w="1843" w:type="dxa"/>
            <w:vAlign w:val="center"/>
          </w:tcPr>
          <w:p w14:paraId="61F1B197" w14:textId="77777777" w:rsidR="00BC4E8A" w:rsidRPr="009E5721" w:rsidRDefault="00BC4E8A" w:rsidP="001A2433">
            <w:pPr>
              <w:suppressAutoHyphens w:val="0"/>
              <w:rPr>
                <w:rFonts w:ascii="Times New Roman" w:hAnsi="Times New Roman"/>
                <w:sz w:val="20"/>
                <w:szCs w:val="20"/>
                <w:lang w:eastAsia="en-US"/>
              </w:rPr>
            </w:pPr>
          </w:p>
        </w:tc>
        <w:tc>
          <w:tcPr>
            <w:tcW w:w="5250" w:type="dxa"/>
            <w:vMerge/>
            <w:vAlign w:val="center"/>
          </w:tcPr>
          <w:p w14:paraId="1036D137" w14:textId="77777777" w:rsidR="00BC4E8A" w:rsidRPr="009E5721" w:rsidRDefault="00BC4E8A" w:rsidP="001A2433">
            <w:pPr>
              <w:suppressAutoHyphens w:val="0"/>
              <w:rPr>
                <w:rFonts w:ascii="Times New Roman" w:hAnsi="Times New Roman"/>
                <w:sz w:val="20"/>
                <w:szCs w:val="20"/>
                <w:lang w:eastAsia="en-US"/>
              </w:rPr>
            </w:pPr>
          </w:p>
        </w:tc>
      </w:tr>
    </w:tbl>
    <w:p w14:paraId="05D3FBD5" w14:textId="77777777" w:rsidR="00FF5E09" w:rsidRDefault="00FF5E09" w:rsidP="00E945A1">
      <w:pPr>
        <w:widowControl w:val="0"/>
        <w:suppressAutoHyphens w:val="0"/>
        <w:autoSpaceDE w:val="0"/>
        <w:autoSpaceDN w:val="0"/>
        <w:rPr>
          <w:rFonts w:ascii="Calibri"/>
          <w:szCs w:val="22"/>
          <w:lang w:eastAsia="en-US"/>
        </w:rPr>
      </w:pPr>
    </w:p>
    <w:tbl>
      <w:tblPr>
        <w:tblStyle w:val="TableNormal2"/>
        <w:tblW w:w="1516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5"/>
        <w:gridCol w:w="1099"/>
        <w:gridCol w:w="992"/>
        <w:gridCol w:w="1701"/>
        <w:gridCol w:w="3538"/>
        <w:gridCol w:w="1843"/>
        <w:gridCol w:w="5250"/>
      </w:tblGrid>
      <w:tr w:rsidR="00BC4E8A" w:rsidRPr="009E5721" w14:paraId="07ABAEAC" w14:textId="77777777" w:rsidTr="001A2433">
        <w:trPr>
          <w:trHeight w:val="513"/>
          <w:jc w:val="center"/>
        </w:trPr>
        <w:tc>
          <w:tcPr>
            <w:tcW w:w="745" w:type="dxa"/>
            <w:shd w:val="clear" w:color="auto" w:fill="BEBEBE"/>
            <w:vAlign w:val="center"/>
          </w:tcPr>
          <w:p w14:paraId="69F48BB1" w14:textId="77777777" w:rsidR="00BC4E8A" w:rsidRPr="009E5721" w:rsidRDefault="00BC4E8A" w:rsidP="001A2433">
            <w:pPr>
              <w:suppressAutoHyphens w:val="0"/>
              <w:jc w:val="center"/>
              <w:rPr>
                <w:rFonts w:ascii="Times New Roman" w:hAnsi="Times New Roman"/>
                <w:sz w:val="20"/>
                <w:szCs w:val="20"/>
                <w:lang w:eastAsia="en-US"/>
              </w:rPr>
            </w:pPr>
          </w:p>
        </w:tc>
        <w:tc>
          <w:tcPr>
            <w:tcW w:w="1099" w:type="dxa"/>
            <w:shd w:val="clear" w:color="auto" w:fill="BEBEBE"/>
            <w:vAlign w:val="center"/>
          </w:tcPr>
          <w:p w14:paraId="659FF6F7" w14:textId="77777777" w:rsidR="00BC4E8A" w:rsidRPr="009E5721" w:rsidRDefault="00BC4E8A" w:rsidP="001A2433">
            <w:pPr>
              <w:suppressAutoHyphens w:val="0"/>
              <w:jc w:val="center"/>
              <w:rPr>
                <w:rFonts w:ascii="Times New Roman" w:hAnsi="Times New Roman"/>
                <w:b/>
                <w:sz w:val="20"/>
                <w:szCs w:val="20"/>
                <w:lang w:eastAsia="en-US"/>
              </w:rPr>
            </w:pPr>
            <w:r w:rsidRPr="009E5721">
              <w:rPr>
                <w:rFonts w:ascii="Times New Roman" w:hAnsi="Times New Roman"/>
                <w:b/>
                <w:spacing w:val="-6"/>
                <w:w w:val="105"/>
                <w:sz w:val="20"/>
                <w:szCs w:val="20"/>
                <w:lang w:eastAsia="en-US"/>
              </w:rPr>
              <w:t>N°</w:t>
            </w:r>
          </w:p>
        </w:tc>
        <w:tc>
          <w:tcPr>
            <w:tcW w:w="992" w:type="dxa"/>
            <w:shd w:val="clear" w:color="auto" w:fill="BEBEBE"/>
            <w:vAlign w:val="center"/>
          </w:tcPr>
          <w:p w14:paraId="44D250A0" w14:textId="77777777" w:rsidR="00BC4E8A" w:rsidRPr="009E5721" w:rsidRDefault="00BC4E8A" w:rsidP="001A2433">
            <w:pPr>
              <w:suppressAutoHyphens w:val="0"/>
              <w:jc w:val="center"/>
              <w:rPr>
                <w:rFonts w:ascii="Times New Roman" w:hAnsi="Times New Roman"/>
                <w:b/>
                <w:sz w:val="20"/>
                <w:szCs w:val="20"/>
                <w:lang w:eastAsia="en-US"/>
              </w:rPr>
            </w:pPr>
            <w:r w:rsidRPr="009E5721">
              <w:rPr>
                <w:rFonts w:ascii="Times New Roman" w:hAnsi="Times New Roman"/>
                <w:b/>
                <w:spacing w:val="-4"/>
                <w:w w:val="105"/>
                <w:sz w:val="20"/>
                <w:szCs w:val="20"/>
                <w:lang w:eastAsia="en-US"/>
              </w:rPr>
              <w:t>Data</w:t>
            </w:r>
          </w:p>
        </w:tc>
        <w:tc>
          <w:tcPr>
            <w:tcW w:w="1701" w:type="dxa"/>
            <w:shd w:val="clear" w:color="auto" w:fill="BEBEBE"/>
            <w:vAlign w:val="center"/>
          </w:tcPr>
          <w:p w14:paraId="536BDD5F" w14:textId="77777777" w:rsidR="00BC4E8A" w:rsidRPr="009E5721" w:rsidRDefault="00BC4E8A" w:rsidP="001A2433">
            <w:pPr>
              <w:suppressAutoHyphens w:val="0"/>
              <w:jc w:val="center"/>
              <w:rPr>
                <w:rFonts w:ascii="Times New Roman" w:hAnsi="Times New Roman"/>
                <w:b/>
                <w:sz w:val="20"/>
                <w:szCs w:val="20"/>
                <w:lang w:eastAsia="en-US"/>
              </w:rPr>
            </w:pPr>
            <w:r w:rsidRPr="009E5721">
              <w:rPr>
                <w:rFonts w:ascii="Times New Roman" w:hAnsi="Times New Roman"/>
                <w:b/>
                <w:spacing w:val="-2"/>
                <w:w w:val="105"/>
                <w:sz w:val="20"/>
                <w:szCs w:val="20"/>
                <w:lang w:eastAsia="en-US"/>
              </w:rPr>
              <w:t>Ditta</w:t>
            </w:r>
            <w:r w:rsidRPr="009E5721">
              <w:rPr>
                <w:rFonts w:ascii="Times New Roman" w:hAnsi="Times New Roman"/>
                <w:b/>
                <w:spacing w:val="-1"/>
                <w:sz w:val="20"/>
                <w:szCs w:val="20"/>
                <w:lang w:eastAsia="en-US"/>
              </w:rPr>
              <w:t xml:space="preserve"> </w:t>
            </w:r>
            <w:r w:rsidRPr="009E5721">
              <w:rPr>
                <w:rFonts w:ascii="Times New Roman" w:hAnsi="Times New Roman"/>
                <w:b/>
                <w:spacing w:val="-2"/>
                <w:w w:val="105"/>
                <w:sz w:val="20"/>
                <w:szCs w:val="20"/>
                <w:lang w:eastAsia="en-US"/>
              </w:rPr>
              <w:t>/</w:t>
            </w:r>
            <w:r w:rsidRPr="009E5721">
              <w:rPr>
                <w:rFonts w:ascii="Times New Roman" w:hAnsi="Times New Roman"/>
                <w:b/>
                <w:w w:val="105"/>
                <w:sz w:val="20"/>
                <w:szCs w:val="20"/>
                <w:lang w:eastAsia="en-US"/>
              </w:rPr>
              <w:t xml:space="preserve"> </w:t>
            </w:r>
            <w:r w:rsidRPr="009E5721">
              <w:rPr>
                <w:rFonts w:ascii="Times New Roman" w:hAnsi="Times New Roman"/>
                <w:b/>
                <w:spacing w:val="-2"/>
                <w:w w:val="105"/>
                <w:sz w:val="20"/>
                <w:szCs w:val="20"/>
                <w:lang w:eastAsia="en-US"/>
              </w:rPr>
              <w:t>Fornitore</w:t>
            </w:r>
          </w:p>
        </w:tc>
        <w:tc>
          <w:tcPr>
            <w:tcW w:w="3538" w:type="dxa"/>
            <w:shd w:val="clear" w:color="auto" w:fill="BEBEBE"/>
            <w:vAlign w:val="center"/>
          </w:tcPr>
          <w:p w14:paraId="6C1857C8" w14:textId="77777777" w:rsidR="00BC4E8A" w:rsidRPr="009E5721" w:rsidRDefault="00BC4E8A" w:rsidP="001A2433">
            <w:pPr>
              <w:suppressAutoHyphens w:val="0"/>
              <w:jc w:val="center"/>
              <w:rPr>
                <w:rFonts w:ascii="Times New Roman" w:hAnsi="Times New Roman"/>
                <w:b/>
                <w:sz w:val="20"/>
                <w:szCs w:val="20"/>
                <w:lang w:eastAsia="en-US"/>
              </w:rPr>
            </w:pPr>
            <w:r w:rsidRPr="009E5721">
              <w:rPr>
                <w:rFonts w:ascii="Times New Roman" w:hAnsi="Times New Roman"/>
                <w:b/>
                <w:spacing w:val="-2"/>
                <w:w w:val="105"/>
                <w:sz w:val="20"/>
                <w:szCs w:val="20"/>
                <w:lang w:eastAsia="en-US"/>
              </w:rPr>
              <w:t>Oggetto</w:t>
            </w:r>
          </w:p>
        </w:tc>
        <w:tc>
          <w:tcPr>
            <w:tcW w:w="1843" w:type="dxa"/>
            <w:shd w:val="clear" w:color="auto" w:fill="BEBEBE"/>
            <w:vAlign w:val="center"/>
          </w:tcPr>
          <w:p w14:paraId="7CEC7E6D" w14:textId="77777777" w:rsidR="00BC4E8A" w:rsidRPr="009E5721" w:rsidRDefault="00BC4E8A" w:rsidP="001A2433">
            <w:pPr>
              <w:suppressAutoHyphens w:val="0"/>
              <w:jc w:val="center"/>
              <w:rPr>
                <w:rFonts w:ascii="Times New Roman" w:hAnsi="Times New Roman"/>
                <w:b/>
                <w:sz w:val="20"/>
                <w:szCs w:val="20"/>
                <w:lang w:val="it-IT" w:eastAsia="en-US"/>
              </w:rPr>
            </w:pPr>
            <w:r w:rsidRPr="009E5721">
              <w:rPr>
                <w:rFonts w:ascii="Times New Roman" w:hAnsi="Times New Roman"/>
                <w:b/>
                <w:spacing w:val="-2"/>
                <w:w w:val="105"/>
                <w:sz w:val="20"/>
                <w:szCs w:val="20"/>
                <w:lang w:val="it-IT" w:eastAsia="en-US"/>
              </w:rPr>
              <w:t>Importo</w:t>
            </w:r>
          </w:p>
          <w:p w14:paraId="17BB15A9" w14:textId="77777777" w:rsidR="00BC4E8A" w:rsidRPr="009E5721" w:rsidRDefault="00BC4E8A" w:rsidP="001A2433">
            <w:pPr>
              <w:suppressAutoHyphens w:val="0"/>
              <w:jc w:val="center"/>
              <w:rPr>
                <w:rFonts w:ascii="Times New Roman" w:hAnsi="Times New Roman"/>
                <w:sz w:val="20"/>
                <w:szCs w:val="20"/>
                <w:lang w:val="it-IT" w:eastAsia="en-US"/>
              </w:rPr>
            </w:pPr>
            <w:r w:rsidRPr="009E5721">
              <w:rPr>
                <w:rFonts w:ascii="Times New Roman" w:hAnsi="Times New Roman"/>
                <w:sz w:val="20"/>
                <w:szCs w:val="20"/>
                <w:lang w:val="it-IT" w:eastAsia="en-US"/>
              </w:rPr>
              <w:t>(al netto</w:t>
            </w:r>
            <w:r w:rsidRPr="009E5721">
              <w:rPr>
                <w:rFonts w:ascii="Times New Roman" w:hAnsi="Times New Roman"/>
                <w:spacing w:val="2"/>
                <w:sz w:val="20"/>
                <w:szCs w:val="20"/>
                <w:lang w:val="it-IT" w:eastAsia="en-US"/>
              </w:rPr>
              <w:t xml:space="preserve"> </w:t>
            </w:r>
            <w:r>
              <w:rPr>
                <w:rFonts w:ascii="Times New Roman" w:hAnsi="Times New Roman"/>
                <w:spacing w:val="2"/>
                <w:sz w:val="20"/>
                <w:szCs w:val="20"/>
                <w:lang w:val="it-IT" w:eastAsia="en-US"/>
              </w:rPr>
              <w:t>d</w:t>
            </w:r>
            <w:r w:rsidRPr="009E5721">
              <w:rPr>
                <w:rFonts w:ascii="Times New Roman" w:hAnsi="Times New Roman"/>
                <w:spacing w:val="-2"/>
                <w:sz w:val="20"/>
                <w:szCs w:val="20"/>
                <w:lang w:val="it-IT" w:eastAsia="en-US"/>
              </w:rPr>
              <w:t>ell'IVA)</w:t>
            </w:r>
          </w:p>
        </w:tc>
        <w:tc>
          <w:tcPr>
            <w:tcW w:w="5250" w:type="dxa"/>
            <w:shd w:val="clear" w:color="auto" w:fill="BEBEBE"/>
            <w:vAlign w:val="center"/>
          </w:tcPr>
          <w:p w14:paraId="7F3AA3D2" w14:textId="77777777" w:rsidR="00BC4E8A" w:rsidRPr="009E5721" w:rsidRDefault="00BC4E8A" w:rsidP="001A2433">
            <w:pPr>
              <w:suppressAutoHyphens w:val="0"/>
              <w:jc w:val="center"/>
              <w:rPr>
                <w:rFonts w:ascii="Times New Roman" w:hAnsi="Times New Roman"/>
                <w:b/>
                <w:sz w:val="20"/>
                <w:szCs w:val="20"/>
                <w:lang w:val="it-IT" w:eastAsia="en-US"/>
              </w:rPr>
            </w:pPr>
            <w:r w:rsidRPr="00372A63">
              <w:rPr>
                <w:rFonts w:ascii="Times New Roman" w:hAnsi="Times New Roman"/>
                <w:b/>
                <w:w w:val="105"/>
                <w:sz w:val="20"/>
                <w:szCs w:val="20"/>
                <w:lang w:val="it-IT" w:eastAsia="en-US"/>
              </w:rPr>
              <w:t>Relazione sulla scelta dei beni e servizi oggetto di fornitura (nel caso di effettiva sussistenza di esclusiva e/o di carenza di ditte concorrenti, allegare relazione relativa alla scelta dei beni e servizi, vedasi par 8.2 del bando)</w:t>
            </w:r>
          </w:p>
        </w:tc>
      </w:tr>
      <w:tr w:rsidR="00BC4E8A" w:rsidRPr="009E5721" w14:paraId="55E692E4" w14:textId="77777777" w:rsidTr="001A2433">
        <w:trPr>
          <w:trHeight w:val="316"/>
          <w:jc w:val="center"/>
        </w:trPr>
        <w:tc>
          <w:tcPr>
            <w:tcW w:w="745" w:type="dxa"/>
          </w:tcPr>
          <w:p w14:paraId="6058A7DE" w14:textId="77777777" w:rsidR="00BC4E8A" w:rsidRPr="009E5721" w:rsidRDefault="00BC4E8A" w:rsidP="001A2433">
            <w:pPr>
              <w:suppressAutoHyphens w:val="0"/>
              <w:spacing w:before="103"/>
              <w:ind w:left="24" w:right="12"/>
              <w:jc w:val="center"/>
              <w:rPr>
                <w:rFonts w:ascii="Times New Roman" w:hAnsi="Times New Roman"/>
                <w:b/>
                <w:sz w:val="20"/>
                <w:szCs w:val="20"/>
                <w:lang w:eastAsia="en-US"/>
              </w:rPr>
            </w:pPr>
            <w:r w:rsidRPr="009E5721">
              <w:rPr>
                <w:rFonts w:ascii="Times New Roman" w:hAnsi="Times New Roman"/>
                <w:b/>
                <w:spacing w:val="-5"/>
                <w:w w:val="115"/>
                <w:sz w:val="20"/>
                <w:szCs w:val="20"/>
                <w:lang w:eastAsia="en-US"/>
              </w:rPr>
              <w:t>I°</w:t>
            </w:r>
          </w:p>
        </w:tc>
        <w:tc>
          <w:tcPr>
            <w:tcW w:w="1099" w:type="dxa"/>
            <w:vAlign w:val="center"/>
          </w:tcPr>
          <w:p w14:paraId="442CD002" w14:textId="77777777" w:rsidR="00BC4E8A" w:rsidRPr="009E5721" w:rsidRDefault="00BC4E8A" w:rsidP="001A2433">
            <w:pPr>
              <w:suppressAutoHyphens w:val="0"/>
              <w:rPr>
                <w:rFonts w:ascii="Times New Roman" w:hAnsi="Times New Roman"/>
                <w:sz w:val="20"/>
                <w:szCs w:val="20"/>
                <w:lang w:eastAsia="en-US"/>
              </w:rPr>
            </w:pPr>
          </w:p>
        </w:tc>
        <w:tc>
          <w:tcPr>
            <w:tcW w:w="992" w:type="dxa"/>
            <w:vAlign w:val="center"/>
          </w:tcPr>
          <w:p w14:paraId="0634A6D6" w14:textId="77777777" w:rsidR="00BC4E8A" w:rsidRPr="009E5721" w:rsidRDefault="00BC4E8A" w:rsidP="001A2433">
            <w:pPr>
              <w:suppressAutoHyphens w:val="0"/>
              <w:rPr>
                <w:rFonts w:ascii="Times New Roman" w:hAnsi="Times New Roman"/>
                <w:sz w:val="20"/>
                <w:szCs w:val="20"/>
                <w:lang w:eastAsia="en-US"/>
              </w:rPr>
            </w:pPr>
          </w:p>
        </w:tc>
        <w:tc>
          <w:tcPr>
            <w:tcW w:w="1701" w:type="dxa"/>
            <w:vAlign w:val="center"/>
          </w:tcPr>
          <w:p w14:paraId="2CF10582" w14:textId="77777777" w:rsidR="00BC4E8A" w:rsidRPr="009E5721" w:rsidRDefault="00BC4E8A" w:rsidP="001A2433">
            <w:pPr>
              <w:suppressAutoHyphens w:val="0"/>
              <w:rPr>
                <w:rFonts w:ascii="Times New Roman" w:hAnsi="Times New Roman"/>
                <w:sz w:val="20"/>
                <w:szCs w:val="20"/>
                <w:lang w:eastAsia="en-US"/>
              </w:rPr>
            </w:pPr>
          </w:p>
        </w:tc>
        <w:tc>
          <w:tcPr>
            <w:tcW w:w="3538" w:type="dxa"/>
            <w:vAlign w:val="center"/>
          </w:tcPr>
          <w:p w14:paraId="356D14AF" w14:textId="77777777" w:rsidR="00BC4E8A" w:rsidRPr="009E5721" w:rsidRDefault="00BC4E8A" w:rsidP="001A2433">
            <w:pPr>
              <w:suppressAutoHyphens w:val="0"/>
              <w:rPr>
                <w:rFonts w:ascii="Times New Roman" w:hAnsi="Times New Roman"/>
                <w:sz w:val="20"/>
                <w:szCs w:val="20"/>
                <w:lang w:eastAsia="en-US"/>
              </w:rPr>
            </w:pPr>
          </w:p>
        </w:tc>
        <w:tc>
          <w:tcPr>
            <w:tcW w:w="1843" w:type="dxa"/>
            <w:vAlign w:val="center"/>
          </w:tcPr>
          <w:p w14:paraId="34BF49DA" w14:textId="77777777" w:rsidR="00BC4E8A" w:rsidRPr="009E5721" w:rsidRDefault="00BC4E8A" w:rsidP="001A2433">
            <w:pPr>
              <w:suppressAutoHyphens w:val="0"/>
              <w:ind w:left="113" w:right="113"/>
              <w:rPr>
                <w:rFonts w:ascii="Times New Roman" w:hAnsi="Times New Roman"/>
                <w:sz w:val="20"/>
                <w:szCs w:val="20"/>
                <w:lang w:eastAsia="en-US"/>
              </w:rPr>
            </w:pPr>
          </w:p>
        </w:tc>
        <w:tc>
          <w:tcPr>
            <w:tcW w:w="5250" w:type="dxa"/>
            <w:vMerge w:val="restart"/>
            <w:vAlign w:val="center"/>
          </w:tcPr>
          <w:p w14:paraId="29810697" w14:textId="77777777" w:rsidR="00BC4E8A" w:rsidRPr="009E5721" w:rsidRDefault="00BC4E8A" w:rsidP="001A2433">
            <w:pPr>
              <w:suppressAutoHyphens w:val="0"/>
              <w:ind w:left="113" w:right="113"/>
              <w:rPr>
                <w:rFonts w:ascii="Times New Roman" w:hAnsi="Times New Roman"/>
                <w:sz w:val="20"/>
                <w:szCs w:val="20"/>
                <w:lang w:val="it-IT" w:eastAsia="en-US"/>
              </w:rPr>
            </w:pPr>
          </w:p>
        </w:tc>
      </w:tr>
      <w:tr w:rsidR="00BC4E8A" w:rsidRPr="009E5721" w14:paraId="14B9D534" w14:textId="77777777" w:rsidTr="001A2433">
        <w:trPr>
          <w:trHeight w:val="317"/>
          <w:jc w:val="center"/>
        </w:trPr>
        <w:tc>
          <w:tcPr>
            <w:tcW w:w="745" w:type="dxa"/>
          </w:tcPr>
          <w:p w14:paraId="099E0BF9" w14:textId="77777777" w:rsidR="00BC4E8A" w:rsidRPr="009E5721" w:rsidRDefault="00BC4E8A" w:rsidP="001A2433">
            <w:pPr>
              <w:suppressAutoHyphens w:val="0"/>
              <w:spacing w:before="103"/>
              <w:ind w:left="24"/>
              <w:jc w:val="center"/>
              <w:rPr>
                <w:rFonts w:ascii="Times New Roman" w:hAnsi="Times New Roman"/>
                <w:b/>
                <w:sz w:val="20"/>
                <w:szCs w:val="20"/>
                <w:lang w:eastAsia="en-US"/>
              </w:rPr>
            </w:pPr>
            <w:r w:rsidRPr="009E5721">
              <w:rPr>
                <w:rFonts w:ascii="Times New Roman" w:hAnsi="Times New Roman"/>
                <w:b/>
                <w:spacing w:val="-5"/>
                <w:w w:val="115"/>
                <w:sz w:val="20"/>
                <w:szCs w:val="20"/>
                <w:lang w:eastAsia="en-US"/>
              </w:rPr>
              <w:t>II°</w:t>
            </w:r>
          </w:p>
        </w:tc>
        <w:tc>
          <w:tcPr>
            <w:tcW w:w="1099" w:type="dxa"/>
            <w:vAlign w:val="center"/>
          </w:tcPr>
          <w:p w14:paraId="0F3E0C74" w14:textId="77777777" w:rsidR="00BC4E8A" w:rsidRPr="009E5721" w:rsidRDefault="00BC4E8A" w:rsidP="001A2433">
            <w:pPr>
              <w:suppressAutoHyphens w:val="0"/>
              <w:rPr>
                <w:rFonts w:ascii="Times New Roman" w:hAnsi="Times New Roman"/>
                <w:sz w:val="20"/>
                <w:szCs w:val="20"/>
                <w:lang w:eastAsia="en-US"/>
              </w:rPr>
            </w:pPr>
          </w:p>
        </w:tc>
        <w:tc>
          <w:tcPr>
            <w:tcW w:w="992" w:type="dxa"/>
            <w:vAlign w:val="center"/>
          </w:tcPr>
          <w:p w14:paraId="5A706C12" w14:textId="77777777" w:rsidR="00BC4E8A" w:rsidRPr="009E5721" w:rsidRDefault="00BC4E8A" w:rsidP="001A2433">
            <w:pPr>
              <w:suppressAutoHyphens w:val="0"/>
              <w:rPr>
                <w:rFonts w:ascii="Times New Roman" w:hAnsi="Times New Roman"/>
                <w:sz w:val="20"/>
                <w:szCs w:val="20"/>
                <w:lang w:eastAsia="en-US"/>
              </w:rPr>
            </w:pPr>
          </w:p>
        </w:tc>
        <w:tc>
          <w:tcPr>
            <w:tcW w:w="1701" w:type="dxa"/>
            <w:vAlign w:val="center"/>
          </w:tcPr>
          <w:p w14:paraId="25EED5A4" w14:textId="77777777" w:rsidR="00BC4E8A" w:rsidRPr="009E5721" w:rsidRDefault="00BC4E8A" w:rsidP="001A2433">
            <w:pPr>
              <w:suppressAutoHyphens w:val="0"/>
              <w:rPr>
                <w:rFonts w:ascii="Times New Roman" w:hAnsi="Times New Roman"/>
                <w:sz w:val="20"/>
                <w:szCs w:val="20"/>
                <w:lang w:eastAsia="en-US"/>
              </w:rPr>
            </w:pPr>
          </w:p>
        </w:tc>
        <w:tc>
          <w:tcPr>
            <w:tcW w:w="3538" w:type="dxa"/>
            <w:vAlign w:val="center"/>
          </w:tcPr>
          <w:p w14:paraId="5686CC05" w14:textId="77777777" w:rsidR="00BC4E8A" w:rsidRPr="009E5721" w:rsidRDefault="00BC4E8A" w:rsidP="001A2433">
            <w:pPr>
              <w:suppressAutoHyphens w:val="0"/>
              <w:rPr>
                <w:rFonts w:ascii="Times New Roman" w:hAnsi="Times New Roman"/>
                <w:sz w:val="20"/>
                <w:szCs w:val="20"/>
                <w:lang w:eastAsia="en-US"/>
              </w:rPr>
            </w:pPr>
          </w:p>
        </w:tc>
        <w:tc>
          <w:tcPr>
            <w:tcW w:w="1843" w:type="dxa"/>
            <w:vAlign w:val="center"/>
          </w:tcPr>
          <w:p w14:paraId="0C4DB4AF" w14:textId="77777777" w:rsidR="00BC4E8A" w:rsidRPr="009E5721" w:rsidRDefault="00BC4E8A" w:rsidP="001A2433">
            <w:pPr>
              <w:suppressAutoHyphens w:val="0"/>
              <w:rPr>
                <w:rFonts w:ascii="Times New Roman" w:hAnsi="Times New Roman"/>
                <w:sz w:val="20"/>
                <w:szCs w:val="20"/>
                <w:lang w:eastAsia="en-US"/>
              </w:rPr>
            </w:pPr>
          </w:p>
        </w:tc>
        <w:tc>
          <w:tcPr>
            <w:tcW w:w="5250" w:type="dxa"/>
            <w:vMerge/>
            <w:vAlign w:val="center"/>
          </w:tcPr>
          <w:p w14:paraId="1C196163" w14:textId="77777777" w:rsidR="00BC4E8A" w:rsidRPr="009E5721" w:rsidRDefault="00BC4E8A" w:rsidP="001A2433">
            <w:pPr>
              <w:suppressAutoHyphens w:val="0"/>
              <w:rPr>
                <w:rFonts w:ascii="Times New Roman" w:hAnsi="Times New Roman"/>
                <w:sz w:val="20"/>
                <w:szCs w:val="20"/>
                <w:lang w:eastAsia="en-US"/>
              </w:rPr>
            </w:pPr>
          </w:p>
        </w:tc>
      </w:tr>
      <w:tr w:rsidR="00BC4E8A" w:rsidRPr="009E5721" w14:paraId="258837F6" w14:textId="77777777" w:rsidTr="001A2433">
        <w:trPr>
          <w:trHeight w:val="317"/>
          <w:jc w:val="center"/>
        </w:trPr>
        <w:tc>
          <w:tcPr>
            <w:tcW w:w="745" w:type="dxa"/>
          </w:tcPr>
          <w:p w14:paraId="3834F53F" w14:textId="77777777" w:rsidR="00BC4E8A" w:rsidRPr="009E5721" w:rsidRDefault="00BC4E8A" w:rsidP="001A2433">
            <w:pPr>
              <w:suppressAutoHyphens w:val="0"/>
              <w:spacing w:before="102"/>
              <w:ind w:left="24" w:right="2"/>
              <w:jc w:val="center"/>
              <w:rPr>
                <w:rFonts w:ascii="Times New Roman" w:hAnsi="Times New Roman"/>
                <w:b/>
                <w:sz w:val="20"/>
                <w:szCs w:val="20"/>
                <w:lang w:eastAsia="en-US"/>
              </w:rPr>
            </w:pPr>
            <w:r w:rsidRPr="009E5721">
              <w:rPr>
                <w:rFonts w:ascii="Times New Roman" w:hAnsi="Times New Roman"/>
                <w:b/>
                <w:spacing w:val="-4"/>
                <w:w w:val="115"/>
                <w:sz w:val="20"/>
                <w:szCs w:val="20"/>
                <w:lang w:eastAsia="en-US"/>
              </w:rPr>
              <w:t>III°</w:t>
            </w:r>
          </w:p>
        </w:tc>
        <w:tc>
          <w:tcPr>
            <w:tcW w:w="1099" w:type="dxa"/>
            <w:vAlign w:val="center"/>
          </w:tcPr>
          <w:p w14:paraId="62B1450E" w14:textId="77777777" w:rsidR="00BC4E8A" w:rsidRPr="009E5721" w:rsidRDefault="00BC4E8A" w:rsidP="001A2433">
            <w:pPr>
              <w:suppressAutoHyphens w:val="0"/>
              <w:rPr>
                <w:rFonts w:ascii="Times New Roman" w:hAnsi="Times New Roman"/>
                <w:sz w:val="20"/>
                <w:szCs w:val="20"/>
                <w:lang w:eastAsia="en-US"/>
              </w:rPr>
            </w:pPr>
          </w:p>
        </w:tc>
        <w:tc>
          <w:tcPr>
            <w:tcW w:w="992" w:type="dxa"/>
            <w:vAlign w:val="center"/>
          </w:tcPr>
          <w:p w14:paraId="45B31BC1" w14:textId="77777777" w:rsidR="00BC4E8A" w:rsidRPr="009E5721" w:rsidRDefault="00BC4E8A" w:rsidP="001A2433">
            <w:pPr>
              <w:suppressAutoHyphens w:val="0"/>
              <w:rPr>
                <w:rFonts w:ascii="Times New Roman" w:hAnsi="Times New Roman"/>
                <w:sz w:val="20"/>
                <w:szCs w:val="20"/>
                <w:lang w:eastAsia="en-US"/>
              </w:rPr>
            </w:pPr>
          </w:p>
        </w:tc>
        <w:tc>
          <w:tcPr>
            <w:tcW w:w="1701" w:type="dxa"/>
            <w:vAlign w:val="center"/>
          </w:tcPr>
          <w:p w14:paraId="033C83A6" w14:textId="77777777" w:rsidR="00BC4E8A" w:rsidRPr="009E5721" w:rsidRDefault="00BC4E8A" w:rsidP="001A2433">
            <w:pPr>
              <w:suppressAutoHyphens w:val="0"/>
              <w:rPr>
                <w:rFonts w:ascii="Times New Roman" w:hAnsi="Times New Roman"/>
                <w:sz w:val="20"/>
                <w:szCs w:val="20"/>
                <w:lang w:eastAsia="en-US"/>
              </w:rPr>
            </w:pPr>
          </w:p>
        </w:tc>
        <w:tc>
          <w:tcPr>
            <w:tcW w:w="3538" w:type="dxa"/>
            <w:vAlign w:val="center"/>
          </w:tcPr>
          <w:p w14:paraId="43932430" w14:textId="77777777" w:rsidR="00BC4E8A" w:rsidRPr="009E5721" w:rsidRDefault="00BC4E8A" w:rsidP="001A2433">
            <w:pPr>
              <w:suppressAutoHyphens w:val="0"/>
              <w:rPr>
                <w:rFonts w:ascii="Times New Roman" w:hAnsi="Times New Roman"/>
                <w:sz w:val="20"/>
                <w:szCs w:val="20"/>
                <w:lang w:eastAsia="en-US"/>
              </w:rPr>
            </w:pPr>
          </w:p>
        </w:tc>
        <w:tc>
          <w:tcPr>
            <w:tcW w:w="1843" w:type="dxa"/>
            <w:vAlign w:val="center"/>
          </w:tcPr>
          <w:p w14:paraId="7EE017B5" w14:textId="77777777" w:rsidR="00BC4E8A" w:rsidRPr="009E5721" w:rsidRDefault="00BC4E8A" w:rsidP="001A2433">
            <w:pPr>
              <w:suppressAutoHyphens w:val="0"/>
              <w:rPr>
                <w:rFonts w:ascii="Times New Roman" w:hAnsi="Times New Roman"/>
                <w:sz w:val="20"/>
                <w:szCs w:val="20"/>
                <w:lang w:eastAsia="en-US"/>
              </w:rPr>
            </w:pPr>
          </w:p>
        </w:tc>
        <w:tc>
          <w:tcPr>
            <w:tcW w:w="5250" w:type="dxa"/>
            <w:vMerge/>
            <w:vAlign w:val="center"/>
          </w:tcPr>
          <w:p w14:paraId="75FA7C87" w14:textId="77777777" w:rsidR="00BC4E8A" w:rsidRPr="009E5721" w:rsidRDefault="00BC4E8A" w:rsidP="001A2433">
            <w:pPr>
              <w:suppressAutoHyphens w:val="0"/>
              <w:rPr>
                <w:rFonts w:ascii="Times New Roman" w:hAnsi="Times New Roman"/>
                <w:sz w:val="20"/>
                <w:szCs w:val="20"/>
                <w:lang w:eastAsia="en-US"/>
              </w:rPr>
            </w:pPr>
          </w:p>
        </w:tc>
      </w:tr>
    </w:tbl>
    <w:p w14:paraId="7270BDE9" w14:textId="77777777" w:rsidR="00BC4E8A" w:rsidRDefault="00BC4E8A" w:rsidP="00BC4E8A">
      <w:pPr>
        <w:rPr>
          <w:rFonts w:ascii="Calibri"/>
          <w:szCs w:val="22"/>
          <w:lang w:eastAsia="en-US"/>
        </w:rPr>
      </w:pPr>
    </w:p>
    <w:p w14:paraId="2DD5463E" w14:textId="77777777" w:rsidR="00BC4E8A" w:rsidRDefault="00BC4E8A" w:rsidP="00BC4E8A">
      <w:pPr>
        <w:rPr>
          <w:rFonts w:ascii="Calibri"/>
          <w:szCs w:val="22"/>
          <w:lang w:eastAsia="en-US"/>
        </w:rPr>
      </w:pPr>
    </w:p>
    <w:p w14:paraId="5B6EA50D" w14:textId="77777777" w:rsidR="00BC4E8A" w:rsidRPr="00BC4E8A" w:rsidRDefault="00BC4E8A" w:rsidP="00BC4E8A">
      <w:pPr>
        <w:rPr>
          <w:rFonts w:ascii="Calibri"/>
          <w:szCs w:val="22"/>
          <w:lang w:eastAsia="en-US"/>
        </w:rPr>
        <w:sectPr w:rsidR="00BC4E8A" w:rsidRPr="00BC4E8A" w:rsidSect="00E945A1">
          <w:pgSz w:w="16840" w:h="11910" w:orient="landscape"/>
          <w:pgMar w:top="1340" w:right="1120" w:bottom="280" w:left="1140" w:header="720" w:footer="720" w:gutter="0"/>
          <w:cols w:space="720"/>
        </w:sectPr>
      </w:pPr>
    </w:p>
    <w:p w14:paraId="3EBED936" w14:textId="234A2D90" w:rsidR="00FF5E09" w:rsidRPr="00FF5E09" w:rsidRDefault="0087453F" w:rsidP="00FF5E09">
      <w:pPr>
        <w:pStyle w:val="Paragrafoelenco"/>
        <w:widowControl w:val="0"/>
        <w:numPr>
          <w:ilvl w:val="0"/>
          <w:numId w:val="110"/>
        </w:numPr>
        <w:autoSpaceDE w:val="0"/>
        <w:autoSpaceDN w:val="0"/>
        <w:spacing w:before="51"/>
        <w:jc w:val="both"/>
        <w:rPr>
          <w:rFonts w:ascii="Times New Roman" w:hAnsi="Times New Roman" w:cs="Times New Roman"/>
          <w:lang w:eastAsia="en-US"/>
        </w:rPr>
      </w:pPr>
      <w:r>
        <w:rPr>
          <w:rFonts w:ascii="Times New Roman" w:hAnsi="Times New Roman" w:cs="Times New Roman"/>
          <w:w w:val="105"/>
          <w:lang w:eastAsia="en-US"/>
        </w:rPr>
        <w:lastRenderedPageBreak/>
        <w:t>riepiloga i preventivi prescelti</w:t>
      </w:r>
      <w:r w:rsidR="00FF5E09" w:rsidRPr="00FF5E09">
        <w:rPr>
          <w:rFonts w:ascii="Times New Roman" w:hAnsi="Times New Roman" w:cs="Times New Roman"/>
          <w:spacing w:val="-2"/>
          <w:w w:val="105"/>
          <w:lang w:eastAsia="en-US"/>
        </w:rPr>
        <w:t xml:space="preserve"> (</w:t>
      </w:r>
      <w:r w:rsidR="00FF5E09" w:rsidRPr="00FF5E09">
        <w:rPr>
          <w:rFonts w:ascii="Times New Roman" w:hAnsi="Times New Roman" w:cs="Times New Roman"/>
          <w:b/>
          <w:bCs/>
          <w:lang w:eastAsia="en-US"/>
        </w:rPr>
        <w:t xml:space="preserve">aggiungere ulteriori </w:t>
      </w:r>
      <w:r w:rsidR="00FF5E09">
        <w:rPr>
          <w:rFonts w:ascii="Times New Roman" w:hAnsi="Times New Roman" w:cs="Times New Roman"/>
          <w:b/>
          <w:bCs/>
          <w:lang w:eastAsia="en-US"/>
        </w:rPr>
        <w:t>righe</w:t>
      </w:r>
      <w:r w:rsidR="00FF5E09" w:rsidRPr="00FF5E09">
        <w:rPr>
          <w:rFonts w:ascii="Times New Roman" w:hAnsi="Times New Roman" w:cs="Times New Roman"/>
          <w:b/>
          <w:bCs/>
          <w:lang w:eastAsia="en-US"/>
        </w:rPr>
        <w:t xml:space="preserve"> se necessario)</w:t>
      </w:r>
      <w:r w:rsidR="00FF5E09" w:rsidRPr="00FF5E09">
        <w:rPr>
          <w:rFonts w:ascii="Times New Roman" w:hAnsi="Times New Roman" w:cs="Times New Roman"/>
          <w:spacing w:val="-2"/>
          <w:w w:val="105"/>
          <w:lang w:eastAsia="en-US"/>
        </w:rPr>
        <w:t>:</w:t>
      </w:r>
    </w:p>
    <w:tbl>
      <w:tblPr>
        <w:tblStyle w:val="TableNormal3"/>
        <w:tblW w:w="14463" w:type="dxa"/>
        <w:tblInd w:w="1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63"/>
        <w:gridCol w:w="3119"/>
        <w:gridCol w:w="3402"/>
        <w:gridCol w:w="3685"/>
        <w:gridCol w:w="2694"/>
      </w:tblGrid>
      <w:tr w:rsidR="0087453F" w:rsidRPr="0087453F" w14:paraId="2F96FBA1" w14:textId="77777777" w:rsidTr="00635607">
        <w:trPr>
          <w:trHeight w:val="471"/>
        </w:trPr>
        <w:tc>
          <w:tcPr>
            <w:tcW w:w="1563" w:type="dxa"/>
            <w:shd w:val="clear" w:color="auto" w:fill="BEBEBE"/>
            <w:vAlign w:val="center"/>
          </w:tcPr>
          <w:p w14:paraId="2B3C917F" w14:textId="77777777" w:rsidR="0087453F" w:rsidRPr="0087453F" w:rsidRDefault="0087453F" w:rsidP="00635607">
            <w:pPr>
              <w:suppressAutoHyphens w:val="0"/>
              <w:ind w:left="57" w:right="57"/>
              <w:jc w:val="center"/>
              <w:rPr>
                <w:rFonts w:ascii="Times New Roman" w:hAnsi="Times New Roman"/>
                <w:b/>
                <w:sz w:val="18"/>
                <w:szCs w:val="18"/>
                <w:lang w:val="it-IT" w:eastAsia="en-US"/>
              </w:rPr>
            </w:pPr>
            <w:r w:rsidRPr="0087453F">
              <w:rPr>
                <w:rFonts w:ascii="Times New Roman" w:hAnsi="Times New Roman"/>
                <w:b/>
                <w:spacing w:val="-2"/>
                <w:w w:val="105"/>
                <w:sz w:val="18"/>
                <w:szCs w:val="18"/>
                <w:lang w:val="it-IT" w:eastAsia="en-US"/>
              </w:rPr>
              <w:t>Preventivo</w:t>
            </w:r>
            <w:r w:rsidRPr="0087453F">
              <w:rPr>
                <w:rFonts w:ascii="Times New Roman" w:hAnsi="Times New Roman"/>
                <w:b/>
                <w:spacing w:val="11"/>
                <w:w w:val="105"/>
                <w:sz w:val="18"/>
                <w:szCs w:val="18"/>
                <w:lang w:val="it-IT" w:eastAsia="en-US"/>
              </w:rPr>
              <w:t xml:space="preserve"> </w:t>
            </w:r>
            <w:r w:rsidRPr="0087453F">
              <w:rPr>
                <w:rFonts w:ascii="Times New Roman" w:hAnsi="Times New Roman"/>
                <w:b/>
                <w:spacing w:val="-5"/>
                <w:w w:val="105"/>
                <w:sz w:val="18"/>
                <w:szCs w:val="18"/>
                <w:lang w:val="it-IT" w:eastAsia="en-US"/>
              </w:rPr>
              <w:t>N°</w:t>
            </w:r>
          </w:p>
        </w:tc>
        <w:tc>
          <w:tcPr>
            <w:tcW w:w="3119" w:type="dxa"/>
            <w:shd w:val="clear" w:color="auto" w:fill="BEBEBE"/>
            <w:vAlign w:val="center"/>
          </w:tcPr>
          <w:p w14:paraId="08F8E7CF" w14:textId="447EAC74" w:rsidR="0087453F" w:rsidRPr="0087453F" w:rsidRDefault="0087453F" w:rsidP="00635607">
            <w:pPr>
              <w:suppressAutoHyphens w:val="0"/>
              <w:ind w:left="57" w:right="57"/>
              <w:jc w:val="center"/>
              <w:rPr>
                <w:rFonts w:ascii="Times New Roman" w:hAnsi="Times New Roman"/>
                <w:b/>
                <w:sz w:val="18"/>
                <w:szCs w:val="18"/>
                <w:lang w:val="it-IT" w:eastAsia="en-US"/>
              </w:rPr>
            </w:pPr>
            <w:r w:rsidRPr="0087453F">
              <w:rPr>
                <w:rFonts w:ascii="Times New Roman" w:hAnsi="Times New Roman"/>
                <w:b/>
                <w:w w:val="105"/>
                <w:sz w:val="18"/>
                <w:szCs w:val="18"/>
                <w:lang w:val="it-IT" w:eastAsia="en-US"/>
              </w:rPr>
              <w:t>Data</w:t>
            </w:r>
          </w:p>
        </w:tc>
        <w:tc>
          <w:tcPr>
            <w:tcW w:w="3402" w:type="dxa"/>
            <w:shd w:val="clear" w:color="auto" w:fill="BEBEBE"/>
            <w:vAlign w:val="center"/>
          </w:tcPr>
          <w:p w14:paraId="1CB8C7E3" w14:textId="77777777" w:rsidR="0087453F" w:rsidRPr="0087453F" w:rsidRDefault="0087453F" w:rsidP="00635607">
            <w:pPr>
              <w:suppressAutoHyphens w:val="0"/>
              <w:ind w:left="57" w:right="57"/>
              <w:jc w:val="center"/>
              <w:rPr>
                <w:rFonts w:ascii="Times New Roman" w:hAnsi="Times New Roman"/>
                <w:b/>
                <w:sz w:val="18"/>
                <w:szCs w:val="18"/>
                <w:lang w:val="it-IT" w:eastAsia="en-US"/>
              </w:rPr>
            </w:pPr>
            <w:r w:rsidRPr="0087453F">
              <w:rPr>
                <w:rFonts w:ascii="Times New Roman" w:hAnsi="Times New Roman"/>
                <w:b/>
                <w:w w:val="105"/>
                <w:sz w:val="18"/>
                <w:szCs w:val="18"/>
                <w:lang w:val="it-IT" w:eastAsia="en-US"/>
              </w:rPr>
              <w:t>Ditta</w:t>
            </w:r>
            <w:r w:rsidRPr="0087453F">
              <w:rPr>
                <w:rFonts w:ascii="Times New Roman" w:hAnsi="Times New Roman"/>
                <w:b/>
                <w:spacing w:val="-1"/>
                <w:w w:val="105"/>
                <w:sz w:val="18"/>
                <w:szCs w:val="18"/>
                <w:lang w:val="it-IT" w:eastAsia="en-US"/>
              </w:rPr>
              <w:t xml:space="preserve"> </w:t>
            </w:r>
            <w:r w:rsidRPr="0087453F">
              <w:rPr>
                <w:rFonts w:ascii="Times New Roman" w:hAnsi="Times New Roman"/>
                <w:b/>
                <w:w w:val="105"/>
                <w:sz w:val="18"/>
                <w:szCs w:val="18"/>
                <w:lang w:val="it-IT" w:eastAsia="en-US"/>
              </w:rPr>
              <w:t>/</w:t>
            </w:r>
            <w:r w:rsidRPr="0087453F">
              <w:rPr>
                <w:rFonts w:ascii="Times New Roman" w:hAnsi="Times New Roman"/>
                <w:b/>
                <w:spacing w:val="-4"/>
                <w:w w:val="105"/>
                <w:sz w:val="18"/>
                <w:szCs w:val="18"/>
                <w:lang w:val="it-IT" w:eastAsia="en-US"/>
              </w:rPr>
              <w:t xml:space="preserve"> </w:t>
            </w:r>
            <w:r w:rsidRPr="0087453F">
              <w:rPr>
                <w:rFonts w:ascii="Times New Roman" w:hAnsi="Times New Roman"/>
                <w:b/>
                <w:spacing w:val="-2"/>
                <w:w w:val="105"/>
                <w:sz w:val="18"/>
                <w:szCs w:val="18"/>
                <w:lang w:val="it-IT" w:eastAsia="en-US"/>
              </w:rPr>
              <w:t>Fornitore</w:t>
            </w:r>
          </w:p>
        </w:tc>
        <w:tc>
          <w:tcPr>
            <w:tcW w:w="3685" w:type="dxa"/>
            <w:shd w:val="clear" w:color="auto" w:fill="BEBEBE"/>
            <w:vAlign w:val="center"/>
          </w:tcPr>
          <w:p w14:paraId="5CB7192F" w14:textId="77777777" w:rsidR="0087453F" w:rsidRPr="0087453F" w:rsidRDefault="0087453F" w:rsidP="00635607">
            <w:pPr>
              <w:suppressAutoHyphens w:val="0"/>
              <w:ind w:left="57" w:right="57"/>
              <w:jc w:val="center"/>
              <w:rPr>
                <w:rFonts w:ascii="Times New Roman" w:hAnsi="Times New Roman"/>
                <w:b/>
                <w:sz w:val="18"/>
                <w:szCs w:val="18"/>
                <w:lang w:val="it-IT" w:eastAsia="en-US"/>
              </w:rPr>
            </w:pPr>
            <w:r w:rsidRPr="0087453F">
              <w:rPr>
                <w:rFonts w:ascii="Times New Roman" w:hAnsi="Times New Roman"/>
                <w:b/>
                <w:spacing w:val="-2"/>
                <w:w w:val="105"/>
                <w:sz w:val="18"/>
                <w:szCs w:val="18"/>
                <w:lang w:val="it-IT" w:eastAsia="en-US"/>
              </w:rPr>
              <w:t>Oggetto</w:t>
            </w:r>
          </w:p>
        </w:tc>
        <w:tc>
          <w:tcPr>
            <w:tcW w:w="2694" w:type="dxa"/>
            <w:shd w:val="clear" w:color="auto" w:fill="BEBEBE"/>
            <w:vAlign w:val="center"/>
          </w:tcPr>
          <w:p w14:paraId="774E13AF" w14:textId="1440F443" w:rsidR="0087453F" w:rsidRPr="0087453F" w:rsidRDefault="0087453F" w:rsidP="00635607">
            <w:pPr>
              <w:suppressAutoHyphens w:val="0"/>
              <w:ind w:left="57" w:right="57"/>
              <w:jc w:val="center"/>
              <w:rPr>
                <w:rFonts w:ascii="Times New Roman" w:hAnsi="Times New Roman"/>
                <w:b/>
                <w:sz w:val="18"/>
                <w:szCs w:val="18"/>
                <w:lang w:val="it-IT" w:eastAsia="en-US"/>
              </w:rPr>
            </w:pPr>
            <w:r w:rsidRPr="0087453F">
              <w:rPr>
                <w:rFonts w:ascii="Times New Roman" w:hAnsi="Times New Roman"/>
                <w:b/>
                <w:spacing w:val="-2"/>
                <w:w w:val="105"/>
                <w:sz w:val="18"/>
                <w:szCs w:val="18"/>
                <w:lang w:val="it-IT" w:eastAsia="en-US"/>
              </w:rPr>
              <w:t>Importo</w:t>
            </w:r>
          </w:p>
          <w:p w14:paraId="09562B32" w14:textId="77777777" w:rsidR="0087453F" w:rsidRPr="0087453F" w:rsidRDefault="0087453F" w:rsidP="00635607">
            <w:pPr>
              <w:suppressAutoHyphens w:val="0"/>
              <w:ind w:left="57" w:right="57"/>
              <w:jc w:val="center"/>
              <w:rPr>
                <w:rFonts w:ascii="Times New Roman" w:hAnsi="Times New Roman"/>
                <w:sz w:val="18"/>
                <w:szCs w:val="18"/>
                <w:lang w:val="it-IT" w:eastAsia="en-US"/>
              </w:rPr>
            </w:pPr>
            <w:r w:rsidRPr="0087453F">
              <w:rPr>
                <w:rFonts w:ascii="Times New Roman" w:hAnsi="Times New Roman"/>
                <w:w w:val="105"/>
                <w:sz w:val="18"/>
                <w:szCs w:val="18"/>
                <w:lang w:val="it-IT" w:eastAsia="en-US"/>
              </w:rPr>
              <w:t>(al</w:t>
            </w:r>
            <w:r w:rsidRPr="0087453F">
              <w:rPr>
                <w:rFonts w:ascii="Times New Roman" w:hAnsi="Times New Roman"/>
                <w:spacing w:val="-9"/>
                <w:w w:val="105"/>
                <w:sz w:val="18"/>
                <w:szCs w:val="18"/>
                <w:lang w:val="it-IT" w:eastAsia="en-US"/>
              </w:rPr>
              <w:t xml:space="preserve"> </w:t>
            </w:r>
            <w:r w:rsidRPr="0087453F">
              <w:rPr>
                <w:rFonts w:ascii="Times New Roman" w:hAnsi="Times New Roman"/>
                <w:w w:val="105"/>
                <w:sz w:val="18"/>
                <w:szCs w:val="18"/>
                <w:lang w:val="it-IT" w:eastAsia="en-US"/>
              </w:rPr>
              <w:t>netto</w:t>
            </w:r>
            <w:r w:rsidRPr="0087453F">
              <w:rPr>
                <w:rFonts w:ascii="Times New Roman" w:hAnsi="Times New Roman"/>
                <w:spacing w:val="-7"/>
                <w:w w:val="105"/>
                <w:sz w:val="18"/>
                <w:szCs w:val="18"/>
                <w:lang w:val="it-IT" w:eastAsia="en-US"/>
              </w:rPr>
              <w:t xml:space="preserve"> </w:t>
            </w:r>
            <w:r w:rsidRPr="0087453F">
              <w:rPr>
                <w:rFonts w:ascii="Times New Roman" w:hAnsi="Times New Roman"/>
                <w:spacing w:val="-2"/>
                <w:w w:val="105"/>
                <w:sz w:val="18"/>
                <w:szCs w:val="18"/>
                <w:lang w:val="it-IT" w:eastAsia="en-US"/>
              </w:rPr>
              <w:t>dell'IVA)</w:t>
            </w:r>
          </w:p>
        </w:tc>
      </w:tr>
      <w:tr w:rsidR="0087453F" w:rsidRPr="0087453F" w14:paraId="075F2E8B" w14:textId="77777777" w:rsidTr="0087453F">
        <w:trPr>
          <w:trHeight w:val="167"/>
        </w:trPr>
        <w:tc>
          <w:tcPr>
            <w:tcW w:w="1563" w:type="dxa"/>
            <w:vAlign w:val="center"/>
          </w:tcPr>
          <w:p w14:paraId="4E4020A3" w14:textId="098203D8" w:rsidR="0087453F" w:rsidRPr="0087453F" w:rsidRDefault="0087453F" w:rsidP="0087453F">
            <w:pPr>
              <w:suppressAutoHyphens w:val="0"/>
              <w:jc w:val="center"/>
              <w:rPr>
                <w:rFonts w:ascii="Times New Roman" w:hAnsi="Times New Roman"/>
                <w:sz w:val="20"/>
                <w:szCs w:val="20"/>
                <w:lang w:val="it-IT" w:eastAsia="en-US"/>
              </w:rPr>
            </w:pPr>
          </w:p>
        </w:tc>
        <w:tc>
          <w:tcPr>
            <w:tcW w:w="3119" w:type="dxa"/>
            <w:vAlign w:val="center"/>
          </w:tcPr>
          <w:p w14:paraId="0D30DC31" w14:textId="7776640E" w:rsidR="0087453F" w:rsidRPr="0087453F" w:rsidRDefault="0087453F" w:rsidP="0087453F">
            <w:pPr>
              <w:suppressAutoHyphens w:val="0"/>
              <w:jc w:val="center"/>
              <w:rPr>
                <w:rFonts w:ascii="Times New Roman" w:hAnsi="Times New Roman"/>
                <w:sz w:val="20"/>
                <w:szCs w:val="20"/>
                <w:lang w:val="it-IT" w:eastAsia="en-US"/>
              </w:rPr>
            </w:pPr>
          </w:p>
        </w:tc>
        <w:tc>
          <w:tcPr>
            <w:tcW w:w="3402" w:type="dxa"/>
            <w:vAlign w:val="center"/>
          </w:tcPr>
          <w:p w14:paraId="267C0883" w14:textId="7F479043" w:rsidR="0087453F" w:rsidRPr="0087453F" w:rsidRDefault="0087453F" w:rsidP="0087453F">
            <w:pPr>
              <w:suppressAutoHyphens w:val="0"/>
              <w:jc w:val="center"/>
              <w:rPr>
                <w:rFonts w:ascii="Times New Roman" w:hAnsi="Times New Roman"/>
                <w:sz w:val="20"/>
                <w:szCs w:val="20"/>
                <w:lang w:val="it-IT" w:eastAsia="en-US"/>
              </w:rPr>
            </w:pPr>
          </w:p>
        </w:tc>
        <w:tc>
          <w:tcPr>
            <w:tcW w:w="3685" w:type="dxa"/>
          </w:tcPr>
          <w:p w14:paraId="3CA092EA" w14:textId="3323CBA0" w:rsidR="0087453F" w:rsidRPr="0087453F" w:rsidRDefault="0087453F" w:rsidP="0087453F">
            <w:pPr>
              <w:suppressAutoHyphens w:val="0"/>
              <w:rPr>
                <w:rFonts w:ascii="Times New Roman" w:hAnsi="Times New Roman"/>
                <w:sz w:val="20"/>
                <w:szCs w:val="20"/>
                <w:lang w:val="it-IT" w:eastAsia="en-US"/>
              </w:rPr>
            </w:pPr>
          </w:p>
        </w:tc>
        <w:tc>
          <w:tcPr>
            <w:tcW w:w="2694" w:type="dxa"/>
            <w:vAlign w:val="center"/>
          </w:tcPr>
          <w:p w14:paraId="7730E87B" w14:textId="6D24AD93" w:rsidR="0087453F" w:rsidRPr="0087453F" w:rsidRDefault="0087453F" w:rsidP="0087453F">
            <w:pPr>
              <w:suppressAutoHyphens w:val="0"/>
              <w:ind w:right="57"/>
              <w:jc w:val="right"/>
              <w:rPr>
                <w:rFonts w:ascii="Times New Roman" w:hAnsi="Times New Roman"/>
                <w:sz w:val="20"/>
                <w:szCs w:val="20"/>
                <w:lang w:val="it-IT" w:eastAsia="en-US"/>
              </w:rPr>
            </w:pPr>
          </w:p>
        </w:tc>
      </w:tr>
      <w:tr w:rsidR="0087453F" w:rsidRPr="0087453F" w14:paraId="23ADA6F5" w14:textId="77777777" w:rsidTr="0087453F">
        <w:trPr>
          <w:trHeight w:val="167"/>
        </w:trPr>
        <w:tc>
          <w:tcPr>
            <w:tcW w:w="1563" w:type="dxa"/>
            <w:vAlign w:val="center"/>
          </w:tcPr>
          <w:p w14:paraId="67A96564" w14:textId="77777777" w:rsidR="0087453F" w:rsidRPr="0087453F" w:rsidRDefault="0087453F" w:rsidP="0087453F">
            <w:pPr>
              <w:suppressAutoHyphens w:val="0"/>
              <w:jc w:val="center"/>
              <w:rPr>
                <w:rFonts w:ascii="Times New Roman" w:hAnsi="Times New Roman"/>
                <w:sz w:val="20"/>
                <w:szCs w:val="20"/>
                <w:lang w:val="it-IT" w:eastAsia="en-US"/>
              </w:rPr>
            </w:pPr>
          </w:p>
        </w:tc>
        <w:tc>
          <w:tcPr>
            <w:tcW w:w="3119" w:type="dxa"/>
            <w:vAlign w:val="center"/>
          </w:tcPr>
          <w:p w14:paraId="68A3AD87" w14:textId="77777777" w:rsidR="0087453F" w:rsidRPr="0087453F" w:rsidRDefault="0087453F" w:rsidP="0087453F">
            <w:pPr>
              <w:suppressAutoHyphens w:val="0"/>
              <w:jc w:val="center"/>
              <w:rPr>
                <w:rFonts w:ascii="Times New Roman" w:hAnsi="Times New Roman"/>
                <w:sz w:val="20"/>
                <w:szCs w:val="20"/>
                <w:lang w:val="it-IT" w:eastAsia="en-US"/>
              </w:rPr>
            </w:pPr>
          </w:p>
        </w:tc>
        <w:tc>
          <w:tcPr>
            <w:tcW w:w="3402" w:type="dxa"/>
            <w:vAlign w:val="center"/>
          </w:tcPr>
          <w:p w14:paraId="6A450C13" w14:textId="77777777" w:rsidR="0087453F" w:rsidRPr="0087453F" w:rsidRDefault="0087453F" w:rsidP="0087453F">
            <w:pPr>
              <w:suppressAutoHyphens w:val="0"/>
              <w:jc w:val="center"/>
              <w:rPr>
                <w:rFonts w:ascii="Times New Roman" w:hAnsi="Times New Roman"/>
                <w:sz w:val="20"/>
                <w:szCs w:val="20"/>
                <w:lang w:val="it-IT" w:eastAsia="en-US"/>
              </w:rPr>
            </w:pPr>
          </w:p>
        </w:tc>
        <w:tc>
          <w:tcPr>
            <w:tcW w:w="3685" w:type="dxa"/>
          </w:tcPr>
          <w:p w14:paraId="75ED34A7" w14:textId="77777777" w:rsidR="0087453F" w:rsidRPr="0087453F" w:rsidRDefault="0087453F" w:rsidP="0087453F">
            <w:pPr>
              <w:suppressAutoHyphens w:val="0"/>
              <w:rPr>
                <w:rFonts w:ascii="Times New Roman" w:hAnsi="Times New Roman"/>
                <w:sz w:val="20"/>
                <w:szCs w:val="20"/>
                <w:lang w:val="it-IT" w:eastAsia="en-US"/>
              </w:rPr>
            </w:pPr>
          </w:p>
        </w:tc>
        <w:tc>
          <w:tcPr>
            <w:tcW w:w="2694" w:type="dxa"/>
            <w:vAlign w:val="center"/>
          </w:tcPr>
          <w:p w14:paraId="2809DF42" w14:textId="77777777" w:rsidR="0087453F" w:rsidRPr="0087453F" w:rsidRDefault="0087453F" w:rsidP="0087453F">
            <w:pPr>
              <w:suppressAutoHyphens w:val="0"/>
              <w:ind w:right="57"/>
              <w:jc w:val="right"/>
              <w:rPr>
                <w:rFonts w:ascii="Times New Roman" w:hAnsi="Times New Roman"/>
                <w:sz w:val="20"/>
                <w:szCs w:val="20"/>
                <w:lang w:val="it-IT" w:eastAsia="en-US"/>
              </w:rPr>
            </w:pPr>
          </w:p>
        </w:tc>
      </w:tr>
      <w:tr w:rsidR="0087453F" w:rsidRPr="0087453F" w14:paraId="716C4E84" w14:textId="77777777" w:rsidTr="0087453F">
        <w:trPr>
          <w:trHeight w:val="167"/>
        </w:trPr>
        <w:tc>
          <w:tcPr>
            <w:tcW w:w="1563" w:type="dxa"/>
            <w:vAlign w:val="center"/>
          </w:tcPr>
          <w:p w14:paraId="17E851D8" w14:textId="77777777" w:rsidR="0087453F" w:rsidRPr="0087453F" w:rsidRDefault="0087453F" w:rsidP="0087453F">
            <w:pPr>
              <w:suppressAutoHyphens w:val="0"/>
              <w:jc w:val="center"/>
              <w:rPr>
                <w:rFonts w:ascii="Times New Roman" w:hAnsi="Times New Roman"/>
                <w:sz w:val="20"/>
                <w:szCs w:val="20"/>
                <w:lang w:val="it-IT" w:eastAsia="en-US"/>
              </w:rPr>
            </w:pPr>
          </w:p>
        </w:tc>
        <w:tc>
          <w:tcPr>
            <w:tcW w:w="3119" w:type="dxa"/>
            <w:vAlign w:val="center"/>
          </w:tcPr>
          <w:p w14:paraId="469885B0" w14:textId="77777777" w:rsidR="0087453F" w:rsidRPr="0087453F" w:rsidRDefault="0087453F" w:rsidP="0087453F">
            <w:pPr>
              <w:suppressAutoHyphens w:val="0"/>
              <w:jc w:val="center"/>
              <w:rPr>
                <w:rFonts w:ascii="Times New Roman" w:hAnsi="Times New Roman"/>
                <w:sz w:val="20"/>
                <w:szCs w:val="20"/>
                <w:lang w:val="it-IT" w:eastAsia="en-US"/>
              </w:rPr>
            </w:pPr>
          </w:p>
        </w:tc>
        <w:tc>
          <w:tcPr>
            <w:tcW w:w="3402" w:type="dxa"/>
            <w:vAlign w:val="center"/>
          </w:tcPr>
          <w:p w14:paraId="644D8FF2" w14:textId="77777777" w:rsidR="0087453F" w:rsidRPr="0087453F" w:rsidRDefault="0087453F" w:rsidP="0087453F">
            <w:pPr>
              <w:suppressAutoHyphens w:val="0"/>
              <w:jc w:val="center"/>
              <w:rPr>
                <w:rFonts w:ascii="Times New Roman" w:hAnsi="Times New Roman"/>
                <w:sz w:val="20"/>
                <w:szCs w:val="20"/>
                <w:lang w:val="it-IT" w:eastAsia="en-US"/>
              </w:rPr>
            </w:pPr>
          </w:p>
        </w:tc>
        <w:tc>
          <w:tcPr>
            <w:tcW w:w="3685" w:type="dxa"/>
          </w:tcPr>
          <w:p w14:paraId="0E981D0B" w14:textId="77777777" w:rsidR="0087453F" w:rsidRPr="0087453F" w:rsidRDefault="0087453F" w:rsidP="0087453F">
            <w:pPr>
              <w:suppressAutoHyphens w:val="0"/>
              <w:rPr>
                <w:rFonts w:ascii="Times New Roman" w:hAnsi="Times New Roman"/>
                <w:sz w:val="20"/>
                <w:szCs w:val="20"/>
                <w:lang w:val="it-IT" w:eastAsia="en-US"/>
              </w:rPr>
            </w:pPr>
          </w:p>
        </w:tc>
        <w:tc>
          <w:tcPr>
            <w:tcW w:w="2694" w:type="dxa"/>
            <w:vAlign w:val="center"/>
          </w:tcPr>
          <w:p w14:paraId="7C9EF893" w14:textId="77777777" w:rsidR="0087453F" w:rsidRPr="0087453F" w:rsidRDefault="0087453F" w:rsidP="0087453F">
            <w:pPr>
              <w:suppressAutoHyphens w:val="0"/>
              <w:ind w:right="57"/>
              <w:jc w:val="right"/>
              <w:rPr>
                <w:rFonts w:ascii="Times New Roman" w:hAnsi="Times New Roman"/>
                <w:sz w:val="20"/>
                <w:szCs w:val="20"/>
                <w:lang w:val="it-IT" w:eastAsia="en-US"/>
              </w:rPr>
            </w:pPr>
          </w:p>
        </w:tc>
      </w:tr>
      <w:tr w:rsidR="0087453F" w:rsidRPr="0087453F" w14:paraId="0DB75002" w14:textId="77777777" w:rsidTr="0087453F">
        <w:trPr>
          <w:trHeight w:val="167"/>
        </w:trPr>
        <w:tc>
          <w:tcPr>
            <w:tcW w:w="1563" w:type="dxa"/>
            <w:vAlign w:val="center"/>
          </w:tcPr>
          <w:p w14:paraId="579A6435" w14:textId="77777777" w:rsidR="0087453F" w:rsidRPr="0087453F" w:rsidRDefault="0087453F" w:rsidP="0087453F">
            <w:pPr>
              <w:suppressAutoHyphens w:val="0"/>
              <w:jc w:val="center"/>
              <w:rPr>
                <w:rFonts w:ascii="Times New Roman" w:hAnsi="Times New Roman"/>
                <w:sz w:val="20"/>
                <w:szCs w:val="20"/>
                <w:lang w:val="it-IT" w:eastAsia="en-US"/>
              </w:rPr>
            </w:pPr>
          </w:p>
        </w:tc>
        <w:tc>
          <w:tcPr>
            <w:tcW w:w="3119" w:type="dxa"/>
            <w:vAlign w:val="center"/>
          </w:tcPr>
          <w:p w14:paraId="59031B7F" w14:textId="77777777" w:rsidR="0087453F" w:rsidRPr="0087453F" w:rsidRDefault="0087453F" w:rsidP="0087453F">
            <w:pPr>
              <w:suppressAutoHyphens w:val="0"/>
              <w:jc w:val="center"/>
              <w:rPr>
                <w:rFonts w:ascii="Times New Roman" w:hAnsi="Times New Roman"/>
                <w:sz w:val="20"/>
                <w:szCs w:val="20"/>
                <w:lang w:val="it-IT" w:eastAsia="en-US"/>
              </w:rPr>
            </w:pPr>
          </w:p>
        </w:tc>
        <w:tc>
          <w:tcPr>
            <w:tcW w:w="3402" w:type="dxa"/>
            <w:vAlign w:val="center"/>
          </w:tcPr>
          <w:p w14:paraId="6742B399" w14:textId="77777777" w:rsidR="0087453F" w:rsidRPr="0087453F" w:rsidRDefault="0087453F" w:rsidP="0087453F">
            <w:pPr>
              <w:suppressAutoHyphens w:val="0"/>
              <w:jc w:val="center"/>
              <w:rPr>
                <w:rFonts w:ascii="Times New Roman" w:hAnsi="Times New Roman"/>
                <w:sz w:val="20"/>
                <w:szCs w:val="20"/>
                <w:lang w:val="it-IT" w:eastAsia="en-US"/>
              </w:rPr>
            </w:pPr>
          </w:p>
        </w:tc>
        <w:tc>
          <w:tcPr>
            <w:tcW w:w="3685" w:type="dxa"/>
          </w:tcPr>
          <w:p w14:paraId="04F0D3F8" w14:textId="77777777" w:rsidR="0087453F" w:rsidRPr="0087453F" w:rsidRDefault="0087453F" w:rsidP="0087453F">
            <w:pPr>
              <w:suppressAutoHyphens w:val="0"/>
              <w:rPr>
                <w:rFonts w:ascii="Times New Roman" w:hAnsi="Times New Roman"/>
                <w:sz w:val="20"/>
                <w:szCs w:val="20"/>
                <w:lang w:val="it-IT" w:eastAsia="en-US"/>
              </w:rPr>
            </w:pPr>
          </w:p>
        </w:tc>
        <w:tc>
          <w:tcPr>
            <w:tcW w:w="2694" w:type="dxa"/>
            <w:vAlign w:val="center"/>
          </w:tcPr>
          <w:p w14:paraId="26008D57" w14:textId="77777777" w:rsidR="0087453F" w:rsidRPr="0087453F" w:rsidRDefault="0087453F" w:rsidP="0087453F">
            <w:pPr>
              <w:suppressAutoHyphens w:val="0"/>
              <w:ind w:right="57"/>
              <w:jc w:val="right"/>
              <w:rPr>
                <w:rFonts w:ascii="Times New Roman" w:hAnsi="Times New Roman"/>
                <w:sz w:val="20"/>
                <w:szCs w:val="20"/>
                <w:lang w:val="it-IT" w:eastAsia="en-US"/>
              </w:rPr>
            </w:pPr>
          </w:p>
        </w:tc>
      </w:tr>
      <w:tr w:rsidR="0087453F" w:rsidRPr="0087453F" w14:paraId="1A16A087" w14:textId="77777777" w:rsidTr="0087453F">
        <w:trPr>
          <w:trHeight w:val="167"/>
        </w:trPr>
        <w:tc>
          <w:tcPr>
            <w:tcW w:w="1563" w:type="dxa"/>
            <w:vAlign w:val="center"/>
          </w:tcPr>
          <w:p w14:paraId="221AA5A4" w14:textId="77777777" w:rsidR="0087453F" w:rsidRPr="0087453F" w:rsidRDefault="0087453F" w:rsidP="0087453F">
            <w:pPr>
              <w:suppressAutoHyphens w:val="0"/>
              <w:jc w:val="center"/>
              <w:rPr>
                <w:rFonts w:ascii="Times New Roman" w:hAnsi="Times New Roman"/>
                <w:sz w:val="20"/>
                <w:szCs w:val="20"/>
                <w:lang w:val="it-IT" w:eastAsia="en-US"/>
              </w:rPr>
            </w:pPr>
          </w:p>
        </w:tc>
        <w:tc>
          <w:tcPr>
            <w:tcW w:w="3119" w:type="dxa"/>
            <w:vAlign w:val="center"/>
          </w:tcPr>
          <w:p w14:paraId="73514444" w14:textId="77777777" w:rsidR="0087453F" w:rsidRPr="0087453F" w:rsidRDefault="0087453F" w:rsidP="0087453F">
            <w:pPr>
              <w:suppressAutoHyphens w:val="0"/>
              <w:jc w:val="center"/>
              <w:rPr>
                <w:rFonts w:ascii="Times New Roman" w:hAnsi="Times New Roman"/>
                <w:sz w:val="20"/>
                <w:szCs w:val="20"/>
                <w:lang w:val="it-IT" w:eastAsia="en-US"/>
              </w:rPr>
            </w:pPr>
          </w:p>
        </w:tc>
        <w:tc>
          <w:tcPr>
            <w:tcW w:w="3402" w:type="dxa"/>
            <w:vAlign w:val="center"/>
          </w:tcPr>
          <w:p w14:paraId="0FB4CDAE" w14:textId="77777777" w:rsidR="0087453F" w:rsidRPr="0087453F" w:rsidRDefault="0087453F" w:rsidP="0087453F">
            <w:pPr>
              <w:suppressAutoHyphens w:val="0"/>
              <w:jc w:val="center"/>
              <w:rPr>
                <w:rFonts w:ascii="Times New Roman" w:hAnsi="Times New Roman"/>
                <w:sz w:val="20"/>
                <w:szCs w:val="20"/>
                <w:lang w:val="it-IT" w:eastAsia="en-US"/>
              </w:rPr>
            </w:pPr>
          </w:p>
        </w:tc>
        <w:tc>
          <w:tcPr>
            <w:tcW w:w="3685" w:type="dxa"/>
          </w:tcPr>
          <w:p w14:paraId="2643521F" w14:textId="77777777" w:rsidR="0087453F" w:rsidRPr="0087453F" w:rsidRDefault="0087453F" w:rsidP="0087453F">
            <w:pPr>
              <w:suppressAutoHyphens w:val="0"/>
              <w:rPr>
                <w:rFonts w:ascii="Times New Roman" w:hAnsi="Times New Roman"/>
                <w:sz w:val="20"/>
                <w:szCs w:val="20"/>
                <w:lang w:val="it-IT" w:eastAsia="en-US"/>
              </w:rPr>
            </w:pPr>
          </w:p>
        </w:tc>
        <w:tc>
          <w:tcPr>
            <w:tcW w:w="2694" w:type="dxa"/>
            <w:vAlign w:val="center"/>
          </w:tcPr>
          <w:p w14:paraId="7FB234CB" w14:textId="77777777" w:rsidR="0087453F" w:rsidRPr="0087453F" w:rsidRDefault="0087453F" w:rsidP="0087453F">
            <w:pPr>
              <w:suppressAutoHyphens w:val="0"/>
              <w:ind w:right="57"/>
              <w:jc w:val="right"/>
              <w:rPr>
                <w:rFonts w:ascii="Times New Roman" w:hAnsi="Times New Roman"/>
                <w:sz w:val="20"/>
                <w:szCs w:val="20"/>
                <w:lang w:val="it-IT" w:eastAsia="en-US"/>
              </w:rPr>
            </w:pPr>
          </w:p>
        </w:tc>
      </w:tr>
    </w:tbl>
    <w:p w14:paraId="7EAC52D6" w14:textId="77777777" w:rsidR="00FF5E09" w:rsidRDefault="00FF5E09" w:rsidP="00E945A1">
      <w:pPr>
        <w:widowControl w:val="0"/>
        <w:suppressAutoHyphens w:val="0"/>
        <w:autoSpaceDE w:val="0"/>
        <w:autoSpaceDN w:val="0"/>
        <w:rPr>
          <w:rFonts w:ascii="Calibri"/>
          <w:szCs w:val="22"/>
          <w:lang w:eastAsia="en-US"/>
        </w:rPr>
      </w:pPr>
    </w:p>
    <w:p w14:paraId="06A4C7F9" w14:textId="77777777" w:rsidR="00FF5E09" w:rsidRDefault="00FF5E09" w:rsidP="00E945A1">
      <w:pPr>
        <w:widowControl w:val="0"/>
        <w:suppressAutoHyphens w:val="0"/>
        <w:autoSpaceDE w:val="0"/>
        <w:autoSpaceDN w:val="0"/>
        <w:rPr>
          <w:rFonts w:ascii="Calibri"/>
          <w:szCs w:val="22"/>
          <w:lang w:eastAsia="en-US"/>
        </w:rPr>
      </w:pPr>
    </w:p>
    <w:p w14:paraId="54D2D671" w14:textId="2080E511" w:rsidR="002F2907" w:rsidRPr="00FF5E09" w:rsidRDefault="002F2907" w:rsidP="002F2907">
      <w:pPr>
        <w:pStyle w:val="Paragrafoelenco"/>
        <w:widowControl w:val="0"/>
        <w:numPr>
          <w:ilvl w:val="0"/>
          <w:numId w:val="110"/>
        </w:numPr>
        <w:autoSpaceDE w:val="0"/>
        <w:autoSpaceDN w:val="0"/>
        <w:spacing w:before="51"/>
        <w:jc w:val="both"/>
        <w:rPr>
          <w:rFonts w:ascii="Times New Roman" w:hAnsi="Times New Roman" w:cs="Times New Roman"/>
          <w:lang w:eastAsia="en-US"/>
        </w:rPr>
      </w:pPr>
      <w:r>
        <w:rPr>
          <w:rFonts w:ascii="Times New Roman" w:hAnsi="Times New Roman" w:cs="Times New Roman"/>
          <w:w w:val="105"/>
          <w:lang w:eastAsia="en-US"/>
        </w:rPr>
        <w:t xml:space="preserve">riepiloga il quadro economico-finanziario dell’iniziativa </w:t>
      </w:r>
      <w:r w:rsidRPr="00FF5E09">
        <w:rPr>
          <w:rFonts w:ascii="Times New Roman" w:hAnsi="Times New Roman" w:cs="Times New Roman"/>
          <w:spacing w:val="-2"/>
          <w:w w:val="105"/>
          <w:lang w:eastAsia="en-US"/>
        </w:rPr>
        <w:t>(</w:t>
      </w:r>
      <w:r w:rsidRPr="00FF5E09">
        <w:rPr>
          <w:rFonts w:ascii="Times New Roman" w:hAnsi="Times New Roman" w:cs="Times New Roman"/>
          <w:b/>
          <w:bCs/>
          <w:lang w:eastAsia="en-US"/>
        </w:rPr>
        <w:t xml:space="preserve">aggiungere ulteriori </w:t>
      </w:r>
      <w:r>
        <w:rPr>
          <w:rFonts w:ascii="Times New Roman" w:hAnsi="Times New Roman" w:cs="Times New Roman"/>
          <w:b/>
          <w:bCs/>
          <w:lang w:eastAsia="en-US"/>
        </w:rPr>
        <w:t>righe</w:t>
      </w:r>
      <w:r w:rsidRPr="00FF5E09">
        <w:rPr>
          <w:rFonts w:ascii="Times New Roman" w:hAnsi="Times New Roman" w:cs="Times New Roman"/>
          <w:b/>
          <w:bCs/>
          <w:lang w:eastAsia="en-US"/>
        </w:rPr>
        <w:t xml:space="preserve"> se necessario)</w:t>
      </w:r>
      <w:r w:rsidRPr="00FF5E09">
        <w:rPr>
          <w:rFonts w:ascii="Times New Roman" w:hAnsi="Times New Roman" w:cs="Times New Roman"/>
          <w:spacing w:val="-2"/>
          <w:w w:val="105"/>
          <w:lang w:eastAsia="en-US"/>
        </w:rPr>
        <w:t>:</w:t>
      </w:r>
    </w:p>
    <w:tbl>
      <w:tblPr>
        <w:tblW w:w="10057" w:type="dxa"/>
        <w:jc w:val="center"/>
        <w:tblCellMar>
          <w:left w:w="70" w:type="dxa"/>
          <w:right w:w="70" w:type="dxa"/>
        </w:tblCellMar>
        <w:tblLook w:val="04A0" w:firstRow="1" w:lastRow="0" w:firstColumn="1" w:lastColumn="0" w:noHBand="0" w:noVBand="1"/>
      </w:tblPr>
      <w:tblGrid>
        <w:gridCol w:w="6190"/>
        <w:gridCol w:w="1510"/>
        <w:gridCol w:w="1162"/>
        <w:gridCol w:w="1195"/>
      </w:tblGrid>
      <w:tr w:rsidR="002F2907" w:rsidRPr="002F2907" w14:paraId="34F44986" w14:textId="77777777" w:rsidTr="00AB7E24">
        <w:trPr>
          <w:jc w:val="center"/>
        </w:trPr>
        <w:tc>
          <w:tcPr>
            <w:tcW w:w="6190" w:type="dxa"/>
            <w:tcBorders>
              <w:top w:val="double" w:sz="6" w:space="0" w:color="auto"/>
              <w:left w:val="double" w:sz="6" w:space="0" w:color="auto"/>
              <w:bottom w:val="single" w:sz="8" w:space="0" w:color="auto"/>
              <w:right w:val="double" w:sz="6" w:space="0" w:color="auto"/>
            </w:tcBorders>
            <w:noWrap/>
            <w:vAlign w:val="center"/>
            <w:hideMark/>
          </w:tcPr>
          <w:p w14:paraId="239BEA2A" w14:textId="77777777" w:rsidR="002F2907" w:rsidRPr="002F2907" w:rsidRDefault="002F2907" w:rsidP="002F2907">
            <w:pPr>
              <w:rPr>
                <w:b/>
                <w:color w:val="000000"/>
                <w:sz w:val="22"/>
                <w:szCs w:val="22"/>
                <w:lang w:eastAsia="it-IT"/>
              </w:rPr>
            </w:pPr>
            <w:r w:rsidRPr="002F2907">
              <w:rPr>
                <w:b/>
                <w:color w:val="000000"/>
                <w:sz w:val="22"/>
                <w:szCs w:val="22"/>
                <w:lang w:eastAsia="it-IT"/>
              </w:rPr>
              <w:t xml:space="preserve">COSTI DELL’OPERAZIONE </w:t>
            </w:r>
          </w:p>
        </w:tc>
        <w:tc>
          <w:tcPr>
            <w:tcW w:w="1510" w:type="dxa"/>
            <w:tcBorders>
              <w:top w:val="double" w:sz="6" w:space="0" w:color="auto"/>
              <w:left w:val="double" w:sz="6" w:space="0" w:color="auto"/>
              <w:bottom w:val="single" w:sz="8" w:space="0" w:color="auto"/>
              <w:right w:val="double" w:sz="6" w:space="0" w:color="auto"/>
            </w:tcBorders>
            <w:shd w:val="clear" w:color="auto" w:fill="F2F2F2"/>
            <w:vAlign w:val="center"/>
            <w:hideMark/>
          </w:tcPr>
          <w:p w14:paraId="2F731052" w14:textId="77777777" w:rsidR="002F2907" w:rsidRPr="002F2907" w:rsidRDefault="002F2907" w:rsidP="002F2907">
            <w:pPr>
              <w:jc w:val="center"/>
              <w:rPr>
                <w:b/>
                <w:color w:val="000000"/>
                <w:sz w:val="22"/>
                <w:szCs w:val="22"/>
                <w:lang w:eastAsia="it-IT"/>
              </w:rPr>
            </w:pPr>
            <w:r w:rsidRPr="002F2907">
              <w:rPr>
                <w:b/>
                <w:color w:val="000000"/>
                <w:sz w:val="22"/>
                <w:szCs w:val="22"/>
                <w:lang w:eastAsia="it-IT"/>
              </w:rPr>
              <w:t xml:space="preserve">IMPONIBILE </w:t>
            </w:r>
          </w:p>
        </w:tc>
        <w:tc>
          <w:tcPr>
            <w:tcW w:w="1162" w:type="dxa"/>
            <w:tcBorders>
              <w:top w:val="double" w:sz="6" w:space="0" w:color="auto"/>
              <w:left w:val="nil"/>
              <w:bottom w:val="single" w:sz="8" w:space="0" w:color="auto"/>
              <w:right w:val="double" w:sz="6" w:space="0" w:color="auto"/>
            </w:tcBorders>
            <w:shd w:val="clear" w:color="auto" w:fill="F2F2F2"/>
          </w:tcPr>
          <w:p w14:paraId="6C45E311" w14:textId="77777777" w:rsidR="002F2907" w:rsidRPr="002F2907" w:rsidRDefault="002F2907" w:rsidP="002F2907">
            <w:pPr>
              <w:jc w:val="center"/>
              <w:rPr>
                <w:b/>
                <w:color w:val="000000"/>
                <w:sz w:val="22"/>
                <w:szCs w:val="22"/>
                <w:lang w:eastAsia="it-IT"/>
              </w:rPr>
            </w:pPr>
            <w:r w:rsidRPr="002F2907">
              <w:rPr>
                <w:b/>
                <w:color w:val="000000"/>
                <w:sz w:val="22"/>
                <w:szCs w:val="22"/>
                <w:lang w:eastAsia="it-IT"/>
              </w:rPr>
              <w:t>IVA</w:t>
            </w:r>
          </w:p>
        </w:tc>
        <w:tc>
          <w:tcPr>
            <w:tcW w:w="1195" w:type="dxa"/>
            <w:tcBorders>
              <w:top w:val="double" w:sz="6" w:space="0" w:color="auto"/>
              <w:left w:val="nil"/>
              <w:bottom w:val="single" w:sz="8" w:space="0" w:color="auto"/>
              <w:right w:val="double" w:sz="6" w:space="0" w:color="auto"/>
            </w:tcBorders>
            <w:shd w:val="clear" w:color="auto" w:fill="F2F2F2"/>
          </w:tcPr>
          <w:p w14:paraId="5024F5BE" w14:textId="77777777" w:rsidR="002F2907" w:rsidRPr="002F2907" w:rsidRDefault="002F2907" w:rsidP="002F2907">
            <w:pPr>
              <w:jc w:val="center"/>
              <w:rPr>
                <w:b/>
                <w:color w:val="000000"/>
                <w:sz w:val="22"/>
                <w:szCs w:val="22"/>
                <w:lang w:eastAsia="it-IT"/>
              </w:rPr>
            </w:pPr>
            <w:r w:rsidRPr="002F2907">
              <w:rPr>
                <w:b/>
                <w:color w:val="000000"/>
                <w:sz w:val="22"/>
                <w:szCs w:val="22"/>
                <w:lang w:eastAsia="it-IT"/>
              </w:rPr>
              <w:t>TOTALE</w:t>
            </w:r>
          </w:p>
        </w:tc>
      </w:tr>
      <w:tr w:rsidR="002F2907" w:rsidRPr="002F2907" w14:paraId="6739D396" w14:textId="77777777" w:rsidTr="00AB7E24">
        <w:trPr>
          <w:jc w:val="center"/>
        </w:trPr>
        <w:tc>
          <w:tcPr>
            <w:tcW w:w="6190" w:type="dxa"/>
            <w:tcBorders>
              <w:top w:val="nil"/>
              <w:left w:val="double" w:sz="6" w:space="0" w:color="auto"/>
              <w:bottom w:val="single" w:sz="8" w:space="0" w:color="000000"/>
              <w:right w:val="double" w:sz="6" w:space="0" w:color="auto"/>
            </w:tcBorders>
            <w:noWrap/>
            <w:vAlign w:val="center"/>
          </w:tcPr>
          <w:p w14:paraId="5E9FBFE6" w14:textId="3191BE5C" w:rsidR="002F2907" w:rsidRDefault="002F2907" w:rsidP="002F2907">
            <w:pPr>
              <w:jc w:val="center"/>
              <w:rPr>
                <w:b/>
                <w:color w:val="000000"/>
                <w:sz w:val="22"/>
                <w:szCs w:val="22"/>
                <w:lang w:eastAsia="it-IT"/>
              </w:rPr>
            </w:pPr>
            <w:r w:rsidRPr="002F2907">
              <w:rPr>
                <w:b/>
                <w:color w:val="000000"/>
                <w:sz w:val="22"/>
                <w:szCs w:val="22"/>
                <w:lang w:eastAsia="it-IT"/>
              </w:rPr>
              <w:t xml:space="preserve">SPESE GENERALI </w:t>
            </w:r>
          </w:p>
          <w:p w14:paraId="1AB568CE" w14:textId="4A05E144" w:rsidR="002F2907" w:rsidRPr="002F2907" w:rsidRDefault="002F2907" w:rsidP="002F2907">
            <w:pPr>
              <w:jc w:val="center"/>
              <w:rPr>
                <w:b/>
                <w:color w:val="000000"/>
                <w:sz w:val="22"/>
                <w:szCs w:val="22"/>
                <w:lang w:eastAsia="it-IT"/>
              </w:rPr>
            </w:pPr>
            <w:r>
              <w:rPr>
                <w:b/>
                <w:color w:val="000000"/>
                <w:sz w:val="22"/>
                <w:szCs w:val="22"/>
                <w:lang w:eastAsia="it-IT"/>
              </w:rPr>
              <w:t>(max 12% della spesa di realizzazione)</w:t>
            </w:r>
          </w:p>
        </w:tc>
        <w:tc>
          <w:tcPr>
            <w:tcW w:w="1510" w:type="dxa"/>
            <w:tcBorders>
              <w:top w:val="nil"/>
              <w:left w:val="double" w:sz="6" w:space="0" w:color="auto"/>
              <w:right w:val="double" w:sz="6" w:space="0" w:color="auto"/>
            </w:tcBorders>
            <w:shd w:val="clear" w:color="auto" w:fill="F2F2F2"/>
            <w:vAlign w:val="center"/>
            <w:hideMark/>
          </w:tcPr>
          <w:p w14:paraId="3C82797B" w14:textId="77777777" w:rsidR="002F2907" w:rsidRPr="002F2907" w:rsidRDefault="002F2907" w:rsidP="002F2907">
            <w:pPr>
              <w:jc w:val="right"/>
              <w:rPr>
                <w:b/>
                <w:color w:val="000000"/>
                <w:sz w:val="22"/>
                <w:szCs w:val="22"/>
                <w:lang w:eastAsia="it-IT"/>
              </w:rPr>
            </w:pPr>
            <w:r w:rsidRPr="002F2907">
              <w:rPr>
                <w:b/>
                <w:bCs/>
                <w:color w:val="000000"/>
                <w:sz w:val="22"/>
                <w:szCs w:val="22"/>
                <w:lang w:eastAsia="it-IT"/>
              </w:rPr>
              <w:t> </w:t>
            </w:r>
          </w:p>
        </w:tc>
        <w:tc>
          <w:tcPr>
            <w:tcW w:w="1162" w:type="dxa"/>
            <w:tcBorders>
              <w:top w:val="nil"/>
              <w:left w:val="nil"/>
              <w:right w:val="double" w:sz="6" w:space="0" w:color="auto"/>
            </w:tcBorders>
            <w:shd w:val="clear" w:color="auto" w:fill="F2F2F2"/>
            <w:vAlign w:val="center"/>
          </w:tcPr>
          <w:p w14:paraId="747B4AEF" w14:textId="77777777" w:rsidR="002F2907" w:rsidRPr="002F2907" w:rsidRDefault="002F2907" w:rsidP="002F2907">
            <w:pPr>
              <w:jc w:val="right"/>
              <w:rPr>
                <w:b/>
                <w:color w:val="000000"/>
                <w:sz w:val="22"/>
                <w:szCs w:val="22"/>
                <w:lang w:eastAsia="it-IT"/>
              </w:rPr>
            </w:pPr>
          </w:p>
        </w:tc>
        <w:tc>
          <w:tcPr>
            <w:tcW w:w="1195" w:type="dxa"/>
            <w:tcBorders>
              <w:top w:val="nil"/>
              <w:left w:val="nil"/>
              <w:right w:val="double" w:sz="6" w:space="0" w:color="auto"/>
            </w:tcBorders>
            <w:shd w:val="clear" w:color="auto" w:fill="F2F2F2"/>
            <w:vAlign w:val="center"/>
          </w:tcPr>
          <w:p w14:paraId="38F69834" w14:textId="77777777" w:rsidR="002F2907" w:rsidRPr="002F2907" w:rsidRDefault="002F2907" w:rsidP="002F2907">
            <w:pPr>
              <w:jc w:val="right"/>
              <w:rPr>
                <w:b/>
                <w:color w:val="000000"/>
                <w:sz w:val="22"/>
                <w:szCs w:val="22"/>
                <w:lang w:eastAsia="it-IT"/>
              </w:rPr>
            </w:pPr>
          </w:p>
        </w:tc>
      </w:tr>
      <w:tr w:rsidR="002F2907" w:rsidRPr="002F2907" w14:paraId="6D64BF8A" w14:textId="77777777" w:rsidTr="00AB7E24">
        <w:trPr>
          <w:jc w:val="center"/>
        </w:trPr>
        <w:tc>
          <w:tcPr>
            <w:tcW w:w="6190" w:type="dxa"/>
            <w:tcBorders>
              <w:top w:val="single" w:sz="4" w:space="0" w:color="auto"/>
              <w:left w:val="double" w:sz="6" w:space="0" w:color="auto"/>
              <w:bottom w:val="single" w:sz="4" w:space="0" w:color="auto"/>
              <w:right w:val="double" w:sz="6" w:space="0" w:color="auto"/>
            </w:tcBorders>
            <w:noWrap/>
            <w:vAlign w:val="center"/>
          </w:tcPr>
          <w:p w14:paraId="30771362" w14:textId="3F40A72A" w:rsidR="002F2907" w:rsidRPr="002F2907" w:rsidRDefault="002F2907" w:rsidP="002F2907">
            <w:pPr>
              <w:jc w:val="both"/>
              <w:rPr>
                <w:color w:val="000000"/>
                <w:sz w:val="22"/>
                <w:szCs w:val="22"/>
                <w:lang w:eastAsia="it-IT"/>
              </w:rPr>
            </w:pPr>
          </w:p>
        </w:tc>
        <w:tc>
          <w:tcPr>
            <w:tcW w:w="1510" w:type="dxa"/>
            <w:tcBorders>
              <w:top w:val="single" w:sz="4" w:space="0" w:color="auto"/>
              <w:left w:val="double" w:sz="6" w:space="0" w:color="auto"/>
              <w:bottom w:val="single" w:sz="4" w:space="0" w:color="auto"/>
              <w:right w:val="double" w:sz="6" w:space="0" w:color="auto"/>
            </w:tcBorders>
            <w:shd w:val="clear" w:color="auto" w:fill="F2F2F2"/>
            <w:vAlign w:val="center"/>
          </w:tcPr>
          <w:p w14:paraId="632F7409" w14:textId="129B59CB" w:rsidR="002F2907" w:rsidRPr="002F2907" w:rsidRDefault="002F2907" w:rsidP="002F2907">
            <w:pPr>
              <w:jc w:val="right"/>
              <w:rPr>
                <w:color w:val="000000"/>
                <w:sz w:val="22"/>
                <w:szCs w:val="22"/>
                <w:lang w:eastAsia="it-IT"/>
              </w:rPr>
            </w:pPr>
          </w:p>
        </w:tc>
        <w:tc>
          <w:tcPr>
            <w:tcW w:w="1162" w:type="dxa"/>
            <w:tcBorders>
              <w:top w:val="single" w:sz="4" w:space="0" w:color="auto"/>
              <w:left w:val="nil"/>
              <w:bottom w:val="single" w:sz="4" w:space="0" w:color="auto"/>
              <w:right w:val="double" w:sz="6" w:space="0" w:color="auto"/>
            </w:tcBorders>
            <w:shd w:val="clear" w:color="auto" w:fill="F2F2F2"/>
            <w:vAlign w:val="center"/>
          </w:tcPr>
          <w:p w14:paraId="2E836A84" w14:textId="06FC281B" w:rsidR="002F2907" w:rsidRPr="002F2907" w:rsidRDefault="002F2907" w:rsidP="002F2907">
            <w:pPr>
              <w:jc w:val="right"/>
              <w:rPr>
                <w:color w:val="000000"/>
                <w:sz w:val="22"/>
                <w:szCs w:val="22"/>
                <w:lang w:eastAsia="it-IT"/>
              </w:rPr>
            </w:pPr>
          </w:p>
        </w:tc>
        <w:tc>
          <w:tcPr>
            <w:tcW w:w="1195" w:type="dxa"/>
            <w:tcBorders>
              <w:top w:val="single" w:sz="4" w:space="0" w:color="auto"/>
              <w:left w:val="nil"/>
              <w:bottom w:val="single" w:sz="4" w:space="0" w:color="auto"/>
              <w:right w:val="double" w:sz="6" w:space="0" w:color="auto"/>
            </w:tcBorders>
            <w:shd w:val="clear" w:color="auto" w:fill="F2F2F2"/>
            <w:vAlign w:val="center"/>
          </w:tcPr>
          <w:p w14:paraId="029A1D5A" w14:textId="4ACBC973" w:rsidR="002F2907" w:rsidRPr="002F2907" w:rsidRDefault="002F2907" w:rsidP="002F2907">
            <w:pPr>
              <w:jc w:val="right"/>
              <w:rPr>
                <w:color w:val="000000"/>
                <w:sz w:val="22"/>
                <w:szCs w:val="22"/>
                <w:lang w:eastAsia="it-IT"/>
              </w:rPr>
            </w:pPr>
          </w:p>
        </w:tc>
      </w:tr>
      <w:tr w:rsidR="002F2907" w:rsidRPr="002F2907" w14:paraId="21F8181D" w14:textId="77777777" w:rsidTr="00AB7E24">
        <w:trPr>
          <w:jc w:val="center"/>
        </w:trPr>
        <w:tc>
          <w:tcPr>
            <w:tcW w:w="6190" w:type="dxa"/>
            <w:tcBorders>
              <w:top w:val="nil"/>
              <w:left w:val="double" w:sz="6" w:space="0" w:color="auto"/>
              <w:bottom w:val="single" w:sz="4" w:space="0" w:color="auto"/>
              <w:right w:val="double" w:sz="6" w:space="0" w:color="auto"/>
            </w:tcBorders>
            <w:noWrap/>
            <w:vAlign w:val="center"/>
          </w:tcPr>
          <w:p w14:paraId="4D14F3AA" w14:textId="2E59C4A2" w:rsidR="002F2907" w:rsidRPr="002F2907" w:rsidRDefault="002F2907" w:rsidP="002F2907">
            <w:pPr>
              <w:jc w:val="both"/>
              <w:rPr>
                <w:color w:val="000000"/>
                <w:sz w:val="22"/>
                <w:szCs w:val="22"/>
                <w:lang w:eastAsia="it-IT"/>
              </w:rPr>
            </w:pPr>
          </w:p>
        </w:tc>
        <w:tc>
          <w:tcPr>
            <w:tcW w:w="1510" w:type="dxa"/>
            <w:tcBorders>
              <w:top w:val="nil"/>
              <w:left w:val="double" w:sz="6" w:space="0" w:color="auto"/>
              <w:bottom w:val="single" w:sz="4" w:space="0" w:color="auto"/>
              <w:right w:val="double" w:sz="6" w:space="0" w:color="auto"/>
            </w:tcBorders>
            <w:shd w:val="clear" w:color="auto" w:fill="F2F2F2"/>
            <w:vAlign w:val="center"/>
          </w:tcPr>
          <w:p w14:paraId="37D4AC22" w14:textId="17C79530" w:rsidR="002F2907" w:rsidRPr="002F2907" w:rsidRDefault="002F2907" w:rsidP="002F2907">
            <w:pPr>
              <w:jc w:val="right"/>
              <w:rPr>
                <w:color w:val="000000"/>
                <w:sz w:val="22"/>
                <w:szCs w:val="22"/>
                <w:lang w:eastAsia="it-IT"/>
              </w:rPr>
            </w:pPr>
          </w:p>
        </w:tc>
        <w:tc>
          <w:tcPr>
            <w:tcW w:w="1162" w:type="dxa"/>
            <w:tcBorders>
              <w:top w:val="nil"/>
              <w:left w:val="nil"/>
              <w:bottom w:val="single" w:sz="4" w:space="0" w:color="auto"/>
              <w:right w:val="double" w:sz="6" w:space="0" w:color="auto"/>
            </w:tcBorders>
            <w:shd w:val="clear" w:color="auto" w:fill="F2F2F2"/>
            <w:vAlign w:val="center"/>
          </w:tcPr>
          <w:p w14:paraId="74DC52FD" w14:textId="77777777" w:rsidR="002F2907" w:rsidRPr="002F2907" w:rsidRDefault="002F2907" w:rsidP="002F2907">
            <w:pPr>
              <w:jc w:val="right"/>
              <w:rPr>
                <w:color w:val="000000"/>
                <w:sz w:val="22"/>
                <w:szCs w:val="22"/>
                <w:lang w:eastAsia="it-IT"/>
              </w:rPr>
            </w:pPr>
          </w:p>
        </w:tc>
        <w:tc>
          <w:tcPr>
            <w:tcW w:w="1195" w:type="dxa"/>
            <w:tcBorders>
              <w:top w:val="nil"/>
              <w:left w:val="nil"/>
              <w:bottom w:val="single" w:sz="4" w:space="0" w:color="auto"/>
              <w:right w:val="double" w:sz="6" w:space="0" w:color="auto"/>
            </w:tcBorders>
            <w:shd w:val="clear" w:color="auto" w:fill="F2F2F2"/>
            <w:vAlign w:val="center"/>
          </w:tcPr>
          <w:p w14:paraId="4368AE6B" w14:textId="6CD08D3F" w:rsidR="002F2907" w:rsidRPr="002F2907" w:rsidRDefault="002F2907" w:rsidP="002F2907">
            <w:pPr>
              <w:jc w:val="right"/>
              <w:rPr>
                <w:color w:val="000000"/>
                <w:sz w:val="22"/>
                <w:szCs w:val="22"/>
                <w:lang w:eastAsia="it-IT"/>
              </w:rPr>
            </w:pPr>
          </w:p>
        </w:tc>
      </w:tr>
      <w:tr w:rsidR="002F2907" w:rsidRPr="002F2907" w14:paraId="40B2663F" w14:textId="77777777" w:rsidTr="00AB7E24">
        <w:trPr>
          <w:jc w:val="center"/>
        </w:trPr>
        <w:tc>
          <w:tcPr>
            <w:tcW w:w="6190" w:type="dxa"/>
            <w:tcBorders>
              <w:top w:val="single" w:sz="8" w:space="0" w:color="auto"/>
              <w:left w:val="double" w:sz="6" w:space="0" w:color="auto"/>
              <w:bottom w:val="double" w:sz="6" w:space="0" w:color="auto"/>
              <w:right w:val="double" w:sz="6" w:space="0" w:color="auto"/>
            </w:tcBorders>
            <w:vAlign w:val="center"/>
          </w:tcPr>
          <w:p w14:paraId="45C1D0D3" w14:textId="77777777" w:rsidR="002F2907" w:rsidRPr="002F2907" w:rsidRDefault="002F2907" w:rsidP="002F2907">
            <w:pPr>
              <w:jc w:val="right"/>
              <w:rPr>
                <w:b/>
                <w:color w:val="000000"/>
                <w:sz w:val="22"/>
                <w:szCs w:val="22"/>
                <w:lang w:eastAsia="it-IT"/>
              </w:rPr>
            </w:pPr>
            <w:r w:rsidRPr="002F2907">
              <w:rPr>
                <w:b/>
                <w:color w:val="000000"/>
                <w:sz w:val="22"/>
                <w:szCs w:val="22"/>
                <w:lang w:eastAsia="it-IT"/>
              </w:rPr>
              <w:t>TOTALE</w:t>
            </w:r>
          </w:p>
        </w:tc>
        <w:tc>
          <w:tcPr>
            <w:tcW w:w="1510" w:type="dxa"/>
            <w:tcBorders>
              <w:top w:val="single" w:sz="8" w:space="0" w:color="auto"/>
              <w:left w:val="double" w:sz="6" w:space="0" w:color="auto"/>
              <w:bottom w:val="double" w:sz="6" w:space="0" w:color="auto"/>
              <w:right w:val="double" w:sz="6" w:space="0" w:color="auto"/>
            </w:tcBorders>
            <w:shd w:val="clear" w:color="auto" w:fill="F2F2F2"/>
            <w:noWrap/>
            <w:vAlign w:val="center"/>
          </w:tcPr>
          <w:p w14:paraId="377502A6" w14:textId="77777777" w:rsidR="002F2907" w:rsidRPr="002F2907" w:rsidRDefault="002F2907" w:rsidP="002F2907">
            <w:pPr>
              <w:jc w:val="right"/>
              <w:rPr>
                <w:b/>
                <w:bCs/>
                <w:color w:val="000000"/>
                <w:sz w:val="22"/>
                <w:szCs w:val="22"/>
                <w:lang w:eastAsia="it-IT"/>
              </w:rPr>
            </w:pPr>
          </w:p>
        </w:tc>
        <w:tc>
          <w:tcPr>
            <w:tcW w:w="1162" w:type="dxa"/>
            <w:tcBorders>
              <w:top w:val="single" w:sz="8" w:space="0" w:color="auto"/>
              <w:left w:val="nil"/>
              <w:bottom w:val="double" w:sz="6" w:space="0" w:color="auto"/>
              <w:right w:val="double" w:sz="6" w:space="0" w:color="auto"/>
            </w:tcBorders>
            <w:shd w:val="clear" w:color="auto" w:fill="F2F2F2"/>
            <w:vAlign w:val="center"/>
          </w:tcPr>
          <w:p w14:paraId="1EF36589" w14:textId="77777777" w:rsidR="002F2907" w:rsidRPr="002F2907" w:rsidRDefault="002F2907" w:rsidP="002F2907">
            <w:pPr>
              <w:jc w:val="right"/>
              <w:rPr>
                <w:b/>
                <w:bCs/>
                <w:color w:val="000000"/>
                <w:sz w:val="22"/>
                <w:szCs w:val="22"/>
                <w:lang w:eastAsia="it-IT"/>
              </w:rPr>
            </w:pPr>
          </w:p>
        </w:tc>
        <w:tc>
          <w:tcPr>
            <w:tcW w:w="1195" w:type="dxa"/>
            <w:tcBorders>
              <w:top w:val="single" w:sz="8" w:space="0" w:color="auto"/>
              <w:left w:val="nil"/>
              <w:bottom w:val="double" w:sz="6" w:space="0" w:color="auto"/>
              <w:right w:val="double" w:sz="6" w:space="0" w:color="auto"/>
            </w:tcBorders>
            <w:shd w:val="clear" w:color="auto" w:fill="F2F2F2"/>
            <w:vAlign w:val="center"/>
          </w:tcPr>
          <w:p w14:paraId="7A8AFA54" w14:textId="77777777" w:rsidR="002F2907" w:rsidRPr="002F2907" w:rsidRDefault="002F2907" w:rsidP="002F2907">
            <w:pPr>
              <w:jc w:val="right"/>
              <w:rPr>
                <w:b/>
                <w:bCs/>
                <w:color w:val="000000"/>
                <w:sz w:val="22"/>
                <w:szCs w:val="22"/>
                <w:lang w:eastAsia="it-IT"/>
              </w:rPr>
            </w:pPr>
          </w:p>
        </w:tc>
      </w:tr>
      <w:tr w:rsidR="002F2907" w:rsidRPr="002F2907" w14:paraId="6491162C" w14:textId="77777777" w:rsidTr="00AB7E24">
        <w:trPr>
          <w:jc w:val="center"/>
        </w:trPr>
        <w:tc>
          <w:tcPr>
            <w:tcW w:w="6190" w:type="dxa"/>
            <w:tcBorders>
              <w:top w:val="nil"/>
              <w:left w:val="double" w:sz="6" w:space="0" w:color="auto"/>
              <w:bottom w:val="single" w:sz="8" w:space="0" w:color="auto"/>
              <w:right w:val="double" w:sz="6" w:space="0" w:color="auto"/>
            </w:tcBorders>
            <w:noWrap/>
            <w:vAlign w:val="center"/>
          </w:tcPr>
          <w:p w14:paraId="170950F0" w14:textId="77777777" w:rsidR="002F2907" w:rsidRPr="002F2907" w:rsidRDefault="002F2907" w:rsidP="002F2907">
            <w:pPr>
              <w:jc w:val="center"/>
              <w:rPr>
                <w:b/>
                <w:color w:val="000000"/>
                <w:sz w:val="22"/>
                <w:szCs w:val="22"/>
                <w:lang w:eastAsia="it-IT"/>
              </w:rPr>
            </w:pPr>
            <w:r w:rsidRPr="002F2907">
              <w:rPr>
                <w:b/>
                <w:color w:val="000000"/>
                <w:sz w:val="22"/>
                <w:szCs w:val="22"/>
                <w:lang w:eastAsia="it-IT"/>
              </w:rPr>
              <w:t>REALIZZAZIONE</w:t>
            </w:r>
          </w:p>
        </w:tc>
        <w:tc>
          <w:tcPr>
            <w:tcW w:w="1510" w:type="dxa"/>
            <w:tcBorders>
              <w:top w:val="double" w:sz="6" w:space="0" w:color="auto"/>
              <w:left w:val="double" w:sz="6" w:space="0" w:color="auto"/>
              <w:bottom w:val="single" w:sz="8" w:space="0" w:color="auto"/>
              <w:right w:val="double" w:sz="6" w:space="0" w:color="auto"/>
            </w:tcBorders>
            <w:shd w:val="clear" w:color="auto" w:fill="F2F2F2"/>
            <w:noWrap/>
            <w:vAlign w:val="center"/>
          </w:tcPr>
          <w:p w14:paraId="5B72B6B1" w14:textId="77777777" w:rsidR="002F2907" w:rsidRPr="002F2907" w:rsidRDefault="002F2907" w:rsidP="002F2907">
            <w:pPr>
              <w:jc w:val="right"/>
              <w:rPr>
                <w:b/>
                <w:color w:val="000000"/>
                <w:sz w:val="22"/>
                <w:szCs w:val="22"/>
                <w:lang w:eastAsia="it-IT"/>
              </w:rPr>
            </w:pPr>
          </w:p>
        </w:tc>
        <w:tc>
          <w:tcPr>
            <w:tcW w:w="1162" w:type="dxa"/>
            <w:tcBorders>
              <w:top w:val="nil"/>
              <w:left w:val="nil"/>
              <w:bottom w:val="single" w:sz="8" w:space="0" w:color="auto"/>
              <w:right w:val="double" w:sz="6" w:space="0" w:color="auto"/>
            </w:tcBorders>
            <w:shd w:val="clear" w:color="auto" w:fill="F2F2F2"/>
            <w:vAlign w:val="center"/>
          </w:tcPr>
          <w:p w14:paraId="5AD78448" w14:textId="77777777" w:rsidR="002F2907" w:rsidRPr="002F2907" w:rsidRDefault="002F2907" w:rsidP="002F2907">
            <w:pPr>
              <w:jc w:val="right"/>
              <w:rPr>
                <w:b/>
                <w:color w:val="000000"/>
                <w:sz w:val="22"/>
                <w:szCs w:val="22"/>
                <w:lang w:eastAsia="it-IT"/>
              </w:rPr>
            </w:pPr>
          </w:p>
        </w:tc>
        <w:tc>
          <w:tcPr>
            <w:tcW w:w="1195" w:type="dxa"/>
            <w:tcBorders>
              <w:top w:val="nil"/>
              <w:left w:val="nil"/>
              <w:bottom w:val="single" w:sz="8" w:space="0" w:color="auto"/>
              <w:right w:val="double" w:sz="6" w:space="0" w:color="auto"/>
            </w:tcBorders>
            <w:shd w:val="clear" w:color="auto" w:fill="F2F2F2"/>
            <w:vAlign w:val="center"/>
          </w:tcPr>
          <w:p w14:paraId="18FAB226" w14:textId="77777777" w:rsidR="002F2907" w:rsidRPr="002F2907" w:rsidRDefault="002F2907" w:rsidP="002F2907">
            <w:pPr>
              <w:jc w:val="right"/>
              <w:rPr>
                <w:b/>
                <w:color w:val="000000"/>
                <w:sz w:val="22"/>
                <w:szCs w:val="22"/>
                <w:lang w:eastAsia="it-IT"/>
              </w:rPr>
            </w:pPr>
          </w:p>
        </w:tc>
      </w:tr>
      <w:tr w:rsidR="002F2907" w:rsidRPr="002F2907" w14:paraId="2E90060E" w14:textId="77777777" w:rsidTr="00AB7E24">
        <w:trPr>
          <w:jc w:val="center"/>
        </w:trPr>
        <w:tc>
          <w:tcPr>
            <w:tcW w:w="6190" w:type="dxa"/>
            <w:tcBorders>
              <w:top w:val="nil"/>
              <w:left w:val="double" w:sz="6" w:space="0" w:color="auto"/>
              <w:bottom w:val="single" w:sz="4" w:space="0" w:color="auto"/>
              <w:right w:val="double" w:sz="6" w:space="0" w:color="auto"/>
            </w:tcBorders>
            <w:noWrap/>
            <w:vAlign w:val="center"/>
          </w:tcPr>
          <w:p w14:paraId="2D0C82EE" w14:textId="0AE74335" w:rsidR="002F2907" w:rsidRPr="002F2907" w:rsidRDefault="002F2907" w:rsidP="002F2907">
            <w:pPr>
              <w:rPr>
                <w:color w:val="000000"/>
                <w:sz w:val="22"/>
                <w:szCs w:val="22"/>
                <w:lang w:eastAsia="it-IT"/>
              </w:rPr>
            </w:pPr>
          </w:p>
        </w:tc>
        <w:tc>
          <w:tcPr>
            <w:tcW w:w="1510" w:type="dxa"/>
            <w:tcBorders>
              <w:top w:val="nil"/>
              <w:left w:val="double" w:sz="6" w:space="0" w:color="auto"/>
              <w:bottom w:val="single" w:sz="4" w:space="0" w:color="auto"/>
              <w:right w:val="double" w:sz="6" w:space="0" w:color="auto"/>
            </w:tcBorders>
            <w:shd w:val="clear" w:color="auto" w:fill="F2F2F2"/>
            <w:vAlign w:val="center"/>
          </w:tcPr>
          <w:p w14:paraId="5407C258" w14:textId="1597AC71" w:rsidR="002F2907" w:rsidRPr="002F2907" w:rsidRDefault="002F2907" w:rsidP="002F2907">
            <w:pPr>
              <w:jc w:val="right"/>
              <w:rPr>
                <w:color w:val="000000"/>
                <w:sz w:val="22"/>
                <w:szCs w:val="22"/>
                <w:lang w:eastAsia="it-IT"/>
              </w:rPr>
            </w:pPr>
          </w:p>
        </w:tc>
        <w:tc>
          <w:tcPr>
            <w:tcW w:w="1162" w:type="dxa"/>
            <w:tcBorders>
              <w:top w:val="nil"/>
              <w:left w:val="nil"/>
              <w:bottom w:val="single" w:sz="4" w:space="0" w:color="auto"/>
              <w:right w:val="double" w:sz="6" w:space="0" w:color="auto"/>
            </w:tcBorders>
            <w:shd w:val="clear" w:color="auto" w:fill="F2F2F2"/>
            <w:vAlign w:val="center"/>
          </w:tcPr>
          <w:p w14:paraId="48B79AA9" w14:textId="77777777" w:rsidR="002F2907" w:rsidRPr="002F2907" w:rsidRDefault="002F2907" w:rsidP="002F2907">
            <w:pPr>
              <w:jc w:val="right"/>
              <w:rPr>
                <w:color w:val="000000"/>
                <w:sz w:val="22"/>
                <w:szCs w:val="22"/>
                <w:lang w:eastAsia="it-IT"/>
              </w:rPr>
            </w:pPr>
          </w:p>
        </w:tc>
        <w:tc>
          <w:tcPr>
            <w:tcW w:w="1195" w:type="dxa"/>
            <w:tcBorders>
              <w:top w:val="nil"/>
              <w:left w:val="double" w:sz="6" w:space="0" w:color="auto"/>
              <w:bottom w:val="single" w:sz="4" w:space="0" w:color="auto"/>
              <w:right w:val="double" w:sz="6" w:space="0" w:color="auto"/>
            </w:tcBorders>
            <w:shd w:val="clear" w:color="auto" w:fill="F2F2F2"/>
            <w:vAlign w:val="center"/>
          </w:tcPr>
          <w:p w14:paraId="46B5266D" w14:textId="5EB30A1C" w:rsidR="002F2907" w:rsidRPr="002F2907" w:rsidRDefault="002F2907" w:rsidP="002F2907">
            <w:pPr>
              <w:jc w:val="right"/>
              <w:rPr>
                <w:color w:val="000000"/>
                <w:sz w:val="22"/>
                <w:szCs w:val="22"/>
                <w:lang w:eastAsia="it-IT"/>
              </w:rPr>
            </w:pPr>
          </w:p>
        </w:tc>
      </w:tr>
      <w:tr w:rsidR="002F2907" w:rsidRPr="002F2907" w14:paraId="6ED7FAEF" w14:textId="77777777" w:rsidTr="00AB7E24">
        <w:trPr>
          <w:jc w:val="center"/>
        </w:trPr>
        <w:tc>
          <w:tcPr>
            <w:tcW w:w="6190" w:type="dxa"/>
            <w:tcBorders>
              <w:top w:val="nil"/>
              <w:left w:val="double" w:sz="6" w:space="0" w:color="auto"/>
              <w:bottom w:val="single" w:sz="4" w:space="0" w:color="auto"/>
              <w:right w:val="double" w:sz="6" w:space="0" w:color="auto"/>
            </w:tcBorders>
            <w:noWrap/>
            <w:vAlign w:val="center"/>
          </w:tcPr>
          <w:p w14:paraId="6645147C" w14:textId="6509FA14" w:rsidR="002F2907" w:rsidRPr="002F2907" w:rsidRDefault="002F2907" w:rsidP="002F2907">
            <w:pPr>
              <w:rPr>
                <w:color w:val="000000"/>
                <w:sz w:val="22"/>
                <w:szCs w:val="22"/>
                <w:lang w:eastAsia="it-IT"/>
              </w:rPr>
            </w:pPr>
          </w:p>
        </w:tc>
        <w:tc>
          <w:tcPr>
            <w:tcW w:w="1510" w:type="dxa"/>
            <w:tcBorders>
              <w:top w:val="nil"/>
              <w:left w:val="double" w:sz="6" w:space="0" w:color="auto"/>
              <w:bottom w:val="single" w:sz="4" w:space="0" w:color="auto"/>
              <w:right w:val="double" w:sz="6" w:space="0" w:color="auto"/>
            </w:tcBorders>
            <w:shd w:val="clear" w:color="auto" w:fill="F2F2F2"/>
            <w:vAlign w:val="center"/>
          </w:tcPr>
          <w:p w14:paraId="032FCB3E" w14:textId="1CDAB487" w:rsidR="002F2907" w:rsidRPr="002F2907" w:rsidRDefault="002F2907" w:rsidP="002F2907">
            <w:pPr>
              <w:jc w:val="right"/>
              <w:rPr>
                <w:color w:val="000000"/>
                <w:sz w:val="22"/>
                <w:szCs w:val="22"/>
                <w:lang w:eastAsia="it-IT"/>
              </w:rPr>
            </w:pPr>
          </w:p>
        </w:tc>
        <w:tc>
          <w:tcPr>
            <w:tcW w:w="1162" w:type="dxa"/>
            <w:tcBorders>
              <w:top w:val="nil"/>
              <w:left w:val="nil"/>
              <w:bottom w:val="single" w:sz="4" w:space="0" w:color="auto"/>
              <w:right w:val="double" w:sz="6" w:space="0" w:color="auto"/>
            </w:tcBorders>
            <w:shd w:val="clear" w:color="auto" w:fill="F2F2F2"/>
            <w:vAlign w:val="center"/>
          </w:tcPr>
          <w:p w14:paraId="5B94B61B" w14:textId="77777777" w:rsidR="002F2907" w:rsidRPr="002F2907" w:rsidRDefault="002F2907" w:rsidP="002F2907">
            <w:pPr>
              <w:jc w:val="right"/>
              <w:rPr>
                <w:color w:val="000000"/>
                <w:sz w:val="22"/>
                <w:szCs w:val="22"/>
                <w:lang w:eastAsia="it-IT"/>
              </w:rPr>
            </w:pPr>
          </w:p>
        </w:tc>
        <w:tc>
          <w:tcPr>
            <w:tcW w:w="1195" w:type="dxa"/>
            <w:tcBorders>
              <w:top w:val="nil"/>
              <w:left w:val="double" w:sz="6" w:space="0" w:color="auto"/>
              <w:bottom w:val="single" w:sz="4" w:space="0" w:color="auto"/>
              <w:right w:val="double" w:sz="6" w:space="0" w:color="auto"/>
            </w:tcBorders>
            <w:shd w:val="clear" w:color="auto" w:fill="F2F2F2"/>
            <w:vAlign w:val="center"/>
          </w:tcPr>
          <w:p w14:paraId="731B0692" w14:textId="76BF1D79" w:rsidR="002F2907" w:rsidRPr="002F2907" w:rsidRDefault="002F2907" w:rsidP="002F2907">
            <w:pPr>
              <w:jc w:val="right"/>
              <w:rPr>
                <w:color w:val="000000"/>
                <w:sz w:val="22"/>
                <w:szCs w:val="22"/>
                <w:lang w:eastAsia="it-IT"/>
              </w:rPr>
            </w:pPr>
          </w:p>
        </w:tc>
      </w:tr>
      <w:tr w:rsidR="002F2907" w:rsidRPr="002F2907" w14:paraId="0E097FDB" w14:textId="77777777" w:rsidTr="00AB7E24">
        <w:trPr>
          <w:jc w:val="center"/>
        </w:trPr>
        <w:tc>
          <w:tcPr>
            <w:tcW w:w="6190" w:type="dxa"/>
            <w:tcBorders>
              <w:top w:val="nil"/>
              <w:left w:val="double" w:sz="6" w:space="0" w:color="auto"/>
              <w:bottom w:val="double" w:sz="6" w:space="0" w:color="auto"/>
              <w:right w:val="double" w:sz="6" w:space="0" w:color="auto"/>
            </w:tcBorders>
            <w:vAlign w:val="center"/>
          </w:tcPr>
          <w:p w14:paraId="6EC2923D" w14:textId="77777777" w:rsidR="002F2907" w:rsidRPr="002F2907" w:rsidRDefault="002F2907" w:rsidP="002F2907">
            <w:pPr>
              <w:jc w:val="right"/>
              <w:rPr>
                <w:color w:val="000000"/>
                <w:sz w:val="22"/>
                <w:szCs w:val="22"/>
                <w:lang w:eastAsia="it-IT"/>
              </w:rPr>
            </w:pPr>
            <w:r w:rsidRPr="002F2907">
              <w:rPr>
                <w:b/>
                <w:color w:val="000000"/>
                <w:sz w:val="22"/>
                <w:szCs w:val="22"/>
                <w:lang w:eastAsia="it-IT"/>
              </w:rPr>
              <w:t>TOTALE</w:t>
            </w:r>
          </w:p>
        </w:tc>
        <w:tc>
          <w:tcPr>
            <w:tcW w:w="1510" w:type="dxa"/>
            <w:tcBorders>
              <w:top w:val="nil"/>
              <w:left w:val="double" w:sz="6" w:space="0" w:color="auto"/>
              <w:bottom w:val="double" w:sz="6" w:space="0" w:color="auto"/>
              <w:right w:val="double" w:sz="6" w:space="0" w:color="auto"/>
            </w:tcBorders>
            <w:shd w:val="clear" w:color="auto" w:fill="F2F2F2"/>
            <w:noWrap/>
            <w:vAlign w:val="center"/>
          </w:tcPr>
          <w:p w14:paraId="39713242" w14:textId="77777777" w:rsidR="002F2907" w:rsidRPr="002F2907" w:rsidRDefault="002F2907" w:rsidP="002F2907">
            <w:pPr>
              <w:jc w:val="right"/>
              <w:rPr>
                <w:b/>
                <w:bCs/>
                <w:color w:val="000000"/>
                <w:sz w:val="22"/>
                <w:szCs w:val="22"/>
                <w:lang w:eastAsia="it-IT"/>
              </w:rPr>
            </w:pPr>
          </w:p>
        </w:tc>
        <w:tc>
          <w:tcPr>
            <w:tcW w:w="1162" w:type="dxa"/>
            <w:tcBorders>
              <w:top w:val="nil"/>
              <w:left w:val="single" w:sz="8" w:space="0" w:color="auto"/>
              <w:bottom w:val="double" w:sz="6" w:space="0" w:color="auto"/>
              <w:right w:val="double" w:sz="6" w:space="0" w:color="auto"/>
            </w:tcBorders>
            <w:shd w:val="clear" w:color="auto" w:fill="F2F2F2"/>
            <w:vAlign w:val="center"/>
          </w:tcPr>
          <w:p w14:paraId="46A1F0CF" w14:textId="77777777" w:rsidR="002F2907" w:rsidRPr="002F2907" w:rsidRDefault="002F2907" w:rsidP="002F2907">
            <w:pPr>
              <w:jc w:val="right"/>
              <w:rPr>
                <w:b/>
                <w:bCs/>
                <w:color w:val="000000"/>
                <w:sz w:val="22"/>
                <w:szCs w:val="22"/>
                <w:lang w:eastAsia="it-IT"/>
              </w:rPr>
            </w:pPr>
          </w:p>
        </w:tc>
        <w:tc>
          <w:tcPr>
            <w:tcW w:w="1195" w:type="dxa"/>
            <w:tcBorders>
              <w:top w:val="nil"/>
              <w:left w:val="single" w:sz="8" w:space="0" w:color="auto"/>
              <w:bottom w:val="double" w:sz="6" w:space="0" w:color="auto"/>
              <w:right w:val="double" w:sz="6" w:space="0" w:color="auto"/>
            </w:tcBorders>
            <w:shd w:val="clear" w:color="auto" w:fill="F2F2F2"/>
            <w:vAlign w:val="center"/>
          </w:tcPr>
          <w:p w14:paraId="4D9FFF14" w14:textId="77777777" w:rsidR="002F2907" w:rsidRPr="002F2907" w:rsidRDefault="002F2907" w:rsidP="002F2907">
            <w:pPr>
              <w:jc w:val="right"/>
              <w:rPr>
                <w:b/>
                <w:bCs/>
                <w:color w:val="000000"/>
                <w:sz w:val="22"/>
                <w:szCs w:val="22"/>
                <w:lang w:eastAsia="it-IT"/>
              </w:rPr>
            </w:pPr>
          </w:p>
        </w:tc>
      </w:tr>
      <w:tr w:rsidR="002F2907" w:rsidRPr="002F2907" w14:paraId="4B4B8E31" w14:textId="77777777" w:rsidTr="00AB7E24">
        <w:trPr>
          <w:jc w:val="center"/>
        </w:trPr>
        <w:tc>
          <w:tcPr>
            <w:tcW w:w="7700" w:type="dxa"/>
            <w:gridSpan w:val="2"/>
            <w:tcBorders>
              <w:top w:val="double" w:sz="6" w:space="0" w:color="auto"/>
              <w:left w:val="double" w:sz="6" w:space="0" w:color="auto"/>
              <w:bottom w:val="double" w:sz="6" w:space="0" w:color="auto"/>
              <w:right w:val="double" w:sz="6" w:space="0" w:color="auto"/>
            </w:tcBorders>
            <w:noWrap/>
            <w:vAlign w:val="center"/>
          </w:tcPr>
          <w:p w14:paraId="1D7AA304" w14:textId="77777777" w:rsidR="002F2907" w:rsidRPr="002F2907" w:rsidRDefault="002F2907" w:rsidP="002F2907">
            <w:pPr>
              <w:jc w:val="right"/>
              <w:rPr>
                <w:color w:val="000000"/>
                <w:sz w:val="22"/>
                <w:szCs w:val="22"/>
                <w:lang w:eastAsia="it-IT"/>
              </w:rPr>
            </w:pPr>
          </w:p>
        </w:tc>
        <w:tc>
          <w:tcPr>
            <w:tcW w:w="1162" w:type="dxa"/>
            <w:tcBorders>
              <w:top w:val="double" w:sz="6" w:space="0" w:color="auto"/>
              <w:left w:val="double" w:sz="6" w:space="0" w:color="auto"/>
              <w:bottom w:val="double" w:sz="6" w:space="0" w:color="auto"/>
              <w:right w:val="double" w:sz="6" w:space="0" w:color="auto"/>
            </w:tcBorders>
          </w:tcPr>
          <w:p w14:paraId="04CC9B9C" w14:textId="77777777" w:rsidR="002F2907" w:rsidRPr="002F2907" w:rsidRDefault="002F2907" w:rsidP="002F2907">
            <w:pPr>
              <w:jc w:val="right"/>
              <w:rPr>
                <w:color w:val="000000"/>
                <w:sz w:val="22"/>
                <w:szCs w:val="22"/>
                <w:lang w:eastAsia="it-IT"/>
              </w:rPr>
            </w:pPr>
          </w:p>
        </w:tc>
        <w:tc>
          <w:tcPr>
            <w:tcW w:w="1195" w:type="dxa"/>
            <w:tcBorders>
              <w:top w:val="double" w:sz="6" w:space="0" w:color="auto"/>
              <w:left w:val="double" w:sz="6" w:space="0" w:color="auto"/>
              <w:bottom w:val="double" w:sz="6" w:space="0" w:color="auto"/>
              <w:right w:val="double" w:sz="6" w:space="0" w:color="auto"/>
            </w:tcBorders>
          </w:tcPr>
          <w:p w14:paraId="387A6A44" w14:textId="77777777" w:rsidR="002F2907" w:rsidRPr="002F2907" w:rsidRDefault="002F2907" w:rsidP="002F2907">
            <w:pPr>
              <w:jc w:val="right"/>
              <w:rPr>
                <w:color w:val="000000"/>
                <w:sz w:val="22"/>
                <w:szCs w:val="22"/>
                <w:lang w:eastAsia="it-IT"/>
              </w:rPr>
            </w:pPr>
          </w:p>
        </w:tc>
      </w:tr>
      <w:tr w:rsidR="002F2907" w:rsidRPr="002F2907" w14:paraId="17C6E5B5" w14:textId="77777777" w:rsidTr="00AB7E24">
        <w:trPr>
          <w:jc w:val="center"/>
        </w:trPr>
        <w:tc>
          <w:tcPr>
            <w:tcW w:w="6190" w:type="dxa"/>
            <w:tcBorders>
              <w:top w:val="double" w:sz="6" w:space="0" w:color="auto"/>
              <w:left w:val="double" w:sz="6" w:space="0" w:color="auto"/>
              <w:bottom w:val="double" w:sz="6" w:space="0" w:color="auto"/>
              <w:right w:val="double" w:sz="6" w:space="0" w:color="000000"/>
            </w:tcBorders>
            <w:noWrap/>
            <w:vAlign w:val="center"/>
            <w:hideMark/>
          </w:tcPr>
          <w:p w14:paraId="2C9ABF53" w14:textId="77777777" w:rsidR="002F2907" w:rsidRPr="002F2907" w:rsidRDefault="002F2907" w:rsidP="002F2907">
            <w:pPr>
              <w:rPr>
                <w:b/>
                <w:color w:val="000000"/>
                <w:sz w:val="22"/>
                <w:szCs w:val="22"/>
                <w:lang w:eastAsia="it-IT"/>
              </w:rPr>
            </w:pPr>
            <w:r w:rsidRPr="002F2907">
              <w:rPr>
                <w:b/>
                <w:color w:val="000000"/>
                <w:sz w:val="22"/>
                <w:szCs w:val="22"/>
                <w:lang w:eastAsia="it-IT"/>
              </w:rPr>
              <w:t xml:space="preserve">TOTALE COSTI DELL’OPERAZIONE </w:t>
            </w:r>
          </w:p>
        </w:tc>
        <w:tc>
          <w:tcPr>
            <w:tcW w:w="1510" w:type="dxa"/>
            <w:tcBorders>
              <w:top w:val="nil"/>
              <w:left w:val="nil"/>
              <w:bottom w:val="double" w:sz="6" w:space="0" w:color="000000"/>
              <w:right w:val="double" w:sz="6" w:space="0" w:color="auto"/>
            </w:tcBorders>
            <w:shd w:val="clear" w:color="auto" w:fill="F2F2F2"/>
            <w:noWrap/>
            <w:vAlign w:val="center"/>
          </w:tcPr>
          <w:p w14:paraId="47AA9E9B" w14:textId="5738C4BF" w:rsidR="002F2907" w:rsidRPr="002F2907" w:rsidRDefault="002F2907" w:rsidP="002F2907">
            <w:pPr>
              <w:jc w:val="right"/>
              <w:rPr>
                <w:b/>
                <w:bCs/>
                <w:color w:val="000000"/>
                <w:sz w:val="22"/>
                <w:szCs w:val="22"/>
                <w:lang w:eastAsia="it-IT"/>
              </w:rPr>
            </w:pPr>
          </w:p>
        </w:tc>
        <w:tc>
          <w:tcPr>
            <w:tcW w:w="1162" w:type="dxa"/>
            <w:tcBorders>
              <w:top w:val="nil"/>
              <w:left w:val="nil"/>
              <w:bottom w:val="double" w:sz="6" w:space="0" w:color="000000"/>
              <w:right w:val="double" w:sz="6" w:space="0" w:color="auto"/>
            </w:tcBorders>
            <w:shd w:val="clear" w:color="auto" w:fill="F2F2F2"/>
          </w:tcPr>
          <w:p w14:paraId="779376C6" w14:textId="46DAE966" w:rsidR="002F2907" w:rsidRPr="002F2907" w:rsidRDefault="002F2907" w:rsidP="002F2907">
            <w:pPr>
              <w:jc w:val="right"/>
              <w:rPr>
                <w:b/>
                <w:bCs/>
                <w:color w:val="000000"/>
                <w:sz w:val="22"/>
                <w:szCs w:val="22"/>
                <w:lang w:eastAsia="it-IT"/>
              </w:rPr>
            </w:pPr>
          </w:p>
        </w:tc>
        <w:tc>
          <w:tcPr>
            <w:tcW w:w="1195" w:type="dxa"/>
            <w:tcBorders>
              <w:top w:val="nil"/>
              <w:left w:val="nil"/>
              <w:bottom w:val="double" w:sz="6" w:space="0" w:color="000000"/>
              <w:right w:val="double" w:sz="6" w:space="0" w:color="auto"/>
            </w:tcBorders>
            <w:shd w:val="clear" w:color="auto" w:fill="F2F2F2"/>
          </w:tcPr>
          <w:p w14:paraId="6F407B4B" w14:textId="0D4C6567" w:rsidR="002F2907" w:rsidRPr="002F2907" w:rsidRDefault="002F2907" w:rsidP="002F2907">
            <w:pPr>
              <w:jc w:val="right"/>
              <w:rPr>
                <w:b/>
                <w:bCs/>
                <w:color w:val="000000"/>
                <w:sz w:val="22"/>
                <w:szCs w:val="22"/>
                <w:lang w:eastAsia="it-IT"/>
              </w:rPr>
            </w:pPr>
          </w:p>
        </w:tc>
      </w:tr>
    </w:tbl>
    <w:p w14:paraId="2F820B93" w14:textId="77777777" w:rsidR="002F2907" w:rsidRDefault="002F2907" w:rsidP="00E945A1">
      <w:pPr>
        <w:widowControl w:val="0"/>
        <w:suppressAutoHyphens w:val="0"/>
        <w:autoSpaceDE w:val="0"/>
        <w:autoSpaceDN w:val="0"/>
        <w:rPr>
          <w:rFonts w:ascii="Calibri"/>
          <w:szCs w:val="22"/>
          <w:lang w:eastAsia="en-US"/>
        </w:rPr>
      </w:pPr>
    </w:p>
    <w:p w14:paraId="404F960A" w14:textId="77777777" w:rsidR="00FF5E09" w:rsidRDefault="00FF5E09" w:rsidP="00E945A1">
      <w:pPr>
        <w:widowControl w:val="0"/>
        <w:suppressAutoHyphens w:val="0"/>
        <w:autoSpaceDE w:val="0"/>
        <w:autoSpaceDN w:val="0"/>
        <w:rPr>
          <w:rFonts w:ascii="Calibri"/>
          <w:szCs w:val="22"/>
          <w:lang w:eastAsia="en-US"/>
        </w:rPr>
      </w:pPr>
    </w:p>
    <w:p w14:paraId="6E9DE270" w14:textId="77777777" w:rsidR="00AB7E24" w:rsidRPr="007D2F5A" w:rsidRDefault="00AB7E24" w:rsidP="00AB7E24">
      <w:pPr>
        <w:widowControl w:val="0"/>
        <w:tabs>
          <w:tab w:val="left" w:pos="1163"/>
        </w:tabs>
        <w:suppressAutoHyphens w:val="0"/>
        <w:autoSpaceDE w:val="0"/>
        <w:autoSpaceDN w:val="0"/>
        <w:rPr>
          <w:spacing w:val="-5"/>
          <w:sz w:val="22"/>
          <w:szCs w:val="22"/>
          <w:lang w:eastAsia="en-US"/>
        </w:rPr>
      </w:pPr>
      <w:r w:rsidRPr="007D2F5A">
        <w:rPr>
          <w:spacing w:val="-4"/>
          <w:sz w:val="22"/>
          <w:szCs w:val="22"/>
          <w:lang w:eastAsia="en-US"/>
        </w:rPr>
        <w:t>Luogo e data</w:t>
      </w:r>
    </w:p>
    <w:p w14:paraId="652E3CDA" w14:textId="77777777" w:rsidR="00AB7E24" w:rsidRPr="007D2F5A" w:rsidRDefault="00AB7E24" w:rsidP="00AB7E24">
      <w:pPr>
        <w:widowControl w:val="0"/>
        <w:tabs>
          <w:tab w:val="left" w:pos="1163"/>
        </w:tabs>
        <w:suppressAutoHyphens w:val="0"/>
        <w:autoSpaceDE w:val="0"/>
        <w:autoSpaceDN w:val="0"/>
        <w:rPr>
          <w:spacing w:val="-5"/>
          <w:sz w:val="22"/>
          <w:szCs w:val="22"/>
          <w:lang w:eastAsia="en-US"/>
        </w:rPr>
      </w:pPr>
    </w:p>
    <w:bookmarkEnd w:id="0"/>
    <w:p w14:paraId="02E7E53A" w14:textId="77777777" w:rsidR="00BA59B3" w:rsidRDefault="00BA59B3" w:rsidP="00BA59B3">
      <w:pPr>
        <w:widowControl w:val="0"/>
        <w:tabs>
          <w:tab w:val="left" w:pos="4483"/>
        </w:tabs>
        <w:suppressAutoHyphens w:val="0"/>
        <w:autoSpaceDE w:val="0"/>
        <w:autoSpaceDN w:val="0"/>
        <w:spacing w:before="157"/>
        <w:jc w:val="right"/>
        <w:rPr>
          <w:spacing w:val="-2"/>
          <w:sz w:val="22"/>
          <w:szCs w:val="22"/>
          <w:lang w:eastAsia="en-US"/>
        </w:rPr>
      </w:pPr>
      <w:r>
        <w:rPr>
          <w:spacing w:val="-2"/>
          <w:sz w:val="22"/>
          <w:szCs w:val="22"/>
          <w:lang w:eastAsia="en-US"/>
        </w:rPr>
        <w:t xml:space="preserve">Il Tecnico Progettista </w:t>
      </w:r>
      <w:r w:rsidRPr="007D2F5A">
        <w:rPr>
          <w:spacing w:val="-2"/>
          <w:sz w:val="22"/>
          <w:szCs w:val="22"/>
          <w:lang w:eastAsia="en-US"/>
        </w:rPr>
        <w:t>(firmato digitalmente)</w:t>
      </w:r>
    </w:p>
    <w:p w14:paraId="39F110F9" w14:textId="1551988C" w:rsidR="00FF4A34" w:rsidRPr="00FF4A34" w:rsidRDefault="00BA59B3" w:rsidP="00BA59B3">
      <w:pPr>
        <w:widowControl w:val="0"/>
        <w:suppressAutoHyphens w:val="0"/>
        <w:autoSpaceDE w:val="0"/>
        <w:autoSpaceDN w:val="0"/>
        <w:jc w:val="right"/>
        <w:rPr>
          <w:sz w:val="22"/>
          <w:szCs w:val="22"/>
          <w:lang w:val="x-none" w:eastAsia="x-none"/>
        </w:rPr>
      </w:pPr>
      <w:r w:rsidRPr="007D2F5A">
        <w:rPr>
          <w:sz w:val="22"/>
          <w:szCs w:val="22"/>
          <w:lang w:eastAsia="en-US"/>
        </w:rPr>
        <w:t>Il</w:t>
      </w:r>
      <w:r w:rsidRPr="007D2F5A">
        <w:rPr>
          <w:spacing w:val="-3"/>
          <w:sz w:val="22"/>
          <w:szCs w:val="22"/>
          <w:lang w:eastAsia="en-US"/>
        </w:rPr>
        <w:t xml:space="preserve"> </w:t>
      </w:r>
      <w:r w:rsidRPr="007D2F5A">
        <w:rPr>
          <w:sz w:val="22"/>
          <w:szCs w:val="22"/>
          <w:lang w:eastAsia="en-US"/>
        </w:rPr>
        <w:t>Legale</w:t>
      </w:r>
      <w:r w:rsidRPr="007D2F5A">
        <w:rPr>
          <w:spacing w:val="-1"/>
          <w:sz w:val="22"/>
          <w:szCs w:val="22"/>
          <w:lang w:eastAsia="en-US"/>
        </w:rPr>
        <w:t xml:space="preserve"> </w:t>
      </w:r>
      <w:r w:rsidRPr="007D2F5A">
        <w:rPr>
          <w:spacing w:val="-2"/>
          <w:sz w:val="22"/>
          <w:szCs w:val="22"/>
          <w:lang w:eastAsia="en-US"/>
        </w:rPr>
        <w:t>Rappresentante (firmato digitalmente)</w:t>
      </w:r>
    </w:p>
    <w:sectPr w:rsidR="00FF4A34" w:rsidRPr="00FF4A34" w:rsidSect="00C36E14">
      <w:headerReference w:type="default" r:id="rId9"/>
      <w:footerReference w:type="default" r:id="rId10"/>
      <w:pgSz w:w="16838" w:h="11906" w:orient="landscape"/>
      <w:pgMar w:top="1134" w:right="1134" w:bottom="1134" w:left="1134" w:header="708" w:footer="8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092DD" w14:textId="77777777" w:rsidR="00B17701" w:rsidRDefault="00B17701">
      <w:r>
        <w:separator/>
      </w:r>
    </w:p>
  </w:endnote>
  <w:endnote w:type="continuationSeparator" w:id="0">
    <w:p w14:paraId="0811C774" w14:textId="77777777" w:rsidR="00B17701" w:rsidRDefault="00B177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alibri"/>
    <w:charset w:val="00"/>
    <w:family w:val="auto"/>
    <w:pitch w:val="variable"/>
    <w:sig w:usb0="800000AF" w:usb1="1001ECEA"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cimaWE Rg">
    <w:altName w:val="Times New Roman"/>
    <w:charset w:val="00"/>
    <w:family w:val="auto"/>
    <w:pitch w:val="variable"/>
    <w:sig w:usb0="00000001" w:usb1="5000205B"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11022" w14:textId="584B684E" w:rsidR="003A2DAC" w:rsidRDefault="00FA2C43">
    <w:pPr>
      <w:pStyle w:val="Intestazione"/>
      <w:jc w:val="right"/>
      <w:rPr>
        <w:color w:val="000080"/>
        <w:sz w:val="16"/>
        <w:szCs w:val="16"/>
      </w:rPr>
    </w:pPr>
    <w:r>
      <w:rPr>
        <w:noProof/>
        <w:lang w:eastAsia="it-IT"/>
      </w:rPr>
      <mc:AlternateContent>
        <mc:Choice Requires="wps">
          <w:drawing>
            <wp:anchor distT="0" distB="0" distL="0" distR="0" simplePos="0" relativeHeight="251657728" behindDoc="0" locked="0" layoutInCell="1" allowOverlap="1" wp14:anchorId="33CBD168" wp14:editId="71C2C6A4">
              <wp:simplePos x="0" y="0"/>
              <wp:positionH relativeFrom="page">
                <wp:posOffset>6995795</wp:posOffset>
              </wp:positionH>
              <wp:positionV relativeFrom="paragraph">
                <wp:posOffset>391160</wp:posOffset>
              </wp:positionV>
              <wp:extent cx="127000" cy="146050"/>
              <wp:effectExtent l="0" t="0" r="0" b="0"/>
              <wp:wrapSquare wrapText="largest"/>
              <wp:docPr id="64039896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790701" w14:textId="77777777" w:rsidR="003A2DAC" w:rsidRDefault="003A2DAC">
                          <w:pPr>
                            <w:pStyle w:val="Pidipagina"/>
                          </w:pPr>
                          <w:r>
                            <w:rPr>
                              <w:rStyle w:val="Numeropagina"/>
                            </w:rPr>
                            <w:fldChar w:fldCharType="begin"/>
                          </w:r>
                          <w:r>
                            <w:rPr>
                              <w:rStyle w:val="Numeropagina"/>
                            </w:rPr>
                            <w:instrText xml:space="preserve"> PAGE </w:instrText>
                          </w:r>
                          <w:r>
                            <w:rPr>
                              <w:rStyle w:val="Numeropagina"/>
                            </w:rPr>
                            <w:fldChar w:fldCharType="separate"/>
                          </w:r>
                          <w:r w:rsidR="00155257">
                            <w:rPr>
                              <w:rStyle w:val="Numeropagina"/>
                              <w:noProof/>
                            </w:rPr>
                            <w:t>3</w:t>
                          </w:r>
                          <w:r>
                            <w:rPr>
                              <w:rStyle w:val="Numeropagina"/>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CBD168" id="_x0000_t202" coordsize="21600,21600" o:spt="202" path="m,l,21600r21600,l21600,xe">
              <v:stroke joinstyle="miter"/>
              <v:path gradientshapeok="t" o:connecttype="rect"/>
            </v:shapetype>
            <v:shape id="Text Box 1" o:spid="_x0000_s1026" type="#_x0000_t202" style="position:absolute;left:0;text-align:left;margin-left:550.85pt;margin-top:30.8pt;width:10pt;height:11.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" stroked="f">
              <v:fill opacity="0"/>
              <v:textbox inset="0,0,0,0">
                <w:txbxContent>
                  <w:p w14:paraId="52790701" w14:textId="77777777" w:rsidR="003A2DAC" w:rsidRDefault="003A2DAC">
                    <w:pPr>
                      <w:pStyle w:val="Pidipagina"/>
                    </w:pPr>
                    <w:r>
                      <w:rPr>
                        <w:rStyle w:val="Numeropagina"/>
                      </w:rPr>
                      <w:fldChar w:fldCharType="begin"/>
                    </w:r>
                    <w:r>
                      <w:rPr>
                        <w:rStyle w:val="Numeropagina"/>
                      </w:rPr>
                      <w:instrText xml:space="preserve"> PAGE </w:instrText>
                    </w:r>
                    <w:r>
                      <w:rPr>
                        <w:rStyle w:val="Numeropagina"/>
                      </w:rPr>
                      <w:fldChar w:fldCharType="separate"/>
                    </w:r>
                    <w:r w:rsidR="00155257">
                      <w:rPr>
                        <w:rStyle w:val="Numeropagina"/>
                        <w:noProof/>
                      </w:rPr>
                      <w:t>3</w:t>
                    </w:r>
                    <w:r>
                      <w:rPr>
                        <w:rStyle w:val="Numeropagina"/>
                      </w:rPr>
                      <w:fldChar w:fldCharType="end"/>
                    </w:r>
                  </w:p>
                </w:txbxContent>
              </v:textbox>
              <w10:wrap type="square" side="largest"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EF09E1" w14:textId="77777777" w:rsidR="00B17701" w:rsidRDefault="00B17701">
      <w:r>
        <w:separator/>
      </w:r>
    </w:p>
  </w:footnote>
  <w:footnote w:type="continuationSeparator" w:id="0">
    <w:p w14:paraId="57F03699" w14:textId="77777777" w:rsidR="00B17701" w:rsidRDefault="00B17701">
      <w:r>
        <w:continuationSeparator/>
      </w:r>
    </w:p>
  </w:footnote>
  <w:footnote w:id="1">
    <w:p w14:paraId="2E2BE394" w14:textId="09561DC1" w:rsidR="00DF2FCD" w:rsidRDefault="00DF2FCD" w:rsidP="00DF2FCD">
      <w:pPr>
        <w:pStyle w:val="Testonotaapidipagina"/>
        <w:jc w:val="both"/>
      </w:pPr>
      <w:r>
        <w:rPr>
          <w:rStyle w:val="Rimandonotaapidipagina"/>
        </w:rPr>
        <w:footnoteRef/>
      </w:r>
      <w:r>
        <w:t xml:space="preserve"> Età dell'imbarcazione calcolata secondo quanto previsto dall'art. 6 del Reg. (CEE) n. 2930/1986, abrogato e sostituito dal Reg. (UE) 1130/2017, che definisce le caratteristiche dei pescherecci, e senza rilevanza della frazione di anno. La data di entrata in servizio corrisponde alla data del primo rilascio di un certificato ufficiale di sicurezza. In deroga al primo comma, la data di entrata in servizio corrisponde alla data della prima iscrizione in un registro ufficiale dei pescherecci: a) qualora non sia stato rilasciato alcun certificato ufficiale di sicurezza; o b) per i pescherecci entrati in servizio prima del 1° dicembre 1986.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B5B3B" w14:textId="5199D7F0" w:rsidR="003A2DAC" w:rsidRDefault="007364C9" w:rsidP="007364C9">
    <w:pPr>
      <w:pStyle w:val="Intestazione"/>
      <w:jc w:val="center"/>
    </w:pPr>
    <w:r>
      <w:rPr>
        <w:noProof/>
      </w:rPr>
      <w:drawing>
        <wp:inline distT="0" distB="0" distL="0" distR="0" wp14:anchorId="1E1EC2F3" wp14:editId="3D03B93B">
          <wp:extent cx="6120130" cy="903605"/>
          <wp:effectExtent l="0" t="0" r="0" b="0"/>
          <wp:docPr id="932225143" name="Immagine 1" descr="Immagine che contiene testo, schermata, grafica, log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225143" name="Immagine 1" descr="Immagine che contiene testo, schermata, grafica, logo&#10;&#10;Il contenuto generato dall'IA potrebbe non essere corret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9036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rFonts w:hint="default"/>
        <w:sz w:val="22"/>
        <w:szCs w:val="22"/>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0000002"/>
    <w:multiLevelType w:val="singleLevel"/>
    <w:tmpl w:val="00000002"/>
    <w:name w:val="WW8Num3"/>
    <w:lvl w:ilvl="0">
      <w:start w:val="1"/>
      <w:numFmt w:val="lowerLetter"/>
      <w:lvlText w:val="%1."/>
      <w:lvlJc w:val="left"/>
      <w:pPr>
        <w:tabs>
          <w:tab w:val="num" w:pos="360"/>
        </w:tabs>
        <w:ind w:left="360" w:hanging="360"/>
      </w:pPr>
    </w:lvl>
  </w:abstractNum>
  <w:abstractNum w:abstractNumId="2" w15:restartNumberingAfterBreak="0">
    <w:nsid w:val="00000003"/>
    <w:multiLevelType w:val="singleLevel"/>
    <w:tmpl w:val="00000003"/>
    <w:name w:val="WW8Num5"/>
    <w:lvl w:ilvl="0">
      <w:start w:val="1"/>
      <w:numFmt w:val="bullet"/>
      <w:lvlText w:val=""/>
      <w:lvlJc w:val="left"/>
      <w:pPr>
        <w:tabs>
          <w:tab w:val="num" w:pos="720"/>
        </w:tabs>
        <w:ind w:left="720" w:hanging="360"/>
      </w:pPr>
      <w:rPr>
        <w:rFonts w:ascii="Symbol" w:hAnsi="Symbol" w:cs="OpenSymbol"/>
      </w:rPr>
    </w:lvl>
  </w:abstractNum>
  <w:abstractNum w:abstractNumId="3" w15:restartNumberingAfterBreak="0">
    <w:nsid w:val="00000004"/>
    <w:multiLevelType w:val="singleLevel"/>
    <w:tmpl w:val="00000004"/>
    <w:name w:val="WW8Num7"/>
    <w:lvl w:ilvl="0">
      <w:start w:val="1"/>
      <w:numFmt w:val="bullet"/>
      <w:lvlText w:val=""/>
      <w:lvlJc w:val="left"/>
      <w:pPr>
        <w:tabs>
          <w:tab w:val="num" w:pos="0"/>
        </w:tabs>
        <w:ind w:left="720" w:hanging="360"/>
      </w:pPr>
      <w:rPr>
        <w:rFonts w:ascii="Symbol" w:hAnsi="Symbol" w:cs="Symbol" w:hint="default"/>
        <w:sz w:val="22"/>
        <w:lang w:eastAsia="ar-SA"/>
      </w:rPr>
    </w:lvl>
  </w:abstractNum>
  <w:abstractNum w:abstractNumId="4" w15:restartNumberingAfterBreak="0">
    <w:nsid w:val="00000005"/>
    <w:multiLevelType w:val="singleLevel"/>
    <w:tmpl w:val="00000005"/>
    <w:name w:val="WW8Num9"/>
    <w:lvl w:ilvl="0">
      <w:start w:val="1"/>
      <w:numFmt w:val="bullet"/>
      <w:lvlText w:val="-"/>
      <w:lvlJc w:val="left"/>
      <w:pPr>
        <w:tabs>
          <w:tab w:val="num" w:pos="0"/>
        </w:tabs>
        <w:ind w:left="720" w:hanging="360"/>
      </w:pPr>
      <w:rPr>
        <w:rFonts w:ascii="Garamond" w:hAnsi="Garamond" w:cs="Garamond" w:hint="default"/>
        <w:b w:val="0"/>
        <w:bCs w:val="0"/>
        <w:i w:val="0"/>
        <w:iCs w:val="0"/>
        <w:strike w:val="0"/>
        <w:dstrike w:val="0"/>
        <w:sz w:val="24"/>
        <w:szCs w:val="24"/>
        <w:u w:val="none"/>
        <w:lang w:eastAsia="it-IT"/>
      </w:rPr>
    </w:lvl>
  </w:abstractNum>
  <w:abstractNum w:abstractNumId="5" w15:restartNumberingAfterBreak="0">
    <w:nsid w:val="00000006"/>
    <w:multiLevelType w:val="multilevel"/>
    <w:tmpl w:val="00000006"/>
    <w:name w:val="WW8Num10"/>
    <w:lvl w:ilvl="0">
      <w:start w:val="1"/>
      <w:numFmt w:val="decimal"/>
      <w:lvlText w:val="%1."/>
      <w:lvlJc w:val="left"/>
      <w:pPr>
        <w:tabs>
          <w:tab w:val="num" w:pos="-284"/>
        </w:tabs>
        <w:ind w:left="502" w:hanging="360"/>
      </w:pPr>
      <w:rPr>
        <w:sz w:val="22"/>
        <w:szCs w:val="22"/>
      </w:rPr>
    </w:lvl>
    <w:lvl w:ilvl="1">
      <w:start w:val="1"/>
      <w:numFmt w:val="lowerLetter"/>
      <w:lvlText w:val="%2."/>
      <w:lvlJc w:val="left"/>
      <w:pPr>
        <w:tabs>
          <w:tab w:val="num" w:pos="0"/>
        </w:tabs>
        <w:ind w:left="3600" w:hanging="360"/>
      </w:pPr>
      <w:rPr>
        <w:sz w:val="22"/>
        <w:szCs w:val="22"/>
      </w:rPr>
    </w:lvl>
    <w:lvl w:ilvl="2">
      <w:start w:val="1"/>
      <w:numFmt w:val="lowerRoman"/>
      <w:lvlText w:val="%3."/>
      <w:lvlJc w:val="right"/>
      <w:pPr>
        <w:tabs>
          <w:tab w:val="num" w:pos="0"/>
        </w:tabs>
        <w:ind w:left="4320" w:hanging="180"/>
      </w:pPr>
    </w:lvl>
    <w:lvl w:ilvl="3">
      <w:start w:val="1"/>
      <w:numFmt w:val="decimal"/>
      <w:lvlText w:val="%4."/>
      <w:lvlJc w:val="left"/>
      <w:pPr>
        <w:tabs>
          <w:tab w:val="num" w:pos="0"/>
        </w:tabs>
        <w:ind w:left="5040" w:hanging="360"/>
      </w:pPr>
    </w:lvl>
    <w:lvl w:ilvl="4">
      <w:start w:val="1"/>
      <w:numFmt w:val="lowerLetter"/>
      <w:lvlText w:val="%5."/>
      <w:lvlJc w:val="left"/>
      <w:pPr>
        <w:tabs>
          <w:tab w:val="num" w:pos="0"/>
        </w:tabs>
        <w:ind w:left="5760" w:hanging="360"/>
      </w:pPr>
    </w:lvl>
    <w:lvl w:ilvl="5">
      <w:start w:val="1"/>
      <w:numFmt w:val="lowerRoman"/>
      <w:lvlText w:val="%6."/>
      <w:lvlJc w:val="right"/>
      <w:pPr>
        <w:tabs>
          <w:tab w:val="num" w:pos="0"/>
        </w:tabs>
        <w:ind w:left="6480" w:hanging="180"/>
      </w:pPr>
    </w:lvl>
    <w:lvl w:ilvl="6">
      <w:start w:val="1"/>
      <w:numFmt w:val="decimal"/>
      <w:lvlText w:val="%7."/>
      <w:lvlJc w:val="left"/>
      <w:pPr>
        <w:tabs>
          <w:tab w:val="num" w:pos="0"/>
        </w:tabs>
        <w:ind w:left="7200" w:hanging="360"/>
      </w:pPr>
    </w:lvl>
    <w:lvl w:ilvl="7">
      <w:start w:val="1"/>
      <w:numFmt w:val="lowerLetter"/>
      <w:lvlText w:val="%8."/>
      <w:lvlJc w:val="left"/>
      <w:pPr>
        <w:tabs>
          <w:tab w:val="num" w:pos="0"/>
        </w:tabs>
        <w:ind w:left="7920" w:hanging="360"/>
      </w:pPr>
    </w:lvl>
    <w:lvl w:ilvl="8">
      <w:start w:val="1"/>
      <w:numFmt w:val="lowerRoman"/>
      <w:lvlText w:val="%9."/>
      <w:lvlJc w:val="right"/>
      <w:pPr>
        <w:tabs>
          <w:tab w:val="num" w:pos="0"/>
        </w:tabs>
        <w:ind w:left="8640" w:hanging="180"/>
      </w:pPr>
    </w:lvl>
  </w:abstractNum>
  <w:abstractNum w:abstractNumId="6" w15:restartNumberingAfterBreak="0">
    <w:nsid w:val="00000007"/>
    <w:multiLevelType w:val="multilevel"/>
    <w:tmpl w:val="00000007"/>
    <w:name w:val="WW8Num11"/>
    <w:lvl w:ilvl="0">
      <w:start w:val="1"/>
      <w:numFmt w:val="bullet"/>
      <w:lvlText w:val=""/>
      <w:lvlJc w:val="left"/>
      <w:pPr>
        <w:tabs>
          <w:tab w:val="num" w:pos="0"/>
        </w:tabs>
        <w:ind w:left="720" w:hanging="360"/>
      </w:pPr>
      <w:rPr>
        <w:rFonts w:ascii="Symbol" w:hAnsi="Symbol" w:cs="Symbol"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sz w:val="22"/>
        <w:szCs w:val="22"/>
      </w:rPr>
    </w:lvl>
    <w:lvl w:ilvl="4">
      <w:start w:val="1"/>
      <w:numFmt w:val="lowerLetter"/>
      <w:lvlText w:val="%5."/>
      <w:lvlJc w:val="left"/>
      <w:pPr>
        <w:tabs>
          <w:tab w:val="num" w:pos="0"/>
        </w:tabs>
        <w:ind w:left="3600" w:hanging="360"/>
      </w:pPr>
      <w:rPr>
        <w:sz w:val="22"/>
        <w:szCs w:val="22"/>
      </w:r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08"/>
    <w:multiLevelType w:val="singleLevel"/>
    <w:tmpl w:val="C4208B78"/>
    <w:name w:val="WW8Num12"/>
    <w:lvl w:ilvl="0">
      <w:start w:val="1"/>
      <w:numFmt w:val="lowerLetter"/>
      <w:lvlText w:val="%1)"/>
      <w:lvlJc w:val="left"/>
      <w:pPr>
        <w:tabs>
          <w:tab w:val="num" w:pos="0"/>
        </w:tabs>
        <w:ind w:left="720" w:hanging="360"/>
      </w:pPr>
      <w:rPr>
        <w:sz w:val="22"/>
        <w:szCs w:val="22"/>
      </w:rPr>
    </w:lvl>
  </w:abstractNum>
  <w:abstractNum w:abstractNumId="8" w15:restartNumberingAfterBreak="0">
    <w:nsid w:val="00000009"/>
    <w:multiLevelType w:val="singleLevel"/>
    <w:tmpl w:val="0000000B"/>
    <w:lvl w:ilvl="0">
      <w:start w:val="1"/>
      <w:numFmt w:val="bullet"/>
      <w:lvlText w:val="-"/>
      <w:lvlJc w:val="left"/>
      <w:pPr>
        <w:ind w:left="2880" w:hanging="360"/>
      </w:pPr>
      <w:rPr>
        <w:rFonts w:ascii="Garamond" w:hAnsi="Garamond" w:cs="Garamond"/>
        <w:sz w:val="22"/>
        <w:szCs w:val="22"/>
      </w:rPr>
    </w:lvl>
  </w:abstractNum>
  <w:abstractNum w:abstractNumId="9" w15:restartNumberingAfterBreak="0">
    <w:nsid w:val="0000000A"/>
    <w:multiLevelType w:val="singleLevel"/>
    <w:tmpl w:val="0000000A"/>
    <w:name w:val="WW8Num14"/>
    <w:lvl w:ilvl="0">
      <w:start w:val="1"/>
      <w:numFmt w:val="lowerLetter"/>
      <w:lvlText w:val="%1)"/>
      <w:lvlJc w:val="left"/>
      <w:pPr>
        <w:tabs>
          <w:tab w:val="num" w:pos="0"/>
        </w:tabs>
        <w:ind w:left="720" w:hanging="360"/>
      </w:pPr>
      <w:rPr>
        <w:sz w:val="22"/>
        <w:szCs w:val="22"/>
        <w:lang w:eastAsia="it-IT"/>
      </w:rPr>
    </w:lvl>
  </w:abstractNum>
  <w:abstractNum w:abstractNumId="10" w15:restartNumberingAfterBreak="0">
    <w:nsid w:val="0000000B"/>
    <w:multiLevelType w:val="singleLevel"/>
    <w:tmpl w:val="0000000B"/>
    <w:name w:val="WW8Num16"/>
    <w:lvl w:ilvl="0">
      <w:start w:val="1"/>
      <w:numFmt w:val="bullet"/>
      <w:lvlText w:val="-"/>
      <w:lvlJc w:val="left"/>
      <w:pPr>
        <w:tabs>
          <w:tab w:val="num" w:pos="0"/>
        </w:tabs>
        <w:ind w:left="720" w:hanging="360"/>
      </w:pPr>
      <w:rPr>
        <w:rFonts w:ascii="Garamond" w:hAnsi="Garamond" w:cs="Garamond"/>
        <w:sz w:val="22"/>
        <w:szCs w:val="22"/>
      </w:rPr>
    </w:lvl>
  </w:abstractNum>
  <w:abstractNum w:abstractNumId="11" w15:restartNumberingAfterBreak="0">
    <w:nsid w:val="0000000C"/>
    <w:multiLevelType w:val="singleLevel"/>
    <w:tmpl w:val="0000000C"/>
    <w:name w:val="WW8Num17"/>
    <w:lvl w:ilvl="0">
      <w:numFmt w:val="bullet"/>
      <w:lvlText w:val="-"/>
      <w:lvlJc w:val="left"/>
      <w:pPr>
        <w:tabs>
          <w:tab w:val="num" w:pos="0"/>
        </w:tabs>
        <w:ind w:left="770" w:hanging="360"/>
      </w:pPr>
      <w:rPr>
        <w:rFonts w:ascii="Calibri" w:hAnsi="Calibri" w:cs="Times New Roman" w:hint="default"/>
        <w:sz w:val="22"/>
        <w:szCs w:val="22"/>
      </w:rPr>
    </w:lvl>
  </w:abstractNum>
  <w:abstractNum w:abstractNumId="12" w15:restartNumberingAfterBreak="0">
    <w:nsid w:val="0000000D"/>
    <w:multiLevelType w:val="singleLevel"/>
    <w:tmpl w:val="0000000B"/>
    <w:lvl w:ilvl="0">
      <w:numFmt w:val="bullet"/>
      <w:lvlText w:val="-"/>
      <w:lvlJc w:val="left"/>
      <w:pPr>
        <w:ind w:left="720" w:hanging="360"/>
      </w:pPr>
      <w:rPr>
        <w:rFonts w:ascii="Times New Roman" w:hAnsi="Times New Roman" w:cs="Symbol" w:hint="default"/>
        <w:b w:val="0"/>
        <w:bCs w:val="0"/>
        <w:i w:val="0"/>
        <w:iCs w:val="0"/>
        <w:strike w:val="0"/>
        <w:dstrike w:val="0"/>
        <w:sz w:val="22"/>
        <w:szCs w:val="22"/>
        <w:u w:val="none"/>
        <w:lang w:eastAsia="ar-SA"/>
      </w:rPr>
    </w:lvl>
  </w:abstractNum>
  <w:abstractNum w:abstractNumId="13" w15:restartNumberingAfterBreak="0">
    <w:nsid w:val="0000000E"/>
    <w:multiLevelType w:val="singleLevel"/>
    <w:tmpl w:val="0000000E"/>
    <w:name w:val="WW8Num19"/>
    <w:lvl w:ilvl="0">
      <w:numFmt w:val="bullet"/>
      <w:lvlText w:val="-"/>
      <w:lvlJc w:val="left"/>
      <w:pPr>
        <w:tabs>
          <w:tab w:val="num" w:pos="0"/>
        </w:tabs>
        <w:ind w:left="720" w:hanging="360"/>
      </w:pPr>
      <w:rPr>
        <w:rFonts w:ascii="Times New Roman" w:hAnsi="Times New Roman" w:cs="Times New Roman" w:hint="default"/>
      </w:rPr>
    </w:lvl>
  </w:abstractNum>
  <w:abstractNum w:abstractNumId="14" w15:restartNumberingAfterBreak="0">
    <w:nsid w:val="0000000F"/>
    <w:multiLevelType w:val="multilevel"/>
    <w:tmpl w:val="0000000F"/>
    <w:lvl w:ilvl="0">
      <w:start w:val="1"/>
      <w:numFmt w:val="bullet"/>
      <w:lvlText w:val=""/>
      <w:lvlJc w:val="left"/>
      <w:pPr>
        <w:tabs>
          <w:tab w:val="num" w:pos="786"/>
        </w:tabs>
        <w:ind w:left="786" w:hanging="360"/>
      </w:pPr>
      <w:rPr>
        <w:rFonts w:ascii="Symbol" w:hAnsi="Symbol" w:cs="OpenSymbol"/>
      </w:rPr>
    </w:lvl>
    <w:lvl w:ilvl="1">
      <w:start w:val="1"/>
      <w:numFmt w:val="bullet"/>
      <w:lvlText w:val="◦"/>
      <w:lvlJc w:val="left"/>
      <w:pPr>
        <w:tabs>
          <w:tab w:val="num" w:pos="1146"/>
        </w:tabs>
        <w:ind w:left="1146" w:hanging="360"/>
      </w:pPr>
      <w:rPr>
        <w:rFonts w:ascii="OpenSymbol" w:hAnsi="OpenSymbol" w:cs="OpenSymbol"/>
      </w:rPr>
    </w:lvl>
    <w:lvl w:ilvl="2">
      <w:start w:val="1"/>
      <w:numFmt w:val="bullet"/>
      <w:lvlText w:val="▪"/>
      <w:lvlJc w:val="left"/>
      <w:pPr>
        <w:tabs>
          <w:tab w:val="num" w:pos="1506"/>
        </w:tabs>
        <w:ind w:left="1506" w:hanging="360"/>
      </w:pPr>
      <w:rPr>
        <w:rFonts w:ascii="OpenSymbol" w:hAnsi="OpenSymbol" w:cs="OpenSymbol"/>
      </w:rPr>
    </w:lvl>
    <w:lvl w:ilvl="3">
      <w:start w:val="1"/>
      <w:numFmt w:val="bullet"/>
      <w:lvlText w:val=""/>
      <w:lvlJc w:val="left"/>
      <w:pPr>
        <w:tabs>
          <w:tab w:val="num" w:pos="1866"/>
        </w:tabs>
        <w:ind w:left="1866" w:hanging="360"/>
      </w:pPr>
      <w:rPr>
        <w:rFonts w:ascii="Symbol" w:hAnsi="Symbol" w:cs="OpenSymbol"/>
      </w:rPr>
    </w:lvl>
    <w:lvl w:ilvl="4">
      <w:start w:val="1"/>
      <w:numFmt w:val="bullet"/>
      <w:lvlText w:val="◦"/>
      <w:lvlJc w:val="left"/>
      <w:pPr>
        <w:tabs>
          <w:tab w:val="num" w:pos="2226"/>
        </w:tabs>
        <w:ind w:left="2226" w:hanging="360"/>
      </w:pPr>
      <w:rPr>
        <w:rFonts w:ascii="OpenSymbol" w:hAnsi="OpenSymbol" w:cs="OpenSymbol"/>
      </w:rPr>
    </w:lvl>
    <w:lvl w:ilvl="5">
      <w:start w:val="1"/>
      <w:numFmt w:val="bullet"/>
      <w:lvlText w:val="▪"/>
      <w:lvlJc w:val="left"/>
      <w:pPr>
        <w:tabs>
          <w:tab w:val="num" w:pos="2586"/>
        </w:tabs>
        <w:ind w:left="2586" w:hanging="360"/>
      </w:pPr>
      <w:rPr>
        <w:rFonts w:ascii="OpenSymbol" w:hAnsi="OpenSymbol" w:cs="OpenSymbol"/>
      </w:rPr>
    </w:lvl>
    <w:lvl w:ilvl="6">
      <w:start w:val="1"/>
      <w:numFmt w:val="bullet"/>
      <w:lvlText w:val=""/>
      <w:lvlJc w:val="left"/>
      <w:pPr>
        <w:tabs>
          <w:tab w:val="num" w:pos="2946"/>
        </w:tabs>
        <w:ind w:left="2946" w:hanging="360"/>
      </w:pPr>
      <w:rPr>
        <w:rFonts w:ascii="Symbol" w:hAnsi="Symbol" w:cs="OpenSymbol"/>
      </w:rPr>
    </w:lvl>
    <w:lvl w:ilvl="7">
      <w:start w:val="1"/>
      <w:numFmt w:val="bullet"/>
      <w:lvlText w:val="◦"/>
      <w:lvlJc w:val="left"/>
      <w:pPr>
        <w:tabs>
          <w:tab w:val="num" w:pos="3306"/>
        </w:tabs>
        <w:ind w:left="3306" w:hanging="360"/>
      </w:pPr>
      <w:rPr>
        <w:rFonts w:ascii="OpenSymbol" w:hAnsi="OpenSymbol" w:cs="OpenSymbol"/>
      </w:rPr>
    </w:lvl>
    <w:lvl w:ilvl="8">
      <w:start w:val="1"/>
      <w:numFmt w:val="bullet"/>
      <w:lvlText w:val="▪"/>
      <w:lvlJc w:val="left"/>
      <w:pPr>
        <w:tabs>
          <w:tab w:val="num" w:pos="3666"/>
        </w:tabs>
        <w:ind w:left="3666" w:hanging="360"/>
      </w:pPr>
      <w:rPr>
        <w:rFonts w:ascii="OpenSymbol" w:hAnsi="OpenSymbol" w:cs="OpenSymbol"/>
      </w:rPr>
    </w:lvl>
  </w:abstractNum>
  <w:abstractNum w:abstractNumId="15" w15:restartNumberingAfterBreak="0">
    <w:nsid w:val="00561B99"/>
    <w:multiLevelType w:val="hybridMultilevel"/>
    <w:tmpl w:val="D64E0988"/>
    <w:lvl w:ilvl="0" w:tplc="9904C5B8">
      <w:start w:val="1"/>
      <w:numFmt w:val="lowerRoman"/>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00FD0F00"/>
    <w:multiLevelType w:val="hybridMultilevel"/>
    <w:tmpl w:val="30DEFB10"/>
    <w:lvl w:ilvl="0" w:tplc="A9C2F684">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03A61579"/>
    <w:multiLevelType w:val="hybridMultilevel"/>
    <w:tmpl w:val="CD780112"/>
    <w:lvl w:ilvl="0" w:tplc="A9C2F684">
      <w:start w:val="1"/>
      <w:numFmt w:val="bullet"/>
      <w:lvlText w:val="-"/>
      <w:lvlJc w:val="left"/>
      <w:pPr>
        <w:ind w:left="1440" w:hanging="360"/>
      </w:pPr>
      <w:rPr>
        <w:rFonts w:ascii="Calibri" w:hAnsi="Calibri"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8" w15:restartNumberingAfterBreak="0">
    <w:nsid w:val="04D81271"/>
    <w:multiLevelType w:val="hybridMultilevel"/>
    <w:tmpl w:val="6EC029E6"/>
    <w:lvl w:ilvl="0" w:tplc="DE9468E2">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04F72D8A"/>
    <w:multiLevelType w:val="hybridMultilevel"/>
    <w:tmpl w:val="AB16D96A"/>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0" w15:restartNumberingAfterBreak="0">
    <w:nsid w:val="06AD43FE"/>
    <w:multiLevelType w:val="hybridMultilevel"/>
    <w:tmpl w:val="4A1206DE"/>
    <w:lvl w:ilvl="0" w:tplc="A9C2F684">
      <w:start w:val="1"/>
      <w:numFmt w:val="bullet"/>
      <w:lvlText w:val="-"/>
      <w:lvlJc w:val="left"/>
      <w:pPr>
        <w:ind w:left="1080" w:hanging="360"/>
      </w:pPr>
      <w:rPr>
        <w:rFonts w:ascii="Calibri" w:hAnsi="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1" w15:restartNumberingAfterBreak="0">
    <w:nsid w:val="07707F49"/>
    <w:multiLevelType w:val="hybridMultilevel"/>
    <w:tmpl w:val="D58E6216"/>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2" w15:restartNumberingAfterBreak="0">
    <w:nsid w:val="07E463B3"/>
    <w:multiLevelType w:val="hybridMultilevel"/>
    <w:tmpl w:val="338026E0"/>
    <w:lvl w:ilvl="0" w:tplc="DE9468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3" w15:restartNumberingAfterBreak="0">
    <w:nsid w:val="0F01529B"/>
    <w:multiLevelType w:val="hybridMultilevel"/>
    <w:tmpl w:val="B9348D6C"/>
    <w:lvl w:ilvl="0" w:tplc="A9C2F684">
      <w:start w:val="1"/>
      <w:numFmt w:val="bullet"/>
      <w:lvlText w:val="-"/>
      <w:lvlJc w:val="left"/>
      <w:pPr>
        <w:ind w:left="1080" w:hanging="360"/>
      </w:pPr>
      <w:rPr>
        <w:rFonts w:ascii="Calibri" w:hAnsi="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4" w15:restartNumberingAfterBreak="0">
    <w:nsid w:val="101B10F4"/>
    <w:multiLevelType w:val="hybridMultilevel"/>
    <w:tmpl w:val="1222FDD6"/>
    <w:lvl w:ilvl="0" w:tplc="DE9468E2">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10EA146B"/>
    <w:multiLevelType w:val="hybridMultilevel"/>
    <w:tmpl w:val="27D8FEF6"/>
    <w:lvl w:ilvl="0" w:tplc="DE9468E2">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12B0230D"/>
    <w:multiLevelType w:val="hybridMultilevel"/>
    <w:tmpl w:val="C252393C"/>
    <w:lvl w:ilvl="0" w:tplc="A9C2F684">
      <w:start w:val="1"/>
      <w:numFmt w:val="bullet"/>
      <w:lvlText w:val="-"/>
      <w:lvlJc w:val="left"/>
      <w:pPr>
        <w:ind w:left="1512" w:hanging="360"/>
      </w:pPr>
      <w:rPr>
        <w:rFonts w:ascii="Calibri" w:hAnsi="Calibri" w:hint="default"/>
      </w:rPr>
    </w:lvl>
    <w:lvl w:ilvl="1" w:tplc="04100003" w:tentative="1">
      <w:start w:val="1"/>
      <w:numFmt w:val="bullet"/>
      <w:lvlText w:val="o"/>
      <w:lvlJc w:val="left"/>
      <w:pPr>
        <w:ind w:left="2232" w:hanging="360"/>
      </w:pPr>
      <w:rPr>
        <w:rFonts w:ascii="Courier New" w:hAnsi="Courier New" w:cs="Courier New" w:hint="default"/>
      </w:rPr>
    </w:lvl>
    <w:lvl w:ilvl="2" w:tplc="04100005" w:tentative="1">
      <w:start w:val="1"/>
      <w:numFmt w:val="bullet"/>
      <w:lvlText w:val=""/>
      <w:lvlJc w:val="left"/>
      <w:pPr>
        <w:ind w:left="2952" w:hanging="360"/>
      </w:pPr>
      <w:rPr>
        <w:rFonts w:ascii="Wingdings" w:hAnsi="Wingdings" w:hint="default"/>
      </w:rPr>
    </w:lvl>
    <w:lvl w:ilvl="3" w:tplc="04100001" w:tentative="1">
      <w:start w:val="1"/>
      <w:numFmt w:val="bullet"/>
      <w:lvlText w:val=""/>
      <w:lvlJc w:val="left"/>
      <w:pPr>
        <w:ind w:left="3672" w:hanging="360"/>
      </w:pPr>
      <w:rPr>
        <w:rFonts w:ascii="Symbol" w:hAnsi="Symbol" w:hint="default"/>
      </w:rPr>
    </w:lvl>
    <w:lvl w:ilvl="4" w:tplc="04100003" w:tentative="1">
      <w:start w:val="1"/>
      <w:numFmt w:val="bullet"/>
      <w:lvlText w:val="o"/>
      <w:lvlJc w:val="left"/>
      <w:pPr>
        <w:ind w:left="4392" w:hanging="360"/>
      </w:pPr>
      <w:rPr>
        <w:rFonts w:ascii="Courier New" w:hAnsi="Courier New" w:cs="Courier New" w:hint="default"/>
      </w:rPr>
    </w:lvl>
    <w:lvl w:ilvl="5" w:tplc="04100005" w:tentative="1">
      <w:start w:val="1"/>
      <w:numFmt w:val="bullet"/>
      <w:lvlText w:val=""/>
      <w:lvlJc w:val="left"/>
      <w:pPr>
        <w:ind w:left="5112" w:hanging="360"/>
      </w:pPr>
      <w:rPr>
        <w:rFonts w:ascii="Wingdings" w:hAnsi="Wingdings" w:hint="default"/>
      </w:rPr>
    </w:lvl>
    <w:lvl w:ilvl="6" w:tplc="04100001" w:tentative="1">
      <w:start w:val="1"/>
      <w:numFmt w:val="bullet"/>
      <w:lvlText w:val=""/>
      <w:lvlJc w:val="left"/>
      <w:pPr>
        <w:ind w:left="5832" w:hanging="360"/>
      </w:pPr>
      <w:rPr>
        <w:rFonts w:ascii="Symbol" w:hAnsi="Symbol" w:hint="default"/>
      </w:rPr>
    </w:lvl>
    <w:lvl w:ilvl="7" w:tplc="04100003" w:tentative="1">
      <w:start w:val="1"/>
      <w:numFmt w:val="bullet"/>
      <w:lvlText w:val="o"/>
      <w:lvlJc w:val="left"/>
      <w:pPr>
        <w:ind w:left="6552" w:hanging="360"/>
      </w:pPr>
      <w:rPr>
        <w:rFonts w:ascii="Courier New" w:hAnsi="Courier New" w:cs="Courier New" w:hint="default"/>
      </w:rPr>
    </w:lvl>
    <w:lvl w:ilvl="8" w:tplc="04100005" w:tentative="1">
      <w:start w:val="1"/>
      <w:numFmt w:val="bullet"/>
      <w:lvlText w:val=""/>
      <w:lvlJc w:val="left"/>
      <w:pPr>
        <w:ind w:left="7272" w:hanging="360"/>
      </w:pPr>
      <w:rPr>
        <w:rFonts w:ascii="Wingdings" w:hAnsi="Wingdings" w:hint="default"/>
      </w:rPr>
    </w:lvl>
  </w:abstractNum>
  <w:abstractNum w:abstractNumId="27" w15:restartNumberingAfterBreak="0">
    <w:nsid w:val="12F31D04"/>
    <w:multiLevelType w:val="hybridMultilevel"/>
    <w:tmpl w:val="2D60072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130568E1"/>
    <w:multiLevelType w:val="hybridMultilevel"/>
    <w:tmpl w:val="A96C3CC4"/>
    <w:lvl w:ilvl="0" w:tplc="04100019">
      <w:start w:val="1"/>
      <w:numFmt w:val="lowerLetter"/>
      <w:lvlText w:val="%1."/>
      <w:lvlJc w:val="left"/>
      <w:pPr>
        <w:ind w:left="1872" w:hanging="360"/>
      </w:pPr>
    </w:lvl>
    <w:lvl w:ilvl="1" w:tplc="04100019" w:tentative="1">
      <w:start w:val="1"/>
      <w:numFmt w:val="lowerLetter"/>
      <w:lvlText w:val="%2."/>
      <w:lvlJc w:val="left"/>
      <w:pPr>
        <w:ind w:left="2592" w:hanging="360"/>
      </w:pPr>
    </w:lvl>
    <w:lvl w:ilvl="2" w:tplc="0410001B" w:tentative="1">
      <w:start w:val="1"/>
      <w:numFmt w:val="lowerRoman"/>
      <w:lvlText w:val="%3."/>
      <w:lvlJc w:val="right"/>
      <w:pPr>
        <w:ind w:left="3312" w:hanging="180"/>
      </w:pPr>
    </w:lvl>
    <w:lvl w:ilvl="3" w:tplc="0410000F" w:tentative="1">
      <w:start w:val="1"/>
      <w:numFmt w:val="decimal"/>
      <w:lvlText w:val="%4."/>
      <w:lvlJc w:val="left"/>
      <w:pPr>
        <w:ind w:left="4032" w:hanging="360"/>
      </w:pPr>
    </w:lvl>
    <w:lvl w:ilvl="4" w:tplc="04100019" w:tentative="1">
      <w:start w:val="1"/>
      <w:numFmt w:val="lowerLetter"/>
      <w:lvlText w:val="%5."/>
      <w:lvlJc w:val="left"/>
      <w:pPr>
        <w:ind w:left="4752" w:hanging="360"/>
      </w:pPr>
    </w:lvl>
    <w:lvl w:ilvl="5" w:tplc="0410001B" w:tentative="1">
      <w:start w:val="1"/>
      <w:numFmt w:val="lowerRoman"/>
      <w:lvlText w:val="%6."/>
      <w:lvlJc w:val="right"/>
      <w:pPr>
        <w:ind w:left="5472" w:hanging="180"/>
      </w:pPr>
    </w:lvl>
    <w:lvl w:ilvl="6" w:tplc="0410000F" w:tentative="1">
      <w:start w:val="1"/>
      <w:numFmt w:val="decimal"/>
      <w:lvlText w:val="%7."/>
      <w:lvlJc w:val="left"/>
      <w:pPr>
        <w:ind w:left="6192" w:hanging="360"/>
      </w:pPr>
    </w:lvl>
    <w:lvl w:ilvl="7" w:tplc="04100019" w:tentative="1">
      <w:start w:val="1"/>
      <w:numFmt w:val="lowerLetter"/>
      <w:lvlText w:val="%8."/>
      <w:lvlJc w:val="left"/>
      <w:pPr>
        <w:ind w:left="6912" w:hanging="360"/>
      </w:pPr>
    </w:lvl>
    <w:lvl w:ilvl="8" w:tplc="0410001B" w:tentative="1">
      <w:start w:val="1"/>
      <w:numFmt w:val="lowerRoman"/>
      <w:lvlText w:val="%9."/>
      <w:lvlJc w:val="right"/>
      <w:pPr>
        <w:ind w:left="7632" w:hanging="180"/>
      </w:pPr>
    </w:lvl>
  </w:abstractNum>
  <w:abstractNum w:abstractNumId="29" w15:restartNumberingAfterBreak="0">
    <w:nsid w:val="142D394F"/>
    <w:multiLevelType w:val="hybridMultilevel"/>
    <w:tmpl w:val="A3CC5A1E"/>
    <w:lvl w:ilvl="0" w:tplc="DE9468E2">
      <w:start w:val="1"/>
      <w:numFmt w:val="bullet"/>
      <w:lvlText w:val="­"/>
      <w:lvlJc w:val="left"/>
      <w:pPr>
        <w:ind w:left="360" w:hanging="360"/>
      </w:pPr>
      <w:rPr>
        <w:rFonts w:ascii="Calibri" w:hAnsi="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0" w15:restartNumberingAfterBreak="0">
    <w:nsid w:val="14844453"/>
    <w:multiLevelType w:val="hybridMultilevel"/>
    <w:tmpl w:val="E08AD0F4"/>
    <w:lvl w:ilvl="0" w:tplc="A9C2F684">
      <w:start w:val="1"/>
      <w:numFmt w:val="bullet"/>
      <w:lvlText w:val="-"/>
      <w:lvlJc w:val="left"/>
      <w:pPr>
        <w:ind w:left="1512" w:hanging="360"/>
      </w:pPr>
      <w:rPr>
        <w:rFonts w:ascii="Calibri" w:hAnsi="Calibri" w:hint="default"/>
      </w:rPr>
    </w:lvl>
    <w:lvl w:ilvl="1" w:tplc="04100003" w:tentative="1">
      <w:start w:val="1"/>
      <w:numFmt w:val="bullet"/>
      <w:lvlText w:val="o"/>
      <w:lvlJc w:val="left"/>
      <w:pPr>
        <w:ind w:left="2232" w:hanging="360"/>
      </w:pPr>
      <w:rPr>
        <w:rFonts w:ascii="Courier New" w:hAnsi="Courier New" w:cs="Courier New" w:hint="default"/>
      </w:rPr>
    </w:lvl>
    <w:lvl w:ilvl="2" w:tplc="04100005" w:tentative="1">
      <w:start w:val="1"/>
      <w:numFmt w:val="bullet"/>
      <w:lvlText w:val=""/>
      <w:lvlJc w:val="left"/>
      <w:pPr>
        <w:ind w:left="2952" w:hanging="360"/>
      </w:pPr>
      <w:rPr>
        <w:rFonts w:ascii="Wingdings" w:hAnsi="Wingdings" w:hint="default"/>
      </w:rPr>
    </w:lvl>
    <w:lvl w:ilvl="3" w:tplc="04100001" w:tentative="1">
      <w:start w:val="1"/>
      <w:numFmt w:val="bullet"/>
      <w:lvlText w:val=""/>
      <w:lvlJc w:val="left"/>
      <w:pPr>
        <w:ind w:left="3672" w:hanging="360"/>
      </w:pPr>
      <w:rPr>
        <w:rFonts w:ascii="Symbol" w:hAnsi="Symbol" w:hint="default"/>
      </w:rPr>
    </w:lvl>
    <w:lvl w:ilvl="4" w:tplc="04100003" w:tentative="1">
      <w:start w:val="1"/>
      <w:numFmt w:val="bullet"/>
      <w:lvlText w:val="o"/>
      <w:lvlJc w:val="left"/>
      <w:pPr>
        <w:ind w:left="4392" w:hanging="360"/>
      </w:pPr>
      <w:rPr>
        <w:rFonts w:ascii="Courier New" w:hAnsi="Courier New" w:cs="Courier New" w:hint="default"/>
      </w:rPr>
    </w:lvl>
    <w:lvl w:ilvl="5" w:tplc="04100005" w:tentative="1">
      <w:start w:val="1"/>
      <w:numFmt w:val="bullet"/>
      <w:lvlText w:val=""/>
      <w:lvlJc w:val="left"/>
      <w:pPr>
        <w:ind w:left="5112" w:hanging="360"/>
      </w:pPr>
      <w:rPr>
        <w:rFonts w:ascii="Wingdings" w:hAnsi="Wingdings" w:hint="default"/>
      </w:rPr>
    </w:lvl>
    <w:lvl w:ilvl="6" w:tplc="04100001" w:tentative="1">
      <w:start w:val="1"/>
      <w:numFmt w:val="bullet"/>
      <w:lvlText w:val=""/>
      <w:lvlJc w:val="left"/>
      <w:pPr>
        <w:ind w:left="5832" w:hanging="360"/>
      </w:pPr>
      <w:rPr>
        <w:rFonts w:ascii="Symbol" w:hAnsi="Symbol" w:hint="default"/>
      </w:rPr>
    </w:lvl>
    <w:lvl w:ilvl="7" w:tplc="04100003" w:tentative="1">
      <w:start w:val="1"/>
      <w:numFmt w:val="bullet"/>
      <w:lvlText w:val="o"/>
      <w:lvlJc w:val="left"/>
      <w:pPr>
        <w:ind w:left="6552" w:hanging="360"/>
      </w:pPr>
      <w:rPr>
        <w:rFonts w:ascii="Courier New" w:hAnsi="Courier New" w:cs="Courier New" w:hint="default"/>
      </w:rPr>
    </w:lvl>
    <w:lvl w:ilvl="8" w:tplc="04100005" w:tentative="1">
      <w:start w:val="1"/>
      <w:numFmt w:val="bullet"/>
      <w:lvlText w:val=""/>
      <w:lvlJc w:val="left"/>
      <w:pPr>
        <w:ind w:left="7272" w:hanging="360"/>
      </w:pPr>
      <w:rPr>
        <w:rFonts w:ascii="Wingdings" w:hAnsi="Wingdings" w:hint="default"/>
      </w:rPr>
    </w:lvl>
  </w:abstractNum>
  <w:abstractNum w:abstractNumId="31" w15:restartNumberingAfterBreak="0">
    <w:nsid w:val="154B1941"/>
    <w:multiLevelType w:val="hybridMultilevel"/>
    <w:tmpl w:val="2DFEE7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15DC5D25"/>
    <w:multiLevelType w:val="hybridMultilevel"/>
    <w:tmpl w:val="296C9308"/>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3" w15:restartNumberingAfterBreak="0">
    <w:nsid w:val="16D777CF"/>
    <w:multiLevelType w:val="hybridMultilevel"/>
    <w:tmpl w:val="2E6660A6"/>
    <w:lvl w:ilvl="0" w:tplc="04100001">
      <w:start w:val="1"/>
      <w:numFmt w:val="bullet"/>
      <w:lvlText w:val=""/>
      <w:lvlJc w:val="left"/>
      <w:pPr>
        <w:ind w:left="1512" w:hanging="360"/>
      </w:pPr>
      <w:rPr>
        <w:rFonts w:ascii="Symbol" w:hAnsi="Symbol" w:hint="default"/>
      </w:rPr>
    </w:lvl>
    <w:lvl w:ilvl="1" w:tplc="04100003" w:tentative="1">
      <w:start w:val="1"/>
      <w:numFmt w:val="bullet"/>
      <w:lvlText w:val="o"/>
      <w:lvlJc w:val="left"/>
      <w:pPr>
        <w:ind w:left="2232" w:hanging="360"/>
      </w:pPr>
      <w:rPr>
        <w:rFonts w:ascii="Courier New" w:hAnsi="Courier New" w:cs="Courier New" w:hint="default"/>
      </w:rPr>
    </w:lvl>
    <w:lvl w:ilvl="2" w:tplc="04100005" w:tentative="1">
      <w:start w:val="1"/>
      <w:numFmt w:val="bullet"/>
      <w:lvlText w:val=""/>
      <w:lvlJc w:val="left"/>
      <w:pPr>
        <w:ind w:left="2952" w:hanging="360"/>
      </w:pPr>
      <w:rPr>
        <w:rFonts w:ascii="Wingdings" w:hAnsi="Wingdings" w:hint="default"/>
      </w:rPr>
    </w:lvl>
    <w:lvl w:ilvl="3" w:tplc="04100001" w:tentative="1">
      <w:start w:val="1"/>
      <w:numFmt w:val="bullet"/>
      <w:lvlText w:val=""/>
      <w:lvlJc w:val="left"/>
      <w:pPr>
        <w:ind w:left="3672" w:hanging="360"/>
      </w:pPr>
      <w:rPr>
        <w:rFonts w:ascii="Symbol" w:hAnsi="Symbol" w:hint="default"/>
      </w:rPr>
    </w:lvl>
    <w:lvl w:ilvl="4" w:tplc="04100003" w:tentative="1">
      <w:start w:val="1"/>
      <w:numFmt w:val="bullet"/>
      <w:lvlText w:val="o"/>
      <w:lvlJc w:val="left"/>
      <w:pPr>
        <w:ind w:left="4392" w:hanging="360"/>
      </w:pPr>
      <w:rPr>
        <w:rFonts w:ascii="Courier New" w:hAnsi="Courier New" w:cs="Courier New" w:hint="default"/>
      </w:rPr>
    </w:lvl>
    <w:lvl w:ilvl="5" w:tplc="04100005" w:tentative="1">
      <w:start w:val="1"/>
      <w:numFmt w:val="bullet"/>
      <w:lvlText w:val=""/>
      <w:lvlJc w:val="left"/>
      <w:pPr>
        <w:ind w:left="5112" w:hanging="360"/>
      </w:pPr>
      <w:rPr>
        <w:rFonts w:ascii="Wingdings" w:hAnsi="Wingdings" w:hint="default"/>
      </w:rPr>
    </w:lvl>
    <w:lvl w:ilvl="6" w:tplc="04100001" w:tentative="1">
      <w:start w:val="1"/>
      <w:numFmt w:val="bullet"/>
      <w:lvlText w:val=""/>
      <w:lvlJc w:val="left"/>
      <w:pPr>
        <w:ind w:left="5832" w:hanging="360"/>
      </w:pPr>
      <w:rPr>
        <w:rFonts w:ascii="Symbol" w:hAnsi="Symbol" w:hint="default"/>
      </w:rPr>
    </w:lvl>
    <w:lvl w:ilvl="7" w:tplc="04100003" w:tentative="1">
      <w:start w:val="1"/>
      <w:numFmt w:val="bullet"/>
      <w:lvlText w:val="o"/>
      <w:lvlJc w:val="left"/>
      <w:pPr>
        <w:ind w:left="6552" w:hanging="360"/>
      </w:pPr>
      <w:rPr>
        <w:rFonts w:ascii="Courier New" w:hAnsi="Courier New" w:cs="Courier New" w:hint="default"/>
      </w:rPr>
    </w:lvl>
    <w:lvl w:ilvl="8" w:tplc="04100005" w:tentative="1">
      <w:start w:val="1"/>
      <w:numFmt w:val="bullet"/>
      <w:lvlText w:val=""/>
      <w:lvlJc w:val="left"/>
      <w:pPr>
        <w:ind w:left="7272" w:hanging="360"/>
      </w:pPr>
      <w:rPr>
        <w:rFonts w:ascii="Wingdings" w:hAnsi="Wingdings" w:hint="default"/>
      </w:rPr>
    </w:lvl>
  </w:abstractNum>
  <w:abstractNum w:abstractNumId="34" w15:restartNumberingAfterBreak="0">
    <w:nsid w:val="17C75BDE"/>
    <w:multiLevelType w:val="hybridMultilevel"/>
    <w:tmpl w:val="3D600942"/>
    <w:lvl w:ilvl="0" w:tplc="A9C2F684">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17E71E2F"/>
    <w:multiLevelType w:val="hybridMultilevel"/>
    <w:tmpl w:val="449CAB98"/>
    <w:lvl w:ilvl="0" w:tplc="A9C2F684">
      <w:start w:val="1"/>
      <w:numFmt w:val="bullet"/>
      <w:lvlText w:val="-"/>
      <w:lvlJc w:val="left"/>
      <w:pPr>
        <w:ind w:left="1514" w:hanging="360"/>
      </w:pPr>
      <w:rPr>
        <w:rFonts w:ascii="Calibri" w:hAnsi="Calibri" w:hint="default"/>
      </w:rPr>
    </w:lvl>
    <w:lvl w:ilvl="1" w:tplc="04100003" w:tentative="1">
      <w:start w:val="1"/>
      <w:numFmt w:val="bullet"/>
      <w:lvlText w:val="o"/>
      <w:lvlJc w:val="left"/>
      <w:pPr>
        <w:ind w:left="2234" w:hanging="360"/>
      </w:pPr>
      <w:rPr>
        <w:rFonts w:ascii="Courier New" w:hAnsi="Courier New" w:cs="Courier New" w:hint="default"/>
      </w:rPr>
    </w:lvl>
    <w:lvl w:ilvl="2" w:tplc="04100005" w:tentative="1">
      <w:start w:val="1"/>
      <w:numFmt w:val="bullet"/>
      <w:lvlText w:val=""/>
      <w:lvlJc w:val="left"/>
      <w:pPr>
        <w:ind w:left="2954" w:hanging="360"/>
      </w:pPr>
      <w:rPr>
        <w:rFonts w:ascii="Wingdings" w:hAnsi="Wingdings" w:hint="default"/>
      </w:rPr>
    </w:lvl>
    <w:lvl w:ilvl="3" w:tplc="04100001" w:tentative="1">
      <w:start w:val="1"/>
      <w:numFmt w:val="bullet"/>
      <w:lvlText w:val=""/>
      <w:lvlJc w:val="left"/>
      <w:pPr>
        <w:ind w:left="3674" w:hanging="360"/>
      </w:pPr>
      <w:rPr>
        <w:rFonts w:ascii="Symbol" w:hAnsi="Symbol" w:hint="default"/>
      </w:rPr>
    </w:lvl>
    <w:lvl w:ilvl="4" w:tplc="04100003" w:tentative="1">
      <w:start w:val="1"/>
      <w:numFmt w:val="bullet"/>
      <w:lvlText w:val="o"/>
      <w:lvlJc w:val="left"/>
      <w:pPr>
        <w:ind w:left="4394" w:hanging="360"/>
      </w:pPr>
      <w:rPr>
        <w:rFonts w:ascii="Courier New" w:hAnsi="Courier New" w:cs="Courier New" w:hint="default"/>
      </w:rPr>
    </w:lvl>
    <w:lvl w:ilvl="5" w:tplc="04100005" w:tentative="1">
      <w:start w:val="1"/>
      <w:numFmt w:val="bullet"/>
      <w:lvlText w:val=""/>
      <w:lvlJc w:val="left"/>
      <w:pPr>
        <w:ind w:left="5114" w:hanging="360"/>
      </w:pPr>
      <w:rPr>
        <w:rFonts w:ascii="Wingdings" w:hAnsi="Wingdings" w:hint="default"/>
      </w:rPr>
    </w:lvl>
    <w:lvl w:ilvl="6" w:tplc="04100001" w:tentative="1">
      <w:start w:val="1"/>
      <w:numFmt w:val="bullet"/>
      <w:lvlText w:val=""/>
      <w:lvlJc w:val="left"/>
      <w:pPr>
        <w:ind w:left="5834" w:hanging="360"/>
      </w:pPr>
      <w:rPr>
        <w:rFonts w:ascii="Symbol" w:hAnsi="Symbol" w:hint="default"/>
      </w:rPr>
    </w:lvl>
    <w:lvl w:ilvl="7" w:tplc="04100003" w:tentative="1">
      <w:start w:val="1"/>
      <w:numFmt w:val="bullet"/>
      <w:lvlText w:val="o"/>
      <w:lvlJc w:val="left"/>
      <w:pPr>
        <w:ind w:left="6554" w:hanging="360"/>
      </w:pPr>
      <w:rPr>
        <w:rFonts w:ascii="Courier New" w:hAnsi="Courier New" w:cs="Courier New" w:hint="default"/>
      </w:rPr>
    </w:lvl>
    <w:lvl w:ilvl="8" w:tplc="04100005" w:tentative="1">
      <w:start w:val="1"/>
      <w:numFmt w:val="bullet"/>
      <w:lvlText w:val=""/>
      <w:lvlJc w:val="left"/>
      <w:pPr>
        <w:ind w:left="7274" w:hanging="360"/>
      </w:pPr>
      <w:rPr>
        <w:rFonts w:ascii="Wingdings" w:hAnsi="Wingdings" w:hint="default"/>
      </w:rPr>
    </w:lvl>
  </w:abstractNum>
  <w:abstractNum w:abstractNumId="36" w15:restartNumberingAfterBreak="0">
    <w:nsid w:val="1945265B"/>
    <w:multiLevelType w:val="hybridMultilevel"/>
    <w:tmpl w:val="3F02C252"/>
    <w:lvl w:ilvl="0" w:tplc="A9C2F684">
      <w:start w:val="1"/>
      <w:numFmt w:val="bullet"/>
      <w:lvlText w:val="-"/>
      <w:lvlJc w:val="left"/>
      <w:pPr>
        <w:ind w:left="1440" w:hanging="360"/>
      </w:pPr>
      <w:rPr>
        <w:rFonts w:ascii="Calibri" w:hAnsi="Calibri"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7" w15:restartNumberingAfterBreak="0">
    <w:nsid w:val="19AB7B43"/>
    <w:multiLevelType w:val="hybridMultilevel"/>
    <w:tmpl w:val="1FAC518A"/>
    <w:lvl w:ilvl="0" w:tplc="A9C2F684">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1C8C4D49"/>
    <w:multiLevelType w:val="hybridMultilevel"/>
    <w:tmpl w:val="76AAE80C"/>
    <w:lvl w:ilvl="0" w:tplc="A9C2F684">
      <w:start w:val="1"/>
      <w:numFmt w:val="bullet"/>
      <w:lvlText w:val="-"/>
      <w:lvlJc w:val="left"/>
      <w:pPr>
        <w:ind w:left="1512" w:hanging="360"/>
      </w:pPr>
      <w:rPr>
        <w:rFonts w:ascii="Calibri" w:hAnsi="Calibri" w:hint="default"/>
      </w:rPr>
    </w:lvl>
    <w:lvl w:ilvl="1" w:tplc="04100003" w:tentative="1">
      <w:start w:val="1"/>
      <w:numFmt w:val="bullet"/>
      <w:lvlText w:val="o"/>
      <w:lvlJc w:val="left"/>
      <w:pPr>
        <w:ind w:left="2232" w:hanging="360"/>
      </w:pPr>
      <w:rPr>
        <w:rFonts w:ascii="Courier New" w:hAnsi="Courier New" w:cs="Courier New" w:hint="default"/>
      </w:rPr>
    </w:lvl>
    <w:lvl w:ilvl="2" w:tplc="04100005" w:tentative="1">
      <w:start w:val="1"/>
      <w:numFmt w:val="bullet"/>
      <w:lvlText w:val=""/>
      <w:lvlJc w:val="left"/>
      <w:pPr>
        <w:ind w:left="2952" w:hanging="360"/>
      </w:pPr>
      <w:rPr>
        <w:rFonts w:ascii="Wingdings" w:hAnsi="Wingdings" w:hint="default"/>
      </w:rPr>
    </w:lvl>
    <w:lvl w:ilvl="3" w:tplc="04100001" w:tentative="1">
      <w:start w:val="1"/>
      <w:numFmt w:val="bullet"/>
      <w:lvlText w:val=""/>
      <w:lvlJc w:val="left"/>
      <w:pPr>
        <w:ind w:left="3672" w:hanging="360"/>
      </w:pPr>
      <w:rPr>
        <w:rFonts w:ascii="Symbol" w:hAnsi="Symbol" w:hint="default"/>
      </w:rPr>
    </w:lvl>
    <w:lvl w:ilvl="4" w:tplc="04100003" w:tentative="1">
      <w:start w:val="1"/>
      <w:numFmt w:val="bullet"/>
      <w:lvlText w:val="o"/>
      <w:lvlJc w:val="left"/>
      <w:pPr>
        <w:ind w:left="4392" w:hanging="360"/>
      </w:pPr>
      <w:rPr>
        <w:rFonts w:ascii="Courier New" w:hAnsi="Courier New" w:cs="Courier New" w:hint="default"/>
      </w:rPr>
    </w:lvl>
    <w:lvl w:ilvl="5" w:tplc="04100005" w:tentative="1">
      <w:start w:val="1"/>
      <w:numFmt w:val="bullet"/>
      <w:lvlText w:val=""/>
      <w:lvlJc w:val="left"/>
      <w:pPr>
        <w:ind w:left="5112" w:hanging="360"/>
      </w:pPr>
      <w:rPr>
        <w:rFonts w:ascii="Wingdings" w:hAnsi="Wingdings" w:hint="default"/>
      </w:rPr>
    </w:lvl>
    <w:lvl w:ilvl="6" w:tplc="04100001" w:tentative="1">
      <w:start w:val="1"/>
      <w:numFmt w:val="bullet"/>
      <w:lvlText w:val=""/>
      <w:lvlJc w:val="left"/>
      <w:pPr>
        <w:ind w:left="5832" w:hanging="360"/>
      </w:pPr>
      <w:rPr>
        <w:rFonts w:ascii="Symbol" w:hAnsi="Symbol" w:hint="default"/>
      </w:rPr>
    </w:lvl>
    <w:lvl w:ilvl="7" w:tplc="04100003" w:tentative="1">
      <w:start w:val="1"/>
      <w:numFmt w:val="bullet"/>
      <w:lvlText w:val="o"/>
      <w:lvlJc w:val="left"/>
      <w:pPr>
        <w:ind w:left="6552" w:hanging="360"/>
      </w:pPr>
      <w:rPr>
        <w:rFonts w:ascii="Courier New" w:hAnsi="Courier New" w:cs="Courier New" w:hint="default"/>
      </w:rPr>
    </w:lvl>
    <w:lvl w:ilvl="8" w:tplc="04100005" w:tentative="1">
      <w:start w:val="1"/>
      <w:numFmt w:val="bullet"/>
      <w:lvlText w:val=""/>
      <w:lvlJc w:val="left"/>
      <w:pPr>
        <w:ind w:left="7272" w:hanging="360"/>
      </w:pPr>
      <w:rPr>
        <w:rFonts w:ascii="Wingdings" w:hAnsi="Wingdings" w:hint="default"/>
      </w:rPr>
    </w:lvl>
  </w:abstractNum>
  <w:abstractNum w:abstractNumId="39" w15:restartNumberingAfterBreak="0">
    <w:nsid w:val="1CEC4BED"/>
    <w:multiLevelType w:val="hybridMultilevel"/>
    <w:tmpl w:val="F2C03F36"/>
    <w:lvl w:ilvl="0" w:tplc="DE9468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40" w15:restartNumberingAfterBreak="0">
    <w:nsid w:val="1FF078BA"/>
    <w:multiLevelType w:val="hybridMultilevel"/>
    <w:tmpl w:val="7262B61E"/>
    <w:lvl w:ilvl="0" w:tplc="DE9468E2">
      <w:start w:val="1"/>
      <w:numFmt w:val="bullet"/>
      <w:lvlText w:val="­"/>
      <w:lvlJc w:val="left"/>
      <w:pPr>
        <w:ind w:left="360" w:hanging="360"/>
      </w:pPr>
      <w:rPr>
        <w:rFonts w:ascii="Calibri" w:hAnsi="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1" w15:restartNumberingAfterBreak="0">
    <w:nsid w:val="202B5842"/>
    <w:multiLevelType w:val="hybridMultilevel"/>
    <w:tmpl w:val="359E6F16"/>
    <w:lvl w:ilvl="0" w:tplc="00A8AA84">
      <w:numFmt w:val="bullet"/>
      <w:lvlText w:val="-"/>
      <w:lvlJc w:val="left"/>
      <w:pPr>
        <w:ind w:left="27" w:hanging="87"/>
      </w:pPr>
      <w:rPr>
        <w:rFonts w:ascii="Calibri" w:eastAsia="Calibri" w:hAnsi="Calibri" w:cs="Calibri" w:hint="default"/>
        <w:b w:val="0"/>
        <w:bCs w:val="0"/>
        <w:i w:val="0"/>
        <w:iCs w:val="0"/>
        <w:spacing w:val="0"/>
        <w:w w:val="100"/>
        <w:sz w:val="16"/>
        <w:szCs w:val="16"/>
        <w:lang w:val="it-IT" w:eastAsia="en-US" w:bidi="ar-SA"/>
      </w:rPr>
    </w:lvl>
    <w:lvl w:ilvl="1" w:tplc="282A5448">
      <w:numFmt w:val="bullet"/>
      <w:lvlText w:val="•"/>
      <w:lvlJc w:val="left"/>
      <w:pPr>
        <w:ind w:left="170" w:hanging="87"/>
      </w:pPr>
      <w:rPr>
        <w:rFonts w:hint="default"/>
        <w:lang w:val="it-IT" w:eastAsia="en-US" w:bidi="ar-SA"/>
      </w:rPr>
    </w:lvl>
    <w:lvl w:ilvl="2" w:tplc="B3D20B86">
      <w:numFmt w:val="bullet"/>
      <w:lvlText w:val="•"/>
      <w:lvlJc w:val="left"/>
      <w:pPr>
        <w:ind w:left="321" w:hanging="87"/>
      </w:pPr>
      <w:rPr>
        <w:rFonts w:hint="default"/>
        <w:lang w:val="it-IT" w:eastAsia="en-US" w:bidi="ar-SA"/>
      </w:rPr>
    </w:lvl>
    <w:lvl w:ilvl="3" w:tplc="885C9FA8">
      <w:numFmt w:val="bullet"/>
      <w:lvlText w:val="•"/>
      <w:lvlJc w:val="left"/>
      <w:pPr>
        <w:ind w:left="472" w:hanging="87"/>
      </w:pPr>
      <w:rPr>
        <w:rFonts w:hint="default"/>
        <w:lang w:val="it-IT" w:eastAsia="en-US" w:bidi="ar-SA"/>
      </w:rPr>
    </w:lvl>
    <w:lvl w:ilvl="4" w:tplc="69741914">
      <w:numFmt w:val="bullet"/>
      <w:lvlText w:val="•"/>
      <w:lvlJc w:val="left"/>
      <w:pPr>
        <w:ind w:left="622" w:hanging="87"/>
      </w:pPr>
      <w:rPr>
        <w:rFonts w:hint="default"/>
        <w:lang w:val="it-IT" w:eastAsia="en-US" w:bidi="ar-SA"/>
      </w:rPr>
    </w:lvl>
    <w:lvl w:ilvl="5" w:tplc="5584FEAA">
      <w:numFmt w:val="bullet"/>
      <w:lvlText w:val="•"/>
      <w:lvlJc w:val="left"/>
      <w:pPr>
        <w:ind w:left="773" w:hanging="87"/>
      </w:pPr>
      <w:rPr>
        <w:rFonts w:hint="default"/>
        <w:lang w:val="it-IT" w:eastAsia="en-US" w:bidi="ar-SA"/>
      </w:rPr>
    </w:lvl>
    <w:lvl w:ilvl="6" w:tplc="4E92C2B0">
      <w:numFmt w:val="bullet"/>
      <w:lvlText w:val="•"/>
      <w:lvlJc w:val="left"/>
      <w:pPr>
        <w:ind w:left="924" w:hanging="87"/>
      </w:pPr>
      <w:rPr>
        <w:rFonts w:hint="default"/>
        <w:lang w:val="it-IT" w:eastAsia="en-US" w:bidi="ar-SA"/>
      </w:rPr>
    </w:lvl>
    <w:lvl w:ilvl="7" w:tplc="5DAAAFEE">
      <w:numFmt w:val="bullet"/>
      <w:lvlText w:val="•"/>
      <w:lvlJc w:val="left"/>
      <w:pPr>
        <w:ind w:left="1074" w:hanging="87"/>
      </w:pPr>
      <w:rPr>
        <w:rFonts w:hint="default"/>
        <w:lang w:val="it-IT" w:eastAsia="en-US" w:bidi="ar-SA"/>
      </w:rPr>
    </w:lvl>
    <w:lvl w:ilvl="8" w:tplc="C100CC4A">
      <w:numFmt w:val="bullet"/>
      <w:lvlText w:val="•"/>
      <w:lvlJc w:val="left"/>
      <w:pPr>
        <w:ind w:left="1225" w:hanging="87"/>
      </w:pPr>
      <w:rPr>
        <w:rFonts w:hint="default"/>
        <w:lang w:val="it-IT" w:eastAsia="en-US" w:bidi="ar-SA"/>
      </w:rPr>
    </w:lvl>
  </w:abstractNum>
  <w:abstractNum w:abstractNumId="42" w15:restartNumberingAfterBreak="0">
    <w:nsid w:val="237610A0"/>
    <w:multiLevelType w:val="hybridMultilevel"/>
    <w:tmpl w:val="D6E46068"/>
    <w:lvl w:ilvl="0" w:tplc="A9C2F684">
      <w:start w:val="1"/>
      <w:numFmt w:val="bullet"/>
      <w:lvlText w:val="-"/>
      <w:lvlJc w:val="left"/>
      <w:pPr>
        <w:ind w:left="1512" w:hanging="360"/>
      </w:pPr>
      <w:rPr>
        <w:rFonts w:ascii="Calibri" w:hAnsi="Calibri" w:hint="default"/>
      </w:rPr>
    </w:lvl>
    <w:lvl w:ilvl="1" w:tplc="04100003" w:tentative="1">
      <w:start w:val="1"/>
      <w:numFmt w:val="bullet"/>
      <w:lvlText w:val="o"/>
      <w:lvlJc w:val="left"/>
      <w:pPr>
        <w:ind w:left="2232" w:hanging="360"/>
      </w:pPr>
      <w:rPr>
        <w:rFonts w:ascii="Courier New" w:hAnsi="Courier New" w:cs="Courier New" w:hint="default"/>
      </w:rPr>
    </w:lvl>
    <w:lvl w:ilvl="2" w:tplc="04100005" w:tentative="1">
      <w:start w:val="1"/>
      <w:numFmt w:val="bullet"/>
      <w:lvlText w:val=""/>
      <w:lvlJc w:val="left"/>
      <w:pPr>
        <w:ind w:left="2952" w:hanging="360"/>
      </w:pPr>
      <w:rPr>
        <w:rFonts w:ascii="Wingdings" w:hAnsi="Wingdings" w:hint="default"/>
      </w:rPr>
    </w:lvl>
    <w:lvl w:ilvl="3" w:tplc="04100001" w:tentative="1">
      <w:start w:val="1"/>
      <w:numFmt w:val="bullet"/>
      <w:lvlText w:val=""/>
      <w:lvlJc w:val="left"/>
      <w:pPr>
        <w:ind w:left="3672" w:hanging="360"/>
      </w:pPr>
      <w:rPr>
        <w:rFonts w:ascii="Symbol" w:hAnsi="Symbol" w:hint="default"/>
      </w:rPr>
    </w:lvl>
    <w:lvl w:ilvl="4" w:tplc="04100003" w:tentative="1">
      <w:start w:val="1"/>
      <w:numFmt w:val="bullet"/>
      <w:lvlText w:val="o"/>
      <w:lvlJc w:val="left"/>
      <w:pPr>
        <w:ind w:left="4392" w:hanging="360"/>
      </w:pPr>
      <w:rPr>
        <w:rFonts w:ascii="Courier New" w:hAnsi="Courier New" w:cs="Courier New" w:hint="default"/>
      </w:rPr>
    </w:lvl>
    <w:lvl w:ilvl="5" w:tplc="04100005" w:tentative="1">
      <w:start w:val="1"/>
      <w:numFmt w:val="bullet"/>
      <w:lvlText w:val=""/>
      <w:lvlJc w:val="left"/>
      <w:pPr>
        <w:ind w:left="5112" w:hanging="360"/>
      </w:pPr>
      <w:rPr>
        <w:rFonts w:ascii="Wingdings" w:hAnsi="Wingdings" w:hint="default"/>
      </w:rPr>
    </w:lvl>
    <w:lvl w:ilvl="6" w:tplc="04100001" w:tentative="1">
      <w:start w:val="1"/>
      <w:numFmt w:val="bullet"/>
      <w:lvlText w:val=""/>
      <w:lvlJc w:val="left"/>
      <w:pPr>
        <w:ind w:left="5832" w:hanging="360"/>
      </w:pPr>
      <w:rPr>
        <w:rFonts w:ascii="Symbol" w:hAnsi="Symbol" w:hint="default"/>
      </w:rPr>
    </w:lvl>
    <w:lvl w:ilvl="7" w:tplc="04100003" w:tentative="1">
      <w:start w:val="1"/>
      <w:numFmt w:val="bullet"/>
      <w:lvlText w:val="o"/>
      <w:lvlJc w:val="left"/>
      <w:pPr>
        <w:ind w:left="6552" w:hanging="360"/>
      </w:pPr>
      <w:rPr>
        <w:rFonts w:ascii="Courier New" w:hAnsi="Courier New" w:cs="Courier New" w:hint="default"/>
      </w:rPr>
    </w:lvl>
    <w:lvl w:ilvl="8" w:tplc="04100005" w:tentative="1">
      <w:start w:val="1"/>
      <w:numFmt w:val="bullet"/>
      <w:lvlText w:val=""/>
      <w:lvlJc w:val="left"/>
      <w:pPr>
        <w:ind w:left="7272" w:hanging="360"/>
      </w:pPr>
      <w:rPr>
        <w:rFonts w:ascii="Wingdings" w:hAnsi="Wingdings" w:hint="default"/>
      </w:rPr>
    </w:lvl>
  </w:abstractNum>
  <w:abstractNum w:abstractNumId="43" w15:restartNumberingAfterBreak="0">
    <w:nsid w:val="240D2CA7"/>
    <w:multiLevelType w:val="hybridMultilevel"/>
    <w:tmpl w:val="79508424"/>
    <w:lvl w:ilvl="0" w:tplc="A9C2F684">
      <w:start w:val="1"/>
      <w:numFmt w:val="bullet"/>
      <w:lvlText w:val="-"/>
      <w:lvlJc w:val="left"/>
      <w:pPr>
        <w:ind w:left="1512" w:hanging="360"/>
      </w:pPr>
      <w:rPr>
        <w:rFonts w:ascii="Calibri" w:hAnsi="Calibri" w:hint="default"/>
      </w:rPr>
    </w:lvl>
    <w:lvl w:ilvl="1" w:tplc="04100003" w:tentative="1">
      <w:start w:val="1"/>
      <w:numFmt w:val="bullet"/>
      <w:lvlText w:val="o"/>
      <w:lvlJc w:val="left"/>
      <w:pPr>
        <w:ind w:left="2232" w:hanging="360"/>
      </w:pPr>
      <w:rPr>
        <w:rFonts w:ascii="Courier New" w:hAnsi="Courier New" w:cs="Courier New" w:hint="default"/>
      </w:rPr>
    </w:lvl>
    <w:lvl w:ilvl="2" w:tplc="04100005" w:tentative="1">
      <w:start w:val="1"/>
      <w:numFmt w:val="bullet"/>
      <w:lvlText w:val=""/>
      <w:lvlJc w:val="left"/>
      <w:pPr>
        <w:ind w:left="2952" w:hanging="360"/>
      </w:pPr>
      <w:rPr>
        <w:rFonts w:ascii="Wingdings" w:hAnsi="Wingdings" w:hint="default"/>
      </w:rPr>
    </w:lvl>
    <w:lvl w:ilvl="3" w:tplc="04100001" w:tentative="1">
      <w:start w:val="1"/>
      <w:numFmt w:val="bullet"/>
      <w:lvlText w:val=""/>
      <w:lvlJc w:val="left"/>
      <w:pPr>
        <w:ind w:left="3672" w:hanging="360"/>
      </w:pPr>
      <w:rPr>
        <w:rFonts w:ascii="Symbol" w:hAnsi="Symbol" w:hint="default"/>
      </w:rPr>
    </w:lvl>
    <w:lvl w:ilvl="4" w:tplc="04100003" w:tentative="1">
      <w:start w:val="1"/>
      <w:numFmt w:val="bullet"/>
      <w:lvlText w:val="o"/>
      <w:lvlJc w:val="left"/>
      <w:pPr>
        <w:ind w:left="4392" w:hanging="360"/>
      </w:pPr>
      <w:rPr>
        <w:rFonts w:ascii="Courier New" w:hAnsi="Courier New" w:cs="Courier New" w:hint="default"/>
      </w:rPr>
    </w:lvl>
    <w:lvl w:ilvl="5" w:tplc="04100005" w:tentative="1">
      <w:start w:val="1"/>
      <w:numFmt w:val="bullet"/>
      <w:lvlText w:val=""/>
      <w:lvlJc w:val="left"/>
      <w:pPr>
        <w:ind w:left="5112" w:hanging="360"/>
      </w:pPr>
      <w:rPr>
        <w:rFonts w:ascii="Wingdings" w:hAnsi="Wingdings" w:hint="default"/>
      </w:rPr>
    </w:lvl>
    <w:lvl w:ilvl="6" w:tplc="04100001" w:tentative="1">
      <w:start w:val="1"/>
      <w:numFmt w:val="bullet"/>
      <w:lvlText w:val=""/>
      <w:lvlJc w:val="left"/>
      <w:pPr>
        <w:ind w:left="5832" w:hanging="360"/>
      </w:pPr>
      <w:rPr>
        <w:rFonts w:ascii="Symbol" w:hAnsi="Symbol" w:hint="default"/>
      </w:rPr>
    </w:lvl>
    <w:lvl w:ilvl="7" w:tplc="04100003" w:tentative="1">
      <w:start w:val="1"/>
      <w:numFmt w:val="bullet"/>
      <w:lvlText w:val="o"/>
      <w:lvlJc w:val="left"/>
      <w:pPr>
        <w:ind w:left="6552" w:hanging="360"/>
      </w:pPr>
      <w:rPr>
        <w:rFonts w:ascii="Courier New" w:hAnsi="Courier New" w:cs="Courier New" w:hint="default"/>
      </w:rPr>
    </w:lvl>
    <w:lvl w:ilvl="8" w:tplc="04100005" w:tentative="1">
      <w:start w:val="1"/>
      <w:numFmt w:val="bullet"/>
      <w:lvlText w:val=""/>
      <w:lvlJc w:val="left"/>
      <w:pPr>
        <w:ind w:left="7272" w:hanging="360"/>
      </w:pPr>
      <w:rPr>
        <w:rFonts w:ascii="Wingdings" w:hAnsi="Wingdings" w:hint="default"/>
      </w:rPr>
    </w:lvl>
  </w:abstractNum>
  <w:abstractNum w:abstractNumId="44" w15:restartNumberingAfterBreak="0">
    <w:nsid w:val="25235E15"/>
    <w:multiLevelType w:val="hybridMultilevel"/>
    <w:tmpl w:val="303CB486"/>
    <w:lvl w:ilvl="0" w:tplc="A9C2F684">
      <w:start w:val="1"/>
      <w:numFmt w:val="bullet"/>
      <w:lvlText w:val="-"/>
      <w:lvlJc w:val="left"/>
      <w:pPr>
        <w:ind w:left="1080" w:hanging="360"/>
      </w:pPr>
      <w:rPr>
        <w:rFonts w:ascii="Calibri" w:hAnsi="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5" w15:restartNumberingAfterBreak="0">
    <w:nsid w:val="25EB6F20"/>
    <w:multiLevelType w:val="hybridMultilevel"/>
    <w:tmpl w:val="D64E0988"/>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26A95243"/>
    <w:multiLevelType w:val="hybridMultilevel"/>
    <w:tmpl w:val="22BA8E66"/>
    <w:lvl w:ilvl="0" w:tplc="DE9468E2">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7" w15:restartNumberingAfterBreak="0">
    <w:nsid w:val="281A303F"/>
    <w:multiLevelType w:val="hybridMultilevel"/>
    <w:tmpl w:val="15083850"/>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8" w15:restartNumberingAfterBreak="0">
    <w:nsid w:val="288477F3"/>
    <w:multiLevelType w:val="hybridMultilevel"/>
    <w:tmpl w:val="0FBABE0E"/>
    <w:lvl w:ilvl="0" w:tplc="A9C2F684">
      <w:start w:val="1"/>
      <w:numFmt w:val="bullet"/>
      <w:lvlText w:val="-"/>
      <w:lvlJc w:val="left"/>
      <w:pPr>
        <w:ind w:left="1440" w:hanging="360"/>
      </w:pPr>
      <w:rPr>
        <w:rFonts w:ascii="Calibri" w:hAnsi="Calibri"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49" w15:restartNumberingAfterBreak="0">
    <w:nsid w:val="2B2F57E8"/>
    <w:multiLevelType w:val="hybridMultilevel"/>
    <w:tmpl w:val="38AA2E0A"/>
    <w:lvl w:ilvl="0" w:tplc="04100017">
      <w:start w:val="1"/>
      <w:numFmt w:val="lowerLetter"/>
      <w:lvlText w:val="%1)"/>
      <w:lvlJc w:val="left"/>
      <w:pPr>
        <w:ind w:left="1872" w:hanging="360"/>
      </w:pPr>
    </w:lvl>
    <w:lvl w:ilvl="1" w:tplc="04100019" w:tentative="1">
      <w:start w:val="1"/>
      <w:numFmt w:val="lowerLetter"/>
      <w:lvlText w:val="%2."/>
      <w:lvlJc w:val="left"/>
      <w:pPr>
        <w:ind w:left="2592" w:hanging="360"/>
      </w:pPr>
    </w:lvl>
    <w:lvl w:ilvl="2" w:tplc="0410001B" w:tentative="1">
      <w:start w:val="1"/>
      <w:numFmt w:val="lowerRoman"/>
      <w:lvlText w:val="%3."/>
      <w:lvlJc w:val="right"/>
      <w:pPr>
        <w:ind w:left="3312" w:hanging="180"/>
      </w:pPr>
    </w:lvl>
    <w:lvl w:ilvl="3" w:tplc="0410000F" w:tentative="1">
      <w:start w:val="1"/>
      <w:numFmt w:val="decimal"/>
      <w:lvlText w:val="%4."/>
      <w:lvlJc w:val="left"/>
      <w:pPr>
        <w:ind w:left="4032" w:hanging="360"/>
      </w:pPr>
    </w:lvl>
    <w:lvl w:ilvl="4" w:tplc="04100019" w:tentative="1">
      <w:start w:val="1"/>
      <w:numFmt w:val="lowerLetter"/>
      <w:lvlText w:val="%5."/>
      <w:lvlJc w:val="left"/>
      <w:pPr>
        <w:ind w:left="4752" w:hanging="360"/>
      </w:pPr>
    </w:lvl>
    <w:lvl w:ilvl="5" w:tplc="0410001B" w:tentative="1">
      <w:start w:val="1"/>
      <w:numFmt w:val="lowerRoman"/>
      <w:lvlText w:val="%6."/>
      <w:lvlJc w:val="right"/>
      <w:pPr>
        <w:ind w:left="5472" w:hanging="180"/>
      </w:pPr>
    </w:lvl>
    <w:lvl w:ilvl="6" w:tplc="0410000F" w:tentative="1">
      <w:start w:val="1"/>
      <w:numFmt w:val="decimal"/>
      <w:lvlText w:val="%7."/>
      <w:lvlJc w:val="left"/>
      <w:pPr>
        <w:ind w:left="6192" w:hanging="360"/>
      </w:pPr>
    </w:lvl>
    <w:lvl w:ilvl="7" w:tplc="04100019" w:tentative="1">
      <w:start w:val="1"/>
      <w:numFmt w:val="lowerLetter"/>
      <w:lvlText w:val="%8."/>
      <w:lvlJc w:val="left"/>
      <w:pPr>
        <w:ind w:left="6912" w:hanging="360"/>
      </w:pPr>
    </w:lvl>
    <w:lvl w:ilvl="8" w:tplc="0410001B" w:tentative="1">
      <w:start w:val="1"/>
      <w:numFmt w:val="lowerRoman"/>
      <w:lvlText w:val="%9."/>
      <w:lvlJc w:val="right"/>
      <w:pPr>
        <w:ind w:left="7632" w:hanging="180"/>
      </w:pPr>
    </w:lvl>
  </w:abstractNum>
  <w:abstractNum w:abstractNumId="50" w15:restartNumberingAfterBreak="0">
    <w:nsid w:val="2BE64A05"/>
    <w:multiLevelType w:val="hybridMultilevel"/>
    <w:tmpl w:val="DCC6142A"/>
    <w:lvl w:ilvl="0" w:tplc="DE9468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51" w15:restartNumberingAfterBreak="0">
    <w:nsid w:val="2DE021DB"/>
    <w:multiLevelType w:val="hybridMultilevel"/>
    <w:tmpl w:val="A56481D4"/>
    <w:lvl w:ilvl="0" w:tplc="04100019">
      <w:start w:val="1"/>
      <w:numFmt w:val="lowerLetter"/>
      <w:lvlText w:val="%1."/>
      <w:lvlJc w:val="left"/>
      <w:pPr>
        <w:ind w:left="1776" w:hanging="360"/>
      </w:pPr>
    </w:lvl>
    <w:lvl w:ilvl="1" w:tplc="FFFFFFFF" w:tentative="1">
      <w:start w:val="1"/>
      <w:numFmt w:val="lowerLetter"/>
      <w:lvlText w:val="%2."/>
      <w:lvlJc w:val="left"/>
      <w:pPr>
        <w:ind w:left="2496" w:hanging="360"/>
      </w:pPr>
    </w:lvl>
    <w:lvl w:ilvl="2" w:tplc="FFFFFFFF" w:tentative="1">
      <w:start w:val="1"/>
      <w:numFmt w:val="lowerRoman"/>
      <w:lvlText w:val="%3."/>
      <w:lvlJc w:val="right"/>
      <w:pPr>
        <w:ind w:left="3216" w:hanging="180"/>
      </w:pPr>
    </w:lvl>
    <w:lvl w:ilvl="3" w:tplc="FFFFFFFF" w:tentative="1">
      <w:start w:val="1"/>
      <w:numFmt w:val="decimal"/>
      <w:lvlText w:val="%4."/>
      <w:lvlJc w:val="left"/>
      <w:pPr>
        <w:ind w:left="3936" w:hanging="360"/>
      </w:pPr>
    </w:lvl>
    <w:lvl w:ilvl="4" w:tplc="FFFFFFFF" w:tentative="1">
      <w:start w:val="1"/>
      <w:numFmt w:val="lowerLetter"/>
      <w:lvlText w:val="%5."/>
      <w:lvlJc w:val="left"/>
      <w:pPr>
        <w:ind w:left="4656" w:hanging="360"/>
      </w:pPr>
    </w:lvl>
    <w:lvl w:ilvl="5" w:tplc="FFFFFFFF" w:tentative="1">
      <w:start w:val="1"/>
      <w:numFmt w:val="lowerRoman"/>
      <w:lvlText w:val="%6."/>
      <w:lvlJc w:val="right"/>
      <w:pPr>
        <w:ind w:left="5376" w:hanging="180"/>
      </w:pPr>
    </w:lvl>
    <w:lvl w:ilvl="6" w:tplc="FFFFFFFF" w:tentative="1">
      <w:start w:val="1"/>
      <w:numFmt w:val="decimal"/>
      <w:lvlText w:val="%7."/>
      <w:lvlJc w:val="left"/>
      <w:pPr>
        <w:ind w:left="6096" w:hanging="360"/>
      </w:pPr>
    </w:lvl>
    <w:lvl w:ilvl="7" w:tplc="FFFFFFFF" w:tentative="1">
      <w:start w:val="1"/>
      <w:numFmt w:val="lowerLetter"/>
      <w:lvlText w:val="%8."/>
      <w:lvlJc w:val="left"/>
      <w:pPr>
        <w:ind w:left="6816" w:hanging="360"/>
      </w:pPr>
    </w:lvl>
    <w:lvl w:ilvl="8" w:tplc="FFFFFFFF" w:tentative="1">
      <w:start w:val="1"/>
      <w:numFmt w:val="lowerRoman"/>
      <w:lvlText w:val="%9."/>
      <w:lvlJc w:val="right"/>
      <w:pPr>
        <w:ind w:left="7536" w:hanging="180"/>
      </w:pPr>
    </w:lvl>
  </w:abstractNum>
  <w:abstractNum w:abstractNumId="52" w15:restartNumberingAfterBreak="0">
    <w:nsid w:val="300151CC"/>
    <w:multiLevelType w:val="hybridMultilevel"/>
    <w:tmpl w:val="B15E0678"/>
    <w:lvl w:ilvl="0" w:tplc="DE9468E2">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3" w15:restartNumberingAfterBreak="0">
    <w:nsid w:val="30F3154E"/>
    <w:multiLevelType w:val="hybridMultilevel"/>
    <w:tmpl w:val="012C6ADC"/>
    <w:lvl w:ilvl="0" w:tplc="A9C2F684">
      <w:start w:val="1"/>
      <w:numFmt w:val="bullet"/>
      <w:lvlText w:val="-"/>
      <w:lvlJc w:val="left"/>
      <w:pPr>
        <w:ind w:left="1512" w:hanging="360"/>
      </w:pPr>
      <w:rPr>
        <w:rFonts w:ascii="Calibri" w:hAnsi="Calibri" w:hint="default"/>
      </w:rPr>
    </w:lvl>
    <w:lvl w:ilvl="1" w:tplc="04100003" w:tentative="1">
      <w:start w:val="1"/>
      <w:numFmt w:val="bullet"/>
      <w:lvlText w:val="o"/>
      <w:lvlJc w:val="left"/>
      <w:pPr>
        <w:ind w:left="2232" w:hanging="360"/>
      </w:pPr>
      <w:rPr>
        <w:rFonts w:ascii="Courier New" w:hAnsi="Courier New" w:cs="Courier New" w:hint="default"/>
      </w:rPr>
    </w:lvl>
    <w:lvl w:ilvl="2" w:tplc="04100005" w:tentative="1">
      <w:start w:val="1"/>
      <w:numFmt w:val="bullet"/>
      <w:lvlText w:val=""/>
      <w:lvlJc w:val="left"/>
      <w:pPr>
        <w:ind w:left="2952" w:hanging="360"/>
      </w:pPr>
      <w:rPr>
        <w:rFonts w:ascii="Wingdings" w:hAnsi="Wingdings" w:hint="default"/>
      </w:rPr>
    </w:lvl>
    <w:lvl w:ilvl="3" w:tplc="04100001" w:tentative="1">
      <w:start w:val="1"/>
      <w:numFmt w:val="bullet"/>
      <w:lvlText w:val=""/>
      <w:lvlJc w:val="left"/>
      <w:pPr>
        <w:ind w:left="3672" w:hanging="360"/>
      </w:pPr>
      <w:rPr>
        <w:rFonts w:ascii="Symbol" w:hAnsi="Symbol" w:hint="default"/>
      </w:rPr>
    </w:lvl>
    <w:lvl w:ilvl="4" w:tplc="04100003" w:tentative="1">
      <w:start w:val="1"/>
      <w:numFmt w:val="bullet"/>
      <w:lvlText w:val="o"/>
      <w:lvlJc w:val="left"/>
      <w:pPr>
        <w:ind w:left="4392" w:hanging="360"/>
      </w:pPr>
      <w:rPr>
        <w:rFonts w:ascii="Courier New" w:hAnsi="Courier New" w:cs="Courier New" w:hint="default"/>
      </w:rPr>
    </w:lvl>
    <w:lvl w:ilvl="5" w:tplc="04100005" w:tentative="1">
      <w:start w:val="1"/>
      <w:numFmt w:val="bullet"/>
      <w:lvlText w:val=""/>
      <w:lvlJc w:val="left"/>
      <w:pPr>
        <w:ind w:left="5112" w:hanging="360"/>
      </w:pPr>
      <w:rPr>
        <w:rFonts w:ascii="Wingdings" w:hAnsi="Wingdings" w:hint="default"/>
      </w:rPr>
    </w:lvl>
    <w:lvl w:ilvl="6" w:tplc="04100001" w:tentative="1">
      <w:start w:val="1"/>
      <w:numFmt w:val="bullet"/>
      <w:lvlText w:val=""/>
      <w:lvlJc w:val="left"/>
      <w:pPr>
        <w:ind w:left="5832" w:hanging="360"/>
      </w:pPr>
      <w:rPr>
        <w:rFonts w:ascii="Symbol" w:hAnsi="Symbol" w:hint="default"/>
      </w:rPr>
    </w:lvl>
    <w:lvl w:ilvl="7" w:tplc="04100003" w:tentative="1">
      <w:start w:val="1"/>
      <w:numFmt w:val="bullet"/>
      <w:lvlText w:val="o"/>
      <w:lvlJc w:val="left"/>
      <w:pPr>
        <w:ind w:left="6552" w:hanging="360"/>
      </w:pPr>
      <w:rPr>
        <w:rFonts w:ascii="Courier New" w:hAnsi="Courier New" w:cs="Courier New" w:hint="default"/>
      </w:rPr>
    </w:lvl>
    <w:lvl w:ilvl="8" w:tplc="04100005" w:tentative="1">
      <w:start w:val="1"/>
      <w:numFmt w:val="bullet"/>
      <w:lvlText w:val=""/>
      <w:lvlJc w:val="left"/>
      <w:pPr>
        <w:ind w:left="7272" w:hanging="360"/>
      </w:pPr>
      <w:rPr>
        <w:rFonts w:ascii="Wingdings" w:hAnsi="Wingdings" w:hint="default"/>
      </w:rPr>
    </w:lvl>
  </w:abstractNum>
  <w:abstractNum w:abstractNumId="54" w15:restartNumberingAfterBreak="0">
    <w:nsid w:val="31F00788"/>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33725752"/>
    <w:multiLevelType w:val="hybridMultilevel"/>
    <w:tmpl w:val="6E4AA378"/>
    <w:lvl w:ilvl="0" w:tplc="A9C2F684">
      <w:start w:val="1"/>
      <w:numFmt w:val="bullet"/>
      <w:lvlText w:val="-"/>
      <w:lvlJc w:val="left"/>
      <w:pPr>
        <w:ind w:left="1417" w:hanging="360"/>
      </w:pPr>
      <w:rPr>
        <w:rFonts w:ascii="Calibri" w:hAnsi="Calibri" w:hint="default"/>
      </w:rPr>
    </w:lvl>
    <w:lvl w:ilvl="1" w:tplc="04100003" w:tentative="1">
      <w:start w:val="1"/>
      <w:numFmt w:val="bullet"/>
      <w:lvlText w:val="o"/>
      <w:lvlJc w:val="left"/>
      <w:pPr>
        <w:ind w:left="2137" w:hanging="360"/>
      </w:pPr>
      <w:rPr>
        <w:rFonts w:ascii="Courier New" w:hAnsi="Courier New" w:cs="Courier New" w:hint="default"/>
      </w:rPr>
    </w:lvl>
    <w:lvl w:ilvl="2" w:tplc="04100005" w:tentative="1">
      <w:start w:val="1"/>
      <w:numFmt w:val="bullet"/>
      <w:lvlText w:val=""/>
      <w:lvlJc w:val="left"/>
      <w:pPr>
        <w:ind w:left="2857" w:hanging="360"/>
      </w:pPr>
      <w:rPr>
        <w:rFonts w:ascii="Wingdings" w:hAnsi="Wingdings" w:hint="default"/>
      </w:rPr>
    </w:lvl>
    <w:lvl w:ilvl="3" w:tplc="04100001" w:tentative="1">
      <w:start w:val="1"/>
      <w:numFmt w:val="bullet"/>
      <w:lvlText w:val=""/>
      <w:lvlJc w:val="left"/>
      <w:pPr>
        <w:ind w:left="3577" w:hanging="360"/>
      </w:pPr>
      <w:rPr>
        <w:rFonts w:ascii="Symbol" w:hAnsi="Symbol" w:hint="default"/>
      </w:rPr>
    </w:lvl>
    <w:lvl w:ilvl="4" w:tplc="04100003" w:tentative="1">
      <w:start w:val="1"/>
      <w:numFmt w:val="bullet"/>
      <w:lvlText w:val="o"/>
      <w:lvlJc w:val="left"/>
      <w:pPr>
        <w:ind w:left="4297" w:hanging="360"/>
      </w:pPr>
      <w:rPr>
        <w:rFonts w:ascii="Courier New" w:hAnsi="Courier New" w:cs="Courier New" w:hint="default"/>
      </w:rPr>
    </w:lvl>
    <w:lvl w:ilvl="5" w:tplc="04100005" w:tentative="1">
      <w:start w:val="1"/>
      <w:numFmt w:val="bullet"/>
      <w:lvlText w:val=""/>
      <w:lvlJc w:val="left"/>
      <w:pPr>
        <w:ind w:left="5017" w:hanging="360"/>
      </w:pPr>
      <w:rPr>
        <w:rFonts w:ascii="Wingdings" w:hAnsi="Wingdings" w:hint="default"/>
      </w:rPr>
    </w:lvl>
    <w:lvl w:ilvl="6" w:tplc="04100001" w:tentative="1">
      <w:start w:val="1"/>
      <w:numFmt w:val="bullet"/>
      <w:lvlText w:val=""/>
      <w:lvlJc w:val="left"/>
      <w:pPr>
        <w:ind w:left="5737" w:hanging="360"/>
      </w:pPr>
      <w:rPr>
        <w:rFonts w:ascii="Symbol" w:hAnsi="Symbol" w:hint="default"/>
      </w:rPr>
    </w:lvl>
    <w:lvl w:ilvl="7" w:tplc="04100003" w:tentative="1">
      <w:start w:val="1"/>
      <w:numFmt w:val="bullet"/>
      <w:lvlText w:val="o"/>
      <w:lvlJc w:val="left"/>
      <w:pPr>
        <w:ind w:left="6457" w:hanging="360"/>
      </w:pPr>
      <w:rPr>
        <w:rFonts w:ascii="Courier New" w:hAnsi="Courier New" w:cs="Courier New" w:hint="default"/>
      </w:rPr>
    </w:lvl>
    <w:lvl w:ilvl="8" w:tplc="04100005" w:tentative="1">
      <w:start w:val="1"/>
      <w:numFmt w:val="bullet"/>
      <w:lvlText w:val=""/>
      <w:lvlJc w:val="left"/>
      <w:pPr>
        <w:ind w:left="7177" w:hanging="360"/>
      </w:pPr>
      <w:rPr>
        <w:rFonts w:ascii="Wingdings" w:hAnsi="Wingdings" w:hint="default"/>
      </w:rPr>
    </w:lvl>
  </w:abstractNum>
  <w:abstractNum w:abstractNumId="56" w15:restartNumberingAfterBreak="0">
    <w:nsid w:val="34A30D2B"/>
    <w:multiLevelType w:val="hybridMultilevel"/>
    <w:tmpl w:val="DCD4554A"/>
    <w:lvl w:ilvl="0" w:tplc="DE9468E2">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7" w15:restartNumberingAfterBreak="0">
    <w:nsid w:val="36C859E7"/>
    <w:multiLevelType w:val="hybridMultilevel"/>
    <w:tmpl w:val="5A0C08C2"/>
    <w:lvl w:ilvl="0" w:tplc="A9C2F684">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8" w15:restartNumberingAfterBreak="0">
    <w:nsid w:val="39D322E5"/>
    <w:multiLevelType w:val="hybridMultilevel"/>
    <w:tmpl w:val="A9F8329A"/>
    <w:lvl w:ilvl="0" w:tplc="A9C2F684">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9" w15:restartNumberingAfterBreak="0">
    <w:nsid w:val="39EA05D2"/>
    <w:multiLevelType w:val="hybridMultilevel"/>
    <w:tmpl w:val="D0F4A9F4"/>
    <w:lvl w:ilvl="0" w:tplc="A9C2F684">
      <w:start w:val="1"/>
      <w:numFmt w:val="bullet"/>
      <w:lvlText w:val="-"/>
      <w:lvlJc w:val="left"/>
      <w:pPr>
        <w:ind w:left="1512" w:hanging="360"/>
      </w:pPr>
      <w:rPr>
        <w:rFonts w:ascii="Calibri" w:hAnsi="Calibri" w:hint="default"/>
      </w:rPr>
    </w:lvl>
    <w:lvl w:ilvl="1" w:tplc="04100003" w:tentative="1">
      <w:start w:val="1"/>
      <w:numFmt w:val="bullet"/>
      <w:lvlText w:val="o"/>
      <w:lvlJc w:val="left"/>
      <w:pPr>
        <w:ind w:left="2232" w:hanging="360"/>
      </w:pPr>
      <w:rPr>
        <w:rFonts w:ascii="Courier New" w:hAnsi="Courier New" w:cs="Courier New" w:hint="default"/>
      </w:rPr>
    </w:lvl>
    <w:lvl w:ilvl="2" w:tplc="04100005" w:tentative="1">
      <w:start w:val="1"/>
      <w:numFmt w:val="bullet"/>
      <w:lvlText w:val=""/>
      <w:lvlJc w:val="left"/>
      <w:pPr>
        <w:ind w:left="2952" w:hanging="360"/>
      </w:pPr>
      <w:rPr>
        <w:rFonts w:ascii="Wingdings" w:hAnsi="Wingdings" w:hint="default"/>
      </w:rPr>
    </w:lvl>
    <w:lvl w:ilvl="3" w:tplc="04100001" w:tentative="1">
      <w:start w:val="1"/>
      <w:numFmt w:val="bullet"/>
      <w:lvlText w:val=""/>
      <w:lvlJc w:val="left"/>
      <w:pPr>
        <w:ind w:left="3672" w:hanging="360"/>
      </w:pPr>
      <w:rPr>
        <w:rFonts w:ascii="Symbol" w:hAnsi="Symbol" w:hint="default"/>
      </w:rPr>
    </w:lvl>
    <w:lvl w:ilvl="4" w:tplc="04100003" w:tentative="1">
      <w:start w:val="1"/>
      <w:numFmt w:val="bullet"/>
      <w:lvlText w:val="o"/>
      <w:lvlJc w:val="left"/>
      <w:pPr>
        <w:ind w:left="4392" w:hanging="360"/>
      </w:pPr>
      <w:rPr>
        <w:rFonts w:ascii="Courier New" w:hAnsi="Courier New" w:cs="Courier New" w:hint="default"/>
      </w:rPr>
    </w:lvl>
    <w:lvl w:ilvl="5" w:tplc="04100005" w:tentative="1">
      <w:start w:val="1"/>
      <w:numFmt w:val="bullet"/>
      <w:lvlText w:val=""/>
      <w:lvlJc w:val="left"/>
      <w:pPr>
        <w:ind w:left="5112" w:hanging="360"/>
      </w:pPr>
      <w:rPr>
        <w:rFonts w:ascii="Wingdings" w:hAnsi="Wingdings" w:hint="default"/>
      </w:rPr>
    </w:lvl>
    <w:lvl w:ilvl="6" w:tplc="04100001" w:tentative="1">
      <w:start w:val="1"/>
      <w:numFmt w:val="bullet"/>
      <w:lvlText w:val=""/>
      <w:lvlJc w:val="left"/>
      <w:pPr>
        <w:ind w:left="5832" w:hanging="360"/>
      </w:pPr>
      <w:rPr>
        <w:rFonts w:ascii="Symbol" w:hAnsi="Symbol" w:hint="default"/>
      </w:rPr>
    </w:lvl>
    <w:lvl w:ilvl="7" w:tplc="04100003" w:tentative="1">
      <w:start w:val="1"/>
      <w:numFmt w:val="bullet"/>
      <w:lvlText w:val="o"/>
      <w:lvlJc w:val="left"/>
      <w:pPr>
        <w:ind w:left="6552" w:hanging="360"/>
      </w:pPr>
      <w:rPr>
        <w:rFonts w:ascii="Courier New" w:hAnsi="Courier New" w:cs="Courier New" w:hint="default"/>
      </w:rPr>
    </w:lvl>
    <w:lvl w:ilvl="8" w:tplc="04100005" w:tentative="1">
      <w:start w:val="1"/>
      <w:numFmt w:val="bullet"/>
      <w:lvlText w:val=""/>
      <w:lvlJc w:val="left"/>
      <w:pPr>
        <w:ind w:left="7272" w:hanging="360"/>
      </w:pPr>
      <w:rPr>
        <w:rFonts w:ascii="Wingdings" w:hAnsi="Wingdings" w:hint="default"/>
      </w:rPr>
    </w:lvl>
  </w:abstractNum>
  <w:abstractNum w:abstractNumId="60" w15:restartNumberingAfterBreak="0">
    <w:nsid w:val="3B707BBB"/>
    <w:multiLevelType w:val="hybridMultilevel"/>
    <w:tmpl w:val="FC3ACEA8"/>
    <w:lvl w:ilvl="0" w:tplc="04100019">
      <w:start w:val="1"/>
      <w:numFmt w:val="lowerLetter"/>
      <w:lvlText w:val="%1."/>
      <w:lvlJc w:val="left"/>
      <w:pPr>
        <w:ind w:left="2232" w:hanging="360"/>
      </w:pPr>
    </w:lvl>
    <w:lvl w:ilvl="1" w:tplc="04100019" w:tentative="1">
      <w:start w:val="1"/>
      <w:numFmt w:val="lowerLetter"/>
      <w:lvlText w:val="%2."/>
      <w:lvlJc w:val="left"/>
      <w:pPr>
        <w:ind w:left="2952" w:hanging="360"/>
      </w:pPr>
    </w:lvl>
    <w:lvl w:ilvl="2" w:tplc="0410001B" w:tentative="1">
      <w:start w:val="1"/>
      <w:numFmt w:val="lowerRoman"/>
      <w:lvlText w:val="%3."/>
      <w:lvlJc w:val="right"/>
      <w:pPr>
        <w:ind w:left="3672" w:hanging="180"/>
      </w:pPr>
    </w:lvl>
    <w:lvl w:ilvl="3" w:tplc="0410000F" w:tentative="1">
      <w:start w:val="1"/>
      <w:numFmt w:val="decimal"/>
      <w:lvlText w:val="%4."/>
      <w:lvlJc w:val="left"/>
      <w:pPr>
        <w:ind w:left="4392" w:hanging="360"/>
      </w:pPr>
    </w:lvl>
    <w:lvl w:ilvl="4" w:tplc="04100019" w:tentative="1">
      <w:start w:val="1"/>
      <w:numFmt w:val="lowerLetter"/>
      <w:lvlText w:val="%5."/>
      <w:lvlJc w:val="left"/>
      <w:pPr>
        <w:ind w:left="5112" w:hanging="360"/>
      </w:pPr>
    </w:lvl>
    <w:lvl w:ilvl="5" w:tplc="0410001B" w:tentative="1">
      <w:start w:val="1"/>
      <w:numFmt w:val="lowerRoman"/>
      <w:lvlText w:val="%6."/>
      <w:lvlJc w:val="right"/>
      <w:pPr>
        <w:ind w:left="5832" w:hanging="180"/>
      </w:pPr>
    </w:lvl>
    <w:lvl w:ilvl="6" w:tplc="0410000F" w:tentative="1">
      <w:start w:val="1"/>
      <w:numFmt w:val="decimal"/>
      <w:lvlText w:val="%7."/>
      <w:lvlJc w:val="left"/>
      <w:pPr>
        <w:ind w:left="6552" w:hanging="360"/>
      </w:pPr>
    </w:lvl>
    <w:lvl w:ilvl="7" w:tplc="04100019" w:tentative="1">
      <w:start w:val="1"/>
      <w:numFmt w:val="lowerLetter"/>
      <w:lvlText w:val="%8."/>
      <w:lvlJc w:val="left"/>
      <w:pPr>
        <w:ind w:left="7272" w:hanging="360"/>
      </w:pPr>
    </w:lvl>
    <w:lvl w:ilvl="8" w:tplc="0410001B" w:tentative="1">
      <w:start w:val="1"/>
      <w:numFmt w:val="lowerRoman"/>
      <w:lvlText w:val="%9."/>
      <w:lvlJc w:val="right"/>
      <w:pPr>
        <w:ind w:left="7992" w:hanging="180"/>
      </w:pPr>
    </w:lvl>
  </w:abstractNum>
  <w:abstractNum w:abstractNumId="61" w15:restartNumberingAfterBreak="0">
    <w:nsid w:val="3C9B4319"/>
    <w:multiLevelType w:val="hybridMultilevel"/>
    <w:tmpl w:val="95FC7CAC"/>
    <w:lvl w:ilvl="0" w:tplc="A9C2F684">
      <w:start w:val="1"/>
      <w:numFmt w:val="bullet"/>
      <w:lvlText w:val="-"/>
      <w:lvlJc w:val="left"/>
      <w:pPr>
        <w:ind w:left="1080" w:hanging="360"/>
      </w:pPr>
      <w:rPr>
        <w:rFonts w:ascii="Calibri" w:hAnsi="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62" w15:restartNumberingAfterBreak="0">
    <w:nsid w:val="3D6C1FF8"/>
    <w:multiLevelType w:val="hybridMultilevel"/>
    <w:tmpl w:val="57DC09A6"/>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63" w15:restartNumberingAfterBreak="0">
    <w:nsid w:val="3F8F22E7"/>
    <w:multiLevelType w:val="hybridMultilevel"/>
    <w:tmpl w:val="FF8058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42F56BD8"/>
    <w:multiLevelType w:val="hybridMultilevel"/>
    <w:tmpl w:val="1C100F4A"/>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65" w15:restartNumberingAfterBreak="0">
    <w:nsid w:val="43A01F76"/>
    <w:multiLevelType w:val="hybridMultilevel"/>
    <w:tmpl w:val="673CC77E"/>
    <w:lvl w:ilvl="0" w:tplc="A9C2F684">
      <w:start w:val="1"/>
      <w:numFmt w:val="bullet"/>
      <w:lvlText w:val="-"/>
      <w:lvlJc w:val="left"/>
      <w:pPr>
        <w:ind w:left="1512" w:hanging="360"/>
      </w:pPr>
      <w:rPr>
        <w:rFonts w:ascii="Calibri" w:hAnsi="Calibri" w:hint="default"/>
      </w:rPr>
    </w:lvl>
    <w:lvl w:ilvl="1" w:tplc="04100003" w:tentative="1">
      <w:start w:val="1"/>
      <w:numFmt w:val="bullet"/>
      <w:lvlText w:val="o"/>
      <w:lvlJc w:val="left"/>
      <w:pPr>
        <w:ind w:left="2232" w:hanging="360"/>
      </w:pPr>
      <w:rPr>
        <w:rFonts w:ascii="Courier New" w:hAnsi="Courier New" w:cs="Courier New" w:hint="default"/>
      </w:rPr>
    </w:lvl>
    <w:lvl w:ilvl="2" w:tplc="04100005" w:tentative="1">
      <w:start w:val="1"/>
      <w:numFmt w:val="bullet"/>
      <w:lvlText w:val=""/>
      <w:lvlJc w:val="left"/>
      <w:pPr>
        <w:ind w:left="2952" w:hanging="360"/>
      </w:pPr>
      <w:rPr>
        <w:rFonts w:ascii="Wingdings" w:hAnsi="Wingdings" w:hint="default"/>
      </w:rPr>
    </w:lvl>
    <w:lvl w:ilvl="3" w:tplc="04100001" w:tentative="1">
      <w:start w:val="1"/>
      <w:numFmt w:val="bullet"/>
      <w:lvlText w:val=""/>
      <w:lvlJc w:val="left"/>
      <w:pPr>
        <w:ind w:left="3672" w:hanging="360"/>
      </w:pPr>
      <w:rPr>
        <w:rFonts w:ascii="Symbol" w:hAnsi="Symbol" w:hint="default"/>
      </w:rPr>
    </w:lvl>
    <w:lvl w:ilvl="4" w:tplc="04100003" w:tentative="1">
      <w:start w:val="1"/>
      <w:numFmt w:val="bullet"/>
      <w:lvlText w:val="o"/>
      <w:lvlJc w:val="left"/>
      <w:pPr>
        <w:ind w:left="4392" w:hanging="360"/>
      </w:pPr>
      <w:rPr>
        <w:rFonts w:ascii="Courier New" w:hAnsi="Courier New" w:cs="Courier New" w:hint="default"/>
      </w:rPr>
    </w:lvl>
    <w:lvl w:ilvl="5" w:tplc="04100005" w:tentative="1">
      <w:start w:val="1"/>
      <w:numFmt w:val="bullet"/>
      <w:lvlText w:val=""/>
      <w:lvlJc w:val="left"/>
      <w:pPr>
        <w:ind w:left="5112" w:hanging="360"/>
      </w:pPr>
      <w:rPr>
        <w:rFonts w:ascii="Wingdings" w:hAnsi="Wingdings" w:hint="default"/>
      </w:rPr>
    </w:lvl>
    <w:lvl w:ilvl="6" w:tplc="04100001" w:tentative="1">
      <w:start w:val="1"/>
      <w:numFmt w:val="bullet"/>
      <w:lvlText w:val=""/>
      <w:lvlJc w:val="left"/>
      <w:pPr>
        <w:ind w:left="5832" w:hanging="360"/>
      </w:pPr>
      <w:rPr>
        <w:rFonts w:ascii="Symbol" w:hAnsi="Symbol" w:hint="default"/>
      </w:rPr>
    </w:lvl>
    <w:lvl w:ilvl="7" w:tplc="04100003" w:tentative="1">
      <w:start w:val="1"/>
      <w:numFmt w:val="bullet"/>
      <w:lvlText w:val="o"/>
      <w:lvlJc w:val="left"/>
      <w:pPr>
        <w:ind w:left="6552" w:hanging="360"/>
      </w:pPr>
      <w:rPr>
        <w:rFonts w:ascii="Courier New" w:hAnsi="Courier New" w:cs="Courier New" w:hint="default"/>
      </w:rPr>
    </w:lvl>
    <w:lvl w:ilvl="8" w:tplc="04100005" w:tentative="1">
      <w:start w:val="1"/>
      <w:numFmt w:val="bullet"/>
      <w:lvlText w:val=""/>
      <w:lvlJc w:val="left"/>
      <w:pPr>
        <w:ind w:left="7272" w:hanging="360"/>
      </w:pPr>
      <w:rPr>
        <w:rFonts w:ascii="Wingdings" w:hAnsi="Wingdings" w:hint="default"/>
      </w:rPr>
    </w:lvl>
  </w:abstractNum>
  <w:abstractNum w:abstractNumId="66" w15:restartNumberingAfterBreak="0">
    <w:nsid w:val="45DF45C9"/>
    <w:multiLevelType w:val="hybridMultilevel"/>
    <w:tmpl w:val="D9DECE10"/>
    <w:lvl w:ilvl="0" w:tplc="A9C2F684">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7" w15:restartNumberingAfterBreak="0">
    <w:nsid w:val="46074BC5"/>
    <w:multiLevelType w:val="hybridMultilevel"/>
    <w:tmpl w:val="22AECD40"/>
    <w:lvl w:ilvl="0" w:tplc="A9C2F684">
      <w:start w:val="1"/>
      <w:numFmt w:val="bullet"/>
      <w:lvlText w:val="-"/>
      <w:lvlJc w:val="left"/>
      <w:pPr>
        <w:ind w:left="1077" w:hanging="360"/>
      </w:pPr>
      <w:rPr>
        <w:rFonts w:ascii="Calibri" w:hAnsi="Calibri" w:hint="default"/>
      </w:rPr>
    </w:lvl>
    <w:lvl w:ilvl="1" w:tplc="04100003" w:tentative="1">
      <w:start w:val="1"/>
      <w:numFmt w:val="bullet"/>
      <w:lvlText w:val="o"/>
      <w:lvlJc w:val="left"/>
      <w:pPr>
        <w:ind w:left="1797" w:hanging="360"/>
      </w:pPr>
      <w:rPr>
        <w:rFonts w:ascii="Courier New" w:hAnsi="Courier New" w:cs="Courier New" w:hint="default"/>
      </w:rPr>
    </w:lvl>
    <w:lvl w:ilvl="2" w:tplc="04100005" w:tentative="1">
      <w:start w:val="1"/>
      <w:numFmt w:val="bullet"/>
      <w:lvlText w:val=""/>
      <w:lvlJc w:val="left"/>
      <w:pPr>
        <w:ind w:left="2517" w:hanging="360"/>
      </w:pPr>
      <w:rPr>
        <w:rFonts w:ascii="Wingdings" w:hAnsi="Wingdings" w:hint="default"/>
      </w:rPr>
    </w:lvl>
    <w:lvl w:ilvl="3" w:tplc="04100001" w:tentative="1">
      <w:start w:val="1"/>
      <w:numFmt w:val="bullet"/>
      <w:lvlText w:val=""/>
      <w:lvlJc w:val="left"/>
      <w:pPr>
        <w:ind w:left="3237" w:hanging="360"/>
      </w:pPr>
      <w:rPr>
        <w:rFonts w:ascii="Symbol" w:hAnsi="Symbol" w:hint="default"/>
      </w:rPr>
    </w:lvl>
    <w:lvl w:ilvl="4" w:tplc="04100003" w:tentative="1">
      <w:start w:val="1"/>
      <w:numFmt w:val="bullet"/>
      <w:lvlText w:val="o"/>
      <w:lvlJc w:val="left"/>
      <w:pPr>
        <w:ind w:left="3957" w:hanging="360"/>
      </w:pPr>
      <w:rPr>
        <w:rFonts w:ascii="Courier New" w:hAnsi="Courier New" w:cs="Courier New" w:hint="default"/>
      </w:rPr>
    </w:lvl>
    <w:lvl w:ilvl="5" w:tplc="04100005" w:tentative="1">
      <w:start w:val="1"/>
      <w:numFmt w:val="bullet"/>
      <w:lvlText w:val=""/>
      <w:lvlJc w:val="left"/>
      <w:pPr>
        <w:ind w:left="4677" w:hanging="360"/>
      </w:pPr>
      <w:rPr>
        <w:rFonts w:ascii="Wingdings" w:hAnsi="Wingdings" w:hint="default"/>
      </w:rPr>
    </w:lvl>
    <w:lvl w:ilvl="6" w:tplc="04100001" w:tentative="1">
      <w:start w:val="1"/>
      <w:numFmt w:val="bullet"/>
      <w:lvlText w:val=""/>
      <w:lvlJc w:val="left"/>
      <w:pPr>
        <w:ind w:left="5397" w:hanging="360"/>
      </w:pPr>
      <w:rPr>
        <w:rFonts w:ascii="Symbol" w:hAnsi="Symbol" w:hint="default"/>
      </w:rPr>
    </w:lvl>
    <w:lvl w:ilvl="7" w:tplc="04100003" w:tentative="1">
      <w:start w:val="1"/>
      <w:numFmt w:val="bullet"/>
      <w:lvlText w:val="o"/>
      <w:lvlJc w:val="left"/>
      <w:pPr>
        <w:ind w:left="6117" w:hanging="360"/>
      </w:pPr>
      <w:rPr>
        <w:rFonts w:ascii="Courier New" w:hAnsi="Courier New" w:cs="Courier New" w:hint="default"/>
      </w:rPr>
    </w:lvl>
    <w:lvl w:ilvl="8" w:tplc="04100005" w:tentative="1">
      <w:start w:val="1"/>
      <w:numFmt w:val="bullet"/>
      <w:lvlText w:val=""/>
      <w:lvlJc w:val="left"/>
      <w:pPr>
        <w:ind w:left="6837" w:hanging="360"/>
      </w:pPr>
      <w:rPr>
        <w:rFonts w:ascii="Wingdings" w:hAnsi="Wingdings" w:hint="default"/>
      </w:rPr>
    </w:lvl>
  </w:abstractNum>
  <w:abstractNum w:abstractNumId="68" w15:restartNumberingAfterBreak="0">
    <w:nsid w:val="47275D63"/>
    <w:multiLevelType w:val="hybridMultilevel"/>
    <w:tmpl w:val="B0B0F1F2"/>
    <w:lvl w:ilvl="0" w:tplc="A9C2F684">
      <w:start w:val="1"/>
      <w:numFmt w:val="bullet"/>
      <w:lvlText w:val="-"/>
      <w:lvlJc w:val="left"/>
      <w:pPr>
        <w:ind w:left="1080" w:hanging="360"/>
      </w:pPr>
      <w:rPr>
        <w:rFonts w:ascii="Calibri" w:hAnsi="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69" w15:restartNumberingAfterBreak="0">
    <w:nsid w:val="48744F1F"/>
    <w:multiLevelType w:val="hybridMultilevel"/>
    <w:tmpl w:val="A75CEE8E"/>
    <w:lvl w:ilvl="0" w:tplc="A9C2F684">
      <w:start w:val="1"/>
      <w:numFmt w:val="bullet"/>
      <w:lvlText w:val="-"/>
      <w:lvlJc w:val="left"/>
      <w:pPr>
        <w:ind w:left="1080" w:hanging="360"/>
      </w:pPr>
      <w:rPr>
        <w:rFonts w:ascii="Calibri" w:hAnsi="Calibri" w:hint="default"/>
      </w:rPr>
    </w:lvl>
    <w:lvl w:ilvl="1" w:tplc="04100001">
      <w:start w:val="1"/>
      <w:numFmt w:val="bullet"/>
      <w:lvlText w:val=""/>
      <w:lvlJc w:val="left"/>
      <w:pPr>
        <w:ind w:left="1800" w:hanging="360"/>
      </w:pPr>
      <w:rPr>
        <w:rFonts w:ascii="Symbol" w:hAnsi="Symbol"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0" w15:restartNumberingAfterBreak="0">
    <w:nsid w:val="4AAF5E74"/>
    <w:multiLevelType w:val="hybridMultilevel"/>
    <w:tmpl w:val="816EB834"/>
    <w:lvl w:ilvl="0" w:tplc="A9C2F684">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1" w15:restartNumberingAfterBreak="0">
    <w:nsid w:val="4B054A8B"/>
    <w:multiLevelType w:val="hybridMultilevel"/>
    <w:tmpl w:val="27068820"/>
    <w:lvl w:ilvl="0" w:tplc="F5C05EFA">
      <w:numFmt w:val="bullet"/>
      <w:lvlText w:val="-"/>
      <w:lvlJc w:val="left"/>
      <w:pPr>
        <w:ind w:left="720" w:hanging="360"/>
      </w:pPr>
      <w:rPr>
        <w:rFonts w:ascii="DecimaWE Rg" w:eastAsia="Calibri" w:hAnsi="DecimaWE Rg" w:cs="DecimaWE Rg"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2" w15:restartNumberingAfterBreak="0">
    <w:nsid w:val="4D3F1CC1"/>
    <w:multiLevelType w:val="hybridMultilevel"/>
    <w:tmpl w:val="9F80958C"/>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73" w15:restartNumberingAfterBreak="0">
    <w:nsid w:val="4EF00523"/>
    <w:multiLevelType w:val="hybridMultilevel"/>
    <w:tmpl w:val="4AAAEAFE"/>
    <w:lvl w:ilvl="0" w:tplc="0410000B">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4" w15:restartNumberingAfterBreak="0">
    <w:nsid w:val="4FAC51FF"/>
    <w:multiLevelType w:val="hybridMultilevel"/>
    <w:tmpl w:val="CD5A958A"/>
    <w:lvl w:ilvl="0" w:tplc="DE9468E2">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5" w15:restartNumberingAfterBreak="0">
    <w:nsid w:val="509E030F"/>
    <w:multiLevelType w:val="hybridMultilevel"/>
    <w:tmpl w:val="FF38AC60"/>
    <w:lvl w:ilvl="0" w:tplc="DE9468E2">
      <w:start w:val="1"/>
      <w:numFmt w:val="bullet"/>
      <w:lvlText w:val="­"/>
      <w:lvlJc w:val="left"/>
      <w:pPr>
        <w:ind w:left="360" w:hanging="360"/>
      </w:pPr>
      <w:rPr>
        <w:rFonts w:ascii="Calibri" w:hAnsi="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6" w15:restartNumberingAfterBreak="0">
    <w:nsid w:val="56343E12"/>
    <w:multiLevelType w:val="hybridMultilevel"/>
    <w:tmpl w:val="0F2691DC"/>
    <w:lvl w:ilvl="0" w:tplc="A9C2F684">
      <w:start w:val="1"/>
      <w:numFmt w:val="bullet"/>
      <w:lvlText w:val="-"/>
      <w:lvlJc w:val="left"/>
      <w:pPr>
        <w:ind w:left="1512" w:hanging="360"/>
      </w:pPr>
      <w:rPr>
        <w:rFonts w:ascii="Calibri" w:hAnsi="Calibri" w:hint="default"/>
      </w:rPr>
    </w:lvl>
    <w:lvl w:ilvl="1" w:tplc="04100003" w:tentative="1">
      <w:start w:val="1"/>
      <w:numFmt w:val="bullet"/>
      <w:lvlText w:val="o"/>
      <w:lvlJc w:val="left"/>
      <w:pPr>
        <w:ind w:left="2232" w:hanging="360"/>
      </w:pPr>
      <w:rPr>
        <w:rFonts w:ascii="Courier New" w:hAnsi="Courier New" w:cs="Courier New" w:hint="default"/>
      </w:rPr>
    </w:lvl>
    <w:lvl w:ilvl="2" w:tplc="04100005" w:tentative="1">
      <w:start w:val="1"/>
      <w:numFmt w:val="bullet"/>
      <w:lvlText w:val=""/>
      <w:lvlJc w:val="left"/>
      <w:pPr>
        <w:ind w:left="2952" w:hanging="360"/>
      </w:pPr>
      <w:rPr>
        <w:rFonts w:ascii="Wingdings" w:hAnsi="Wingdings" w:hint="default"/>
      </w:rPr>
    </w:lvl>
    <w:lvl w:ilvl="3" w:tplc="04100001" w:tentative="1">
      <w:start w:val="1"/>
      <w:numFmt w:val="bullet"/>
      <w:lvlText w:val=""/>
      <w:lvlJc w:val="left"/>
      <w:pPr>
        <w:ind w:left="3672" w:hanging="360"/>
      </w:pPr>
      <w:rPr>
        <w:rFonts w:ascii="Symbol" w:hAnsi="Symbol" w:hint="default"/>
      </w:rPr>
    </w:lvl>
    <w:lvl w:ilvl="4" w:tplc="04100003" w:tentative="1">
      <w:start w:val="1"/>
      <w:numFmt w:val="bullet"/>
      <w:lvlText w:val="o"/>
      <w:lvlJc w:val="left"/>
      <w:pPr>
        <w:ind w:left="4392" w:hanging="360"/>
      </w:pPr>
      <w:rPr>
        <w:rFonts w:ascii="Courier New" w:hAnsi="Courier New" w:cs="Courier New" w:hint="default"/>
      </w:rPr>
    </w:lvl>
    <w:lvl w:ilvl="5" w:tplc="04100005" w:tentative="1">
      <w:start w:val="1"/>
      <w:numFmt w:val="bullet"/>
      <w:lvlText w:val=""/>
      <w:lvlJc w:val="left"/>
      <w:pPr>
        <w:ind w:left="5112" w:hanging="360"/>
      </w:pPr>
      <w:rPr>
        <w:rFonts w:ascii="Wingdings" w:hAnsi="Wingdings" w:hint="default"/>
      </w:rPr>
    </w:lvl>
    <w:lvl w:ilvl="6" w:tplc="04100001" w:tentative="1">
      <w:start w:val="1"/>
      <w:numFmt w:val="bullet"/>
      <w:lvlText w:val=""/>
      <w:lvlJc w:val="left"/>
      <w:pPr>
        <w:ind w:left="5832" w:hanging="360"/>
      </w:pPr>
      <w:rPr>
        <w:rFonts w:ascii="Symbol" w:hAnsi="Symbol" w:hint="default"/>
      </w:rPr>
    </w:lvl>
    <w:lvl w:ilvl="7" w:tplc="04100003" w:tentative="1">
      <w:start w:val="1"/>
      <w:numFmt w:val="bullet"/>
      <w:lvlText w:val="o"/>
      <w:lvlJc w:val="left"/>
      <w:pPr>
        <w:ind w:left="6552" w:hanging="360"/>
      </w:pPr>
      <w:rPr>
        <w:rFonts w:ascii="Courier New" w:hAnsi="Courier New" w:cs="Courier New" w:hint="default"/>
      </w:rPr>
    </w:lvl>
    <w:lvl w:ilvl="8" w:tplc="04100005" w:tentative="1">
      <w:start w:val="1"/>
      <w:numFmt w:val="bullet"/>
      <w:lvlText w:val=""/>
      <w:lvlJc w:val="left"/>
      <w:pPr>
        <w:ind w:left="7272" w:hanging="360"/>
      </w:pPr>
      <w:rPr>
        <w:rFonts w:ascii="Wingdings" w:hAnsi="Wingdings" w:hint="default"/>
      </w:rPr>
    </w:lvl>
  </w:abstractNum>
  <w:abstractNum w:abstractNumId="77" w15:restartNumberingAfterBreak="0">
    <w:nsid w:val="56E55117"/>
    <w:multiLevelType w:val="hybridMultilevel"/>
    <w:tmpl w:val="928EE4E4"/>
    <w:lvl w:ilvl="0" w:tplc="DE9468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78" w15:restartNumberingAfterBreak="0">
    <w:nsid w:val="5A28768C"/>
    <w:multiLevelType w:val="hybridMultilevel"/>
    <w:tmpl w:val="63D45026"/>
    <w:lvl w:ilvl="0" w:tplc="A9C2F684">
      <w:start w:val="1"/>
      <w:numFmt w:val="bullet"/>
      <w:lvlText w:val="-"/>
      <w:lvlJc w:val="left"/>
      <w:pPr>
        <w:ind w:left="1080" w:hanging="360"/>
      </w:pPr>
      <w:rPr>
        <w:rFonts w:ascii="Calibri" w:hAnsi="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9" w15:restartNumberingAfterBreak="0">
    <w:nsid w:val="5B2B4956"/>
    <w:multiLevelType w:val="hybridMultilevel"/>
    <w:tmpl w:val="D4C293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0" w15:restartNumberingAfterBreak="0">
    <w:nsid w:val="5B3A1803"/>
    <w:multiLevelType w:val="hybridMultilevel"/>
    <w:tmpl w:val="CB864CEA"/>
    <w:lvl w:ilvl="0" w:tplc="A9C2F684">
      <w:start w:val="1"/>
      <w:numFmt w:val="bullet"/>
      <w:lvlText w:val="-"/>
      <w:lvlJc w:val="left"/>
      <w:pPr>
        <w:ind w:left="1440" w:hanging="360"/>
      </w:pPr>
      <w:rPr>
        <w:rFonts w:ascii="Calibri" w:hAnsi="Calibri"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1" w15:restartNumberingAfterBreak="0">
    <w:nsid w:val="5CF86EDA"/>
    <w:multiLevelType w:val="hybridMultilevel"/>
    <w:tmpl w:val="BCC69022"/>
    <w:lvl w:ilvl="0" w:tplc="DE9468E2">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2" w15:restartNumberingAfterBreak="0">
    <w:nsid w:val="5D861F3B"/>
    <w:multiLevelType w:val="hybridMultilevel"/>
    <w:tmpl w:val="BE22A778"/>
    <w:lvl w:ilvl="0" w:tplc="A9C2F684">
      <w:start w:val="1"/>
      <w:numFmt w:val="bullet"/>
      <w:lvlText w:val="-"/>
      <w:lvlJc w:val="left"/>
      <w:pPr>
        <w:ind w:left="1512" w:hanging="360"/>
      </w:pPr>
      <w:rPr>
        <w:rFonts w:ascii="Calibri" w:hAnsi="Calibri" w:hint="default"/>
      </w:rPr>
    </w:lvl>
    <w:lvl w:ilvl="1" w:tplc="04100003" w:tentative="1">
      <w:start w:val="1"/>
      <w:numFmt w:val="bullet"/>
      <w:lvlText w:val="o"/>
      <w:lvlJc w:val="left"/>
      <w:pPr>
        <w:ind w:left="2232" w:hanging="360"/>
      </w:pPr>
      <w:rPr>
        <w:rFonts w:ascii="Courier New" w:hAnsi="Courier New" w:cs="Courier New" w:hint="default"/>
      </w:rPr>
    </w:lvl>
    <w:lvl w:ilvl="2" w:tplc="04100005" w:tentative="1">
      <w:start w:val="1"/>
      <w:numFmt w:val="bullet"/>
      <w:lvlText w:val=""/>
      <w:lvlJc w:val="left"/>
      <w:pPr>
        <w:ind w:left="2952" w:hanging="360"/>
      </w:pPr>
      <w:rPr>
        <w:rFonts w:ascii="Wingdings" w:hAnsi="Wingdings" w:hint="default"/>
      </w:rPr>
    </w:lvl>
    <w:lvl w:ilvl="3" w:tplc="04100001" w:tentative="1">
      <w:start w:val="1"/>
      <w:numFmt w:val="bullet"/>
      <w:lvlText w:val=""/>
      <w:lvlJc w:val="left"/>
      <w:pPr>
        <w:ind w:left="3672" w:hanging="360"/>
      </w:pPr>
      <w:rPr>
        <w:rFonts w:ascii="Symbol" w:hAnsi="Symbol" w:hint="default"/>
      </w:rPr>
    </w:lvl>
    <w:lvl w:ilvl="4" w:tplc="04100003" w:tentative="1">
      <w:start w:val="1"/>
      <w:numFmt w:val="bullet"/>
      <w:lvlText w:val="o"/>
      <w:lvlJc w:val="left"/>
      <w:pPr>
        <w:ind w:left="4392" w:hanging="360"/>
      </w:pPr>
      <w:rPr>
        <w:rFonts w:ascii="Courier New" w:hAnsi="Courier New" w:cs="Courier New" w:hint="default"/>
      </w:rPr>
    </w:lvl>
    <w:lvl w:ilvl="5" w:tplc="04100005" w:tentative="1">
      <w:start w:val="1"/>
      <w:numFmt w:val="bullet"/>
      <w:lvlText w:val=""/>
      <w:lvlJc w:val="left"/>
      <w:pPr>
        <w:ind w:left="5112" w:hanging="360"/>
      </w:pPr>
      <w:rPr>
        <w:rFonts w:ascii="Wingdings" w:hAnsi="Wingdings" w:hint="default"/>
      </w:rPr>
    </w:lvl>
    <w:lvl w:ilvl="6" w:tplc="04100001" w:tentative="1">
      <w:start w:val="1"/>
      <w:numFmt w:val="bullet"/>
      <w:lvlText w:val=""/>
      <w:lvlJc w:val="left"/>
      <w:pPr>
        <w:ind w:left="5832" w:hanging="360"/>
      </w:pPr>
      <w:rPr>
        <w:rFonts w:ascii="Symbol" w:hAnsi="Symbol" w:hint="default"/>
      </w:rPr>
    </w:lvl>
    <w:lvl w:ilvl="7" w:tplc="04100003" w:tentative="1">
      <w:start w:val="1"/>
      <w:numFmt w:val="bullet"/>
      <w:lvlText w:val="o"/>
      <w:lvlJc w:val="left"/>
      <w:pPr>
        <w:ind w:left="6552" w:hanging="360"/>
      </w:pPr>
      <w:rPr>
        <w:rFonts w:ascii="Courier New" w:hAnsi="Courier New" w:cs="Courier New" w:hint="default"/>
      </w:rPr>
    </w:lvl>
    <w:lvl w:ilvl="8" w:tplc="04100005" w:tentative="1">
      <w:start w:val="1"/>
      <w:numFmt w:val="bullet"/>
      <w:lvlText w:val=""/>
      <w:lvlJc w:val="left"/>
      <w:pPr>
        <w:ind w:left="7272" w:hanging="360"/>
      </w:pPr>
      <w:rPr>
        <w:rFonts w:ascii="Wingdings" w:hAnsi="Wingdings" w:hint="default"/>
      </w:rPr>
    </w:lvl>
  </w:abstractNum>
  <w:abstractNum w:abstractNumId="83" w15:restartNumberingAfterBreak="0">
    <w:nsid w:val="5EEE1E95"/>
    <w:multiLevelType w:val="multilevel"/>
    <w:tmpl w:val="00000007"/>
    <w:lvl w:ilvl="0">
      <w:start w:val="1"/>
      <w:numFmt w:val="bullet"/>
      <w:lvlText w:val=""/>
      <w:lvlJc w:val="left"/>
      <w:pPr>
        <w:tabs>
          <w:tab w:val="num" w:pos="0"/>
        </w:tabs>
        <w:ind w:left="720" w:hanging="360"/>
      </w:pPr>
      <w:rPr>
        <w:rFonts w:ascii="Symbol" w:hAnsi="Symbol" w:cs="Symbol"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sz w:val="22"/>
        <w:szCs w:val="22"/>
      </w:rPr>
    </w:lvl>
    <w:lvl w:ilvl="4">
      <w:start w:val="1"/>
      <w:numFmt w:val="lowerLetter"/>
      <w:lvlText w:val="%5."/>
      <w:lvlJc w:val="left"/>
      <w:pPr>
        <w:tabs>
          <w:tab w:val="num" w:pos="0"/>
        </w:tabs>
        <w:ind w:left="3600" w:hanging="360"/>
      </w:pPr>
      <w:rPr>
        <w:sz w:val="22"/>
        <w:szCs w:val="22"/>
      </w:r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4" w15:restartNumberingAfterBreak="0">
    <w:nsid w:val="5F836107"/>
    <w:multiLevelType w:val="hybridMultilevel"/>
    <w:tmpl w:val="2E9C7CAA"/>
    <w:lvl w:ilvl="0" w:tplc="A9C2F684">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5" w15:restartNumberingAfterBreak="0">
    <w:nsid w:val="5F9B785A"/>
    <w:multiLevelType w:val="hybridMultilevel"/>
    <w:tmpl w:val="D90ADF44"/>
    <w:lvl w:ilvl="0" w:tplc="773C9FF8">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6" w15:restartNumberingAfterBreak="0">
    <w:nsid w:val="5FDD5A4D"/>
    <w:multiLevelType w:val="hybridMultilevel"/>
    <w:tmpl w:val="17768D2C"/>
    <w:lvl w:ilvl="0" w:tplc="A9C2F684">
      <w:start w:val="1"/>
      <w:numFmt w:val="bullet"/>
      <w:lvlText w:val="-"/>
      <w:lvlJc w:val="left"/>
      <w:pPr>
        <w:ind w:left="1512" w:hanging="360"/>
      </w:pPr>
      <w:rPr>
        <w:rFonts w:ascii="Calibri" w:hAnsi="Calibri" w:hint="default"/>
      </w:rPr>
    </w:lvl>
    <w:lvl w:ilvl="1" w:tplc="04100003" w:tentative="1">
      <w:start w:val="1"/>
      <w:numFmt w:val="bullet"/>
      <w:lvlText w:val="o"/>
      <w:lvlJc w:val="left"/>
      <w:pPr>
        <w:ind w:left="2232" w:hanging="360"/>
      </w:pPr>
      <w:rPr>
        <w:rFonts w:ascii="Courier New" w:hAnsi="Courier New" w:cs="Courier New" w:hint="default"/>
      </w:rPr>
    </w:lvl>
    <w:lvl w:ilvl="2" w:tplc="04100005" w:tentative="1">
      <w:start w:val="1"/>
      <w:numFmt w:val="bullet"/>
      <w:lvlText w:val=""/>
      <w:lvlJc w:val="left"/>
      <w:pPr>
        <w:ind w:left="2952" w:hanging="360"/>
      </w:pPr>
      <w:rPr>
        <w:rFonts w:ascii="Wingdings" w:hAnsi="Wingdings" w:hint="default"/>
      </w:rPr>
    </w:lvl>
    <w:lvl w:ilvl="3" w:tplc="04100001" w:tentative="1">
      <w:start w:val="1"/>
      <w:numFmt w:val="bullet"/>
      <w:lvlText w:val=""/>
      <w:lvlJc w:val="left"/>
      <w:pPr>
        <w:ind w:left="3672" w:hanging="360"/>
      </w:pPr>
      <w:rPr>
        <w:rFonts w:ascii="Symbol" w:hAnsi="Symbol" w:hint="default"/>
      </w:rPr>
    </w:lvl>
    <w:lvl w:ilvl="4" w:tplc="04100003" w:tentative="1">
      <w:start w:val="1"/>
      <w:numFmt w:val="bullet"/>
      <w:lvlText w:val="o"/>
      <w:lvlJc w:val="left"/>
      <w:pPr>
        <w:ind w:left="4392" w:hanging="360"/>
      </w:pPr>
      <w:rPr>
        <w:rFonts w:ascii="Courier New" w:hAnsi="Courier New" w:cs="Courier New" w:hint="default"/>
      </w:rPr>
    </w:lvl>
    <w:lvl w:ilvl="5" w:tplc="04100005" w:tentative="1">
      <w:start w:val="1"/>
      <w:numFmt w:val="bullet"/>
      <w:lvlText w:val=""/>
      <w:lvlJc w:val="left"/>
      <w:pPr>
        <w:ind w:left="5112" w:hanging="360"/>
      </w:pPr>
      <w:rPr>
        <w:rFonts w:ascii="Wingdings" w:hAnsi="Wingdings" w:hint="default"/>
      </w:rPr>
    </w:lvl>
    <w:lvl w:ilvl="6" w:tplc="04100001" w:tentative="1">
      <w:start w:val="1"/>
      <w:numFmt w:val="bullet"/>
      <w:lvlText w:val=""/>
      <w:lvlJc w:val="left"/>
      <w:pPr>
        <w:ind w:left="5832" w:hanging="360"/>
      </w:pPr>
      <w:rPr>
        <w:rFonts w:ascii="Symbol" w:hAnsi="Symbol" w:hint="default"/>
      </w:rPr>
    </w:lvl>
    <w:lvl w:ilvl="7" w:tplc="04100003" w:tentative="1">
      <w:start w:val="1"/>
      <w:numFmt w:val="bullet"/>
      <w:lvlText w:val="o"/>
      <w:lvlJc w:val="left"/>
      <w:pPr>
        <w:ind w:left="6552" w:hanging="360"/>
      </w:pPr>
      <w:rPr>
        <w:rFonts w:ascii="Courier New" w:hAnsi="Courier New" w:cs="Courier New" w:hint="default"/>
      </w:rPr>
    </w:lvl>
    <w:lvl w:ilvl="8" w:tplc="04100005" w:tentative="1">
      <w:start w:val="1"/>
      <w:numFmt w:val="bullet"/>
      <w:lvlText w:val=""/>
      <w:lvlJc w:val="left"/>
      <w:pPr>
        <w:ind w:left="7272" w:hanging="360"/>
      </w:pPr>
      <w:rPr>
        <w:rFonts w:ascii="Wingdings" w:hAnsi="Wingdings" w:hint="default"/>
      </w:rPr>
    </w:lvl>
  </w:abstractNum>
  <w:abstractNum w:abstractNumId="87" w15:restartNumberingAfterBreak="0">
    <w:nsid w:val="61AA0B95"/>
    <w:multiLevelType w:val="hybridMultilevel"/>
    <w:tmpl w:val="1A521630"/>
    <w:lvl w:ilvl="0" w:tplc="DE9468E2">
      <w:start w:val="1"/>
      <w:numFmt w:val="bullet"/>
      <w:lvlText w:val="­"/>
      <w:lvlJc w:val="left"/>
      <w:pPr>
        <w:ind w:left="777" w:hanging="360"/>
      </w:pPr>
      <w:rPr>
        <w:rFonts w:ascii="Calibri" w:hAnsi="Calibri" w:hint="default"/>
      </w:rPr>
    </w:lvl>
    <w:lvl w:ilvl="1" w:tplc="04100003" w:tentative="1">
      <w:start w:val="1"/>
      <w:numFmt w:val="bullet"/>
      <w:lvlText w:val="o"/>
      <w:lvlJc w:val="left"/>
      <w:pPr>
        <w:ind w:left="1497" w:hanging="360"/>
      </w:pPr>
      <w:rPr>
        <w:rFonts w:ascii="Courier New" w:hAnsi="Courier New" w:cs="Courier New" w:hint="default"/>
      </w:rPr>
    </w:lvl>
    <w:lvl w:ilvl="2" w:tplc="04100005" w:tentative="1">
      <w:start w:val="1"/>
      <w:numFmt w:val="bullet"/>
      <w:lvlText w:val=""/>
      <w:lvlJc w:val="left"/>
      <w:pPr>
        <w:ind w:left="2217" w:hanging="360"/>
      </w:pPr>
      <w:rPr>
        <w:rFonts w:ascii="Wingdings" w:hAnsi="Wingdings" w:hint="default"/>
      </w:rPr>
    </w:lvl>
    <w:lvl w:ilvl="3" w:tplc="04100001" w:tentative="1">
      <w:start w:val="1"/>
      <w:numFmt w:val="bullet"/>
      <w:lvlText w:val=""/>
      <w:lvlJc w:val="left"/>
      <w:pPr>
        <w:ind w:left="2937" w:hanging="360"/>
      </w:pPr>
      <w:rPr>
        <w:rFonts w:ascii="Symbol" w:hAnsi="Symbol" w:hint="default"/>
      </w:rPr>
    </w:lvl>
    <w:lvl w:ilvl="4" w:tplc="04100003" w:tentative="1">
      <w:start w:val="1"/>
      <w:numFmt w:val="bullet"/>
      <w:lvlText w:val="o"/>
      <w:lvlJc w:val="left"/>
      <w:pPr>
        <w:ind w:left="3657" w:hanging="360"/>
      </w:pPr>
      <w:rPr>
        <w:rFonts w:ascii="Courier New" w:hAnsi="Courier New" w:cs="Courier New" w:hint="default"/>
      </w:rPr>
    </w:lvl>
    <w:lvl w:ilvl="5" w:tplc="04100005" w:tentative="1">
      <w:start w:val="1"/>
      <w:numFmt w:val="bullet"/>
      <w:lvlText w:val=""/>
      <w:lvlJc w:val="left"/>
      <w:pPr>
        <w:ind w:left="4377" w:hanging="360"/>
      </w:pPr>
      <w:rPr>
        <w:rFonts w:ascii="Wingdings" w:hAnsi="Wingdings" w:hint="default"/>
      </w:rPr>
    </w:lvl>
    <w:lvl w:ilvl="6" w:tplc="04100001" w:tentative="1">
      <w:start w:val="1"/>
      <w:numFmt w:val="bullet"/>
      <w:lvlText w:val=""/>
      <w:lvlJc w:val="left"/>
      <w:pPr>
        <w:ind w:left="5097" w:hanging="360"/>
      </w:pPr>
      <w:rPr>
        <w:rFonts w:ascii="Symbol" w:hAnsi="Symbol" w:hint="default"/>
      </w:rPr>
    </w:lvl>
    <w:lvl w:ilvl="7" w:tplc="04100003" w:tentative="1">
      <w:start w:val="1"/>
      <w:numFmt w:val="bullet"/>
      <w:lvlText w:val="o"/>
      <w:lvlJc w:val="left"/>
      <w:pPr>
        <w:ind w:left="5817" w:hanging="360"/>
      </w:pPr>
      <w:rPr>
        <w:rFonts w:ascii="Courier New" w:hAnsi="Courier New" w:cs="Courier New" w:hint="default"/>
      </w:rPr>
    </w:lvl>
    <w:lvl w:ilvl="8" w:tplc="04100005" w:tentative="1">
      <w:start w:val="1"/>
      <w:numFmt w:val="bullet"/>
      <w:lvlText w:val=""/>
      <w:lvlJc w:val="left"/>
      <w:pPr>
        <w:ind w:left="6537" w:hanging="360"/>
      </w:pPr>
      <w:rPr>
        <w:rFonts w:ascii="Wingdings" w:hAnsi="Wingdings" w:hint="default"/>
      </w:rPr>
    </w:lvl>
  </w:abstractNum>
  <w:abstractNum w:abstractNumId="88" w15:restartNumberingAfterBreak="0">
    <w:nsid w:val="63D64EE0"/>
    <w:multiLevelType w:val="multilevel"/>
    <w:tmpl w:val="05A6175E"/>
    <w:lvl w:ilvl="0">
      <w:start w:val="1"/>
      <w:numFmt w:val="bullet"/>
      <w:lvlText w:val="­"/>
      <w:lvlJc w:val="left"/>
      <w:pPr>
        <w:tabs>
          <w:tab w:val="num" w:pos="-360"/>
        </w:tabs>
        <w:ind w:left="360" w:hanging="360"/>
      </w:pPr>
      <w:rPr>
        <w:rFonts w:ascii="Calibri" w:hAnsi="Calibri" w:hint="default"/>
      </w:rPr>
    </w:lvl>
    <w:lvl w:ilvl="1">
      <w:start w:val="1"/>
      <w:numFmt w:val="lowerLetter"/>
      <w:lvlText w:val="%2."/>
      <w:lvlJc w:val="left"/>
      <w:pPr>
        <w:tabs>
          <w:tab w:val="num" w:pos="-360"/>
        </w:tabs>
        <w:ind w:left="1080" w:hanging="360"/>
      </w:pPr>
    </w:lvl>
    <w:lvl w:ilvl="2">
      <w:start w:val="1"/>
      <w:numFmt w:val="lowerRoman"/>
      <w:lvlText w:val="%3."/>
      <w:lvlJc w:val="right"/>
      <w:pPr>
        <w:tabs>
          <w:tab w:val="num" w:pos="-360"/>
        </w:tabs>
        <w:ind w:left="1800" w:hanging="180"/>
      </w:pPr>
    </w:lvl>
    <w:lvl w:ilvl="3">
      <w:numFmt w:val="bullet"/>
      <w:lvlText w:val="-"/>
      <w:lvlJc w:val="left"/>
      <w:pPr>
        <w:tabs>
          <w:tab w:val="num" w:pos="-360"/>
        </w:tabs>
        <w:ind w:left="2520" w:hanging="360"/>
      </w:pPr>
      <w:rPr>
        <w:rFonts w:ascii="Times New Roman" w:hAnsi="Times New Roman" w:cs="Times New Roman" w:hint="default"/>
        <w:sz w:val="22"/>
        <w:szCs w:val="22"/>
      </w:rPr>
    </w:lvl>
    <w:lvl w:ilvl="4">
      <w:start w:val="1"/>
      <w:numFmt w:val="lowerLetter"/>
      <w:lvlText w:val="%5."/>
      <w:lvlJc w:val="left"/>
      <w:pPr>
        <w:tabs>
          <w:tab w:val="num" w:pos="-360"/>
        </w:tabs>
        <w:ind w:left="3240" w:hanging="360"/>
      </w:pPr>
    </w:lvl>
    <w:lvl w:ilvl="5">
      <w:start w:val="1"/>
      <w:numFmt w:val="lowerRoman"/>
      <w:lvlText w:val="%6."/>
      <w:lvlJc w:val="righ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right"/>
      <w:pPr>
        <w:tabs>
          <w:tab w:val="num" w:pos="-360"/>
        </w:tabs>
        <w:ind w:left="6120" w:hanging="180"/>
      </w:pPr>
    </w:lvl>
  </w:abstractNum>
  <w:abstractNum w:abstractNumId="89" w15:restartNumberingAfterBreak="0">
    <w:nsid w:val="675A2BC0"/>
    <w:multiLevelType w:val="hybridMultilevel"/>
    <w:tmpl w:val="1EC48F8C"/>
    <w:lvl w:ilvl="0" w:tplc="DE9468E2">
      <w:start w:val="1"/>
      <w:numFmt w:val="bullet"/>
      <w:lvlText w:val="­"/>
      <w:lvlJc w:val="left"/>
      <w:pPr>
        <w:ind w:left="1080" w:hanging="360"/>
      </w:pPr>
      <w:rPr>
        <w:rFonts w:ascii="Calibri" w:hAnsi="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90" w15:restartNumberingAfterBreak="0">
    <w:nsid w:val="677D6EC8"/>
    <w:multiLevelType w:val="hybridMultilevel"/>
    <w:tmpl w:val="9812643A"/>
    <w:lvl w:ilvl="0" w:tplc="A9C2F684">
      <w:start w:val="1"/>
      <w:numFmt w:val="bullet"/>
      <w:lvlText w:val="-"/>
      <w:lvlJc w:val="left"/>
      <w:pPr>
        <w:ind w:left="1077" w:hanging="360"/>
      </w:pPr>
      <w:rPr>
        <w:rFonts w:ascii="Calibri" w:hAnsi="Calibri" w:hint="default"/>
      </w:rPr>
    </w:lvl>
    <w:lvl w:ilvl="1" w:tplc="04100003" w:tentative="1">
      <w:start w:val="1"/>
      <w:numFmt w:val="bullet"/>
      <w:lvlText w:val="o"/>
      <w:lvlJc w:val="left"/>
      <w:pPr>
        <w:ind w:left="1797" w:hanging="360"/>
      </w:pPr>
      <w:rPr>
        <w:rFonts w:ascii="Courier New" w:hAnsi="Courier New" w:cs="Courier New" w:hint="default"/>
      </w:rPr>
    </w:lvl>
    <w:lvl w:ilvl="2" w:tplc="04100005" w:tentative="1">
      <w:start w:val="1"/>
      <w:numFmt w:val="bullet"/>
      <w:lvlText w:val=""/>
      <w:lvlJc w:val="left"/>
      <w:pPr>
        <w:ind w:left="2517" w:hanging="360"/>
      </w:pPr>
      <w:rPr>
        <w:rFonts w:ascii="Wingdings" w:hAnsi="Wingdings" w:hint="default"/>
      </w:rPr>
    </w:lvl>
    <w:lvl w:ilvl="3" w:tplc="04100001" w:tentative="1">
      <w:start w:val="1"/>
      <w:numFmt w:val="bullet"/>
      <w:lvlText w:val=""/>
      <w:lvlJc w:val="left"/>
      <w:pPr>
        <w:ind w:left="3237" w:hanging="360"/>
      </w:pPr>
      <w:rPr>
        <w:rFonts w:ascii="Symbol" w:hAnsi="Symbol" w:hint="default"/>
      </w:rPr>
    </w:lvl>
    <w:lvl w:ilvl="4" w:tplc="04100003" w:tentative="1">
      <w:start w:val="1"/>
      <w:numFmt w:val="bullet"/>
      <w:lvlText w:val="o"/>
      <w:lvlJc w:val="left"/>
      <w:pPr>
        <w:ind w:left="3957" w:hanging="360"/>
      </w:pPr>
      <w:rPr>
        <w:rFonts w:ascii="Courier New" w:hAnsi="Courier New" w:cs="Courier New" w:hint="default"/>
      </w:rPr>
    </w:lvl>
    <w:lvl w:ilvl="5" w:tplc="04100005" w:tentative="1">
      <w:start w:val="1"/>
      <w:numFmt w:val="bullet"/>
      <w:lvlText w:val=""/>
      <w:lvlJc w:val="left"/>
      <w:pPr>
        <w:ind w:left="4677" w:hanging="360"/>
      </w:pPr>
      <w:rPr>
        <w:rFonts w:ascii="Wingdings" w:hAnsi="Wingdings" w:hint="default"/>
      </w:rPr>
    </w:lvl>
    <w:lvl w:ilvl="6" w:tplc="04100001" w:tentative="1">
      <w:start w:val="1"/>
      <w:numFmt w:val="bullet"/>
      <w:lvlText w:val=""/>
      <w:lvlJc w:val="left"/>
      <w:pPr>
        <w:ind w:left="5397" w:hanging="360"/>
      </w:pPr>
      <w:rPr>
        <w:rFonts w:ascii="Symbol" w:hAnsi="Symbol" w:hint="default"/>
      </w:rPr>
    </w:lvl>
    <w:lvl w:ilvl="7" w:tplc="04100003" w:tentative="1">
      <w:start w:val="1"/>
      <w:numFmt w:val="bullet"/>
      <w:lvlText w:val="o"/>
      <w:lvlJc w:val="left"/>
      <w:pPr>
        <w:ind w:left="6117" w:hanging="360"/>
      </w:pPr>
      <w:rPr>
        <w:rFonts w:ascii="Courier New" w:hAnsi="Courier New" w:cs="Courier New" w:hint="default"/>
      </w:rPr>
    </w:lvl>
    <w:lvl w:ilvl="8" w:tplc="04100005" w:tentative="1">
      <w:start w:val="1"/>
      <w:numFmt w:val="bullet"/>
      <w:lvlText w:val=""/>
      <w:lvlJc w:val="left"/>
      <w:pPr>
        <w:ind w:left="6837" w:hanging="360"/>
      </w:pPr>
      <w:rPr>
        <w:rFonts w:ascii="Wingdings" w:hAnsi="Wingdings" w:hint="default"/>
      </w:rPr>
    </w:lvl>
  </w:abstractNum>
  <w:abstractNum w:abstractNumId="91" w15:restartNumberingAfterBreak="0">
    <w:nsid w:val="688A51C1"/>
    <w:multiLevelType w:val="hybridMultilevel"/>
    <w:tmpl w:val="60203EF6"/>
    <w:lvl w:ilvl="0" w:tplc="A9C2F684">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2" w15:restartNumberingAfterBreak="0">
    <w:nsid w:val="68943552"/>
    <w:multiLevelType w:val="hybridMultilevel"/>
    <w:tmpl w:val="884E925C"/>
    <w:lvl w:ilvl="0" w:tplc="0410000F">
      <w:start w:val="1"/>
      <w:numFmt w:val="decimal"/>
      <w:lvlText w:val="%1."/>
      <w:lvlJc w:val="left"/>
      <w:pPr>
        <w:tabs>
          <w:tab w:val="num" w:pos="720"/>
        </w:tabs>
        <w:ind w:left="720" w:hanging="360"/>
      </w:pPr>
      <w:rPr>
        <w:rFonts w:cs="Times New Roman"/>
      </w:rPr>
    </w:lvl>
    <w:lvl w:ilvl="1" w:tplc="04100003">
      <w:start w:val="1"/>
      <w:numFmt w:val="bullet"/>
      <w:lvlText w:val="o"/>
      <w:lvlJc w:val="left"/>
      <w:pPr>
        <w:tabs>
          <w:tab w:val="num" w:pos="1440"/>
        </w:tabs>
        <w:ind w:left="1440" w:hanging="360"/>
      </w:pPr>
      <w:rPr>
        <w:rFonts w:ascii="Courier New" w:hAnsi="Courier New" w:cs="Times New Roman"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Times New Roman"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Times New Roman"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69EF4F04"/>
    <w:multiLevelType w:val="multilevel"/>
    <w:tmpl w:val="05A6175E"/>
    <w:lvl w:ilvl="0">
      <w:start w:val="1"/>
      <w:numFmt w:val="bullet"/>
      <w:lvlText w:val="­"/>
      <w:lvlJc w:val="left"/>
      <w:pPr>
        <w:tabs>
          <w:tab w:val="num" w:pos="-360"/>
        </w:tabs>
        <w:ind w:left="360" w:hanging="360"/>
      </w:pPr>
      <w:rPr>
        <w:rFonts w:ascii="Calibri" w:hAnsi="Calibri" w:hint="default"/>
      </w:rPr>
    </w:lvl>
    <w:lvl w:ilvl="1">
      <w:start w:val="1"/>
      <w:numFmt w:val="lowerLetter"/>
      <w:lvlText w:val="%2."/>
      <w:lvlJc w:val="left"/>
      <w:pPr>
        <w:tabs>
          <w:tab w:val="num" w:pos="-360"/>
        </w:tabs>
        <w:ind w:left="1080" w:hanging="360"/>
      </w:pPr>
    </w:lvl>
    <w:lvl w:ilvl="2">
      <w:start w:val="1"/>
      <w:numFmt w:val="lowerRoman"/>
      <w:lvlText w:val="%3."/>
      <w:lvlJc w:val="right"/>
      <w:pPr>
        <w:tabs>
          <w:tab w:val="num" w:pos="-360"/>
        </w:tabs>
        <w:ind w:left="1800" w:hanging="180"/>
      </w:pPr>
    </w:lvl>
    <w:lvl w:ilvl="3">
      <w:numFmt w:val="bullet"/>
      <w:lvlText w:val="-"/>
      <w:lvlJc w:val="left"/>
      <w:pPr>
        <w:tabs>
          <w:tab w:val="num" w:pos="-360"/>
        </w:tabs>
        <w:ind w:left="2520" w:hanging="360"/>
      </w:pPr>
      <w:rPr>
        <w:rFonts w:ascii="Times New Roman" w:hAnsi="Times New Roman" w:cs="Times New Roman" w:hint="default"/>
        <w:sz w:val="22"/>
        <w:szCs w:val="22"/>
      </w:rPr>
    </w:lvl>
    <w:lvl w:ilvl="4">
      <w:start w:val="1"/>
      <w:numFmt w:val="lowerLetter"/>
      <w:lvlText w:val="%5."/>
      <w:lvlJc w:val="left"/>
      <w:pPr>
        <w:tabs>
          <w:tab w:val="num" w:pos="-360"/>
        </w:tabs>
        <w:ind w:left="3240" w:hanging="360"/>
      </w:pPr>
    </w:lvl>
    <w:lvl w:ilvl="5">
      <w:start w:val="1"/>
      <w:numFmt w:val="lowerRoman"/>
      <w:lvlText w:val="%6."/>
      <w:lvlJc w:val="righ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right"/>
      <w:pPr>
        <w:tabs>
          <w:tab w:val="num" w:pos="-360"/>
        </w:tabs>
        <w:ind w:left="6120" w:hanging="180"/>
      </w:pPr>
    </w:lvl>
  </w:abstractNum>
  <w:abstractNum w:abstractNumId="94" w15:restartNumberingAfterBreak="0">
    <w:nsid w:val="6FB96CF3"/>
    <w:multiLevelType w:val="hybridMultilevel"/>
    <w:tmpl w:val="DF30D7C4"/>
    <w:lvl w:ilvl="0" w:tplc="DE9468E2">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5" w15:restartNumberingAfterBreak="0">
    <w:nsid w:val="6FBC3FF8"/>
    <w:multiLevelType w:val="hybridMultilevel"/>
    <w:tmpl w:val="9EC80110"/>
    <w:lvl w:ilvl="0" w:tplc="0410000F">
      <w:start w:val="1"/>
      <w:numFmt w:val="decimal"/>
      <w:lvlText w:val="%1."/>
      <w:lvlJc w:val="left"/>
      <w:pPr>
        <w:ind w:left="1512" w:hanging="360"/>
      </w:pPr>
    </w:lvl>
    <w:lvl w:ilvl="1" w:tplc="04100019">
      <w:start w:val="1"/>
      <w:numFmt w:val="lowerLetter"/>
      <w:lvlText w:val="%2."/>
      <w:lvlJc w:val="left"/>
      <w:pPr>
        <w:ind w:left="2232" w:hanging="360"/>
      </w:pPr>
    </w:lvl>
    <w:lvl w:ilvl="2" w:tplc="0410001B" w:tentative="1">
      <w:start w:val="1"/>
      <w:numFmt w:val="lowerRoman"/>
      <w:lvlText w:val="%3."/>
      <w:lvlJc w:val="right"/>
      <w:pPr>
        <w:ind w:left="2952" w:hanging="180"/>
      </w:pPr>
    </w:lvl>
    <w:lvl w:ilvl="3" w:tplc="0410000F" w:tentative="1">
      <w:start w:val="1"/>
      <w:numFmt w:val="decimal"/>
      <w:lvlText w:val="%4."/>
      <w:lvlJc w:val="left"/>
      <w:pPr>
        <w:ind w:left="3672" w:hanging="360"/>
      </w:pPr>
    </w:lvl>
    <w:lvl w:ilvl="4" w:tplc="04100019" w:tentative="1">
      <w:start w:val="1"/>
      <w:numFmt w:val="lowerLetter"/>
      <w:lvlText w:val="%5."/>
      <w:lvlJc w:val="left"/>
      <w:pPr>
        <w:ind w:left="4392" w:hanging="360"/>
      </w:pPr>
    </w:lvl>
    <w:lvl w:ilvl="5" w:tplc="0410001B" w:tentative="1">
      <w:start w:val="1"/>
      <w:numFmt w:val="lowerRoman"/>
      <w:lvlText w:val="%6."/>
      <w:lvlJc w:val="right"/>
      <w:pPr>
        <w:ind w:left="5112" w:hanging="180"/>
      </w:pPr>
    </w:lvl>
    <w:lvl w:ilvl="6" w:tplc="0410000F" w:tentative="1">
      <w:start w:val="1"/>
      <w:numFmt w:val="decimal"/>
      <w:lvlText w:val="%7."/>
      <w:lvlJc w:val="left"/>
      <w:pPr>
        <w:ind w:left="5832" w:hanging="360"/>
      </w:pPr>
    </w:lvl>
    <w:lvl w:ilvl="7" w:tplc="04100019" w:tentative="1">
      <w:start w:val="1"/>
      <w:numFmt w:val="lowerLetter"/>
      <w:lvlText w:val="%8."/>
      <w:lvlJc w:val="left"/>
      <w:pPr>
        <w:ind w:left="6552" w:hanging="360"/>
      </w:pPr>
    </w:lvl>
    <w:lvl w:ilvl="8" w:tplc="0410001B" w:tentative="1">
      <w:start w:val="1"/>
      <w:numFmt w:val="lowerRoman"/>
      <w:lvlText w:val="%9."/>
      <w:lvlJc w:val="right"/>
      <w:pPr>
        <w:ind w:left="7272" w:hanging="180"/>
      </w:pPr>
    </w:lvl>
  </w:abstractNum>
  <w:abstractNum w:abstractNumId="96" w15:restartNumberingAfterBreak="0">
    <w:nsid w:val="704E2F04"/>
    <w:multiLevelType w:val="hybridMultilevel"/>
    <w:tmpl w:val="C6A434D8"/>
    <w:lvl w:ilvl="0" w:tplc="A9C2F684">
      <w:start w:val="1"/>
      <w:numFmt w:val="bullet"/>
      <w:lvlText w:val="-"/>
      <w:lvlJc w:val="left"/>
      <w:pPr>
        <w:ind w:left="1512" w:hanging="360"/>
      </w:pPr>
      <w:rPr>
        <w:rFonts w:ascii="Calibri" w:hAnsi="Calibri" w:hint="default"/>
      </w:rPr>
    </w:lvl>
    <w:lvl w:ilvl="1" w:tplc="04100003" w:tentative="1">
      <w:start w:val="1"/>
      <w:numFmt w:val="bullet"/>
      <w:lvlText w:val="o"/>
      <w:lvlJc w:val="left"/>
      <w:pPr>
        <w:ind w:left="2232" w:hanging="360"/>
      </w:pPr>
      <w:rPr>
        <w:rFonts w:ascii="Courier New" w:hAnsi="Courier New" w:cs="Courier New" w:hint="default"/>
      </w:rPr>
    </w:lvl>
    <w:lvl w:ilvl="2" w:tplc="04100005" w:tentative="1">
      <w:start w:val="1"/>
      <w:numFmt w:val="bullet"/>
      <w:lvlText w:val=""/>
      <w:lvlJc w:val="left"/>
      <w:pPr>
        <w:ind w:left="2952" w:hanging="360"/>
      </w:pPr>
      <w:rPr>
        <w:rFonts w:ascii="Wingdings" w:hAnsi="Wingdings" w:hint="default"/>
      </w:rPr>
    </w:lvl>
    <w:lvl w:ilvl="3" w:tplc="04100001" w:tentative="1">
      <w:start w:val="1"/>
      <w:numFmt w:val="bullet"/>
      <w:lvlText w:val=""/>
      <w:lvlJc w:val="left"/>
      <w:pPr>
        <w:ind w:left="3672" w:hanging="360"/>
      </w:pPr>
      <w:rPr>
        <w:rFonts w:ascii="Symbol" w:hAnsi="Symbol" w:hint="default"/>
      </w:rPr>
    </w:lvl>
    <w:lvl w:ilvl="4" w:tplc="04100003" w:tentative="1">
      <w:start w:val="1"/>
      <w:numFmt w:val="bullet"/>
      <w:lvlText w:val="o"/>
      <w:lvlJc w:val="left"/>
      <w:pPr>
        <w:ind w:left="4392" w:hanging="360"/>
      </w:pPr>
      <w:rPr>
        <w:rFonts w:ascii="Courier New" w:hAnsi="Courier New" w:cs="Courier New" w:hint="default"/>
      </w:rPr>
    </w:lvl>
    <w:lvl w:ilvl="5" w:tplc="04100005" w:tentative="1">
      <w:start w:val="1"/>
      <w:numFmt w:val="bullet"/>
      <w:lvlText w:val=""/>
      <w:lvlJc w:val="left"/>
      <w:pPr>
        <w:ind w:left="5112" w:hanging="360"/>
      </w:pPr>
      <w:rPr>
        <w:rFonts w:ascii="Wingdings" w:hAnsi="Wingdings" w:hint="default"/>
      </w:rPr>
    </w:lvl>
    <w:lvl w:ilvl="6" w:tplc="04100001" w:tentative="1">
      <w:start w:val="1"/>
      <w:numFmt w:val="bullet"/>
      <w:lvlText w:val=""/>
      <w:lvlJc w:val="left"/>
      <w:pPr>
        <w:ind w:left="5832" w:hanging="360"/>
      </w:pPr>
      <w:rPr>
        <w:rFonts w:ascii="Symbol" w:hAnsi="Symbol" w:hint="default"/>
      </w:rPr>
    </w:lvl>
    <w:lvl w:ilvl="7" w:tplc="04100003" w:tentative="1">
      <w:start w:val="1"/>
      <w:numFmt w:val="bullet"/>
      <w:lvlText w:val="o"/>
      <w:lvlJc w:val="left"/>
      <w:pPr>
        <w:ind w:left="6552" w:hanging="360"/>
      </w:pPr>
      <w:rPr>
        <w:rFonts w:ascii="Courier New" w:hAnsi="Courier New" w:cs="Courier New" w:hint="default"/>
      </w:rPr>
    </w:lvl>
    <w:lvl w:ilvl="8" w:tplc="04100005" w:tentative="1">
      <w:start w:val="1"/>
      <w:numFmt w:val="bullet"/>
      <w:lvlText w:val=""/>
      <w:lvlJc w:val="left"/>
      <w:pPr>
        <w:ind w:left="7272" w:hanging="360"/>
      </w:pPr>
      <w:rPr>
        <w:rFonts w:ascii="Wingdings" w:hAnsi="Wingdings" w:hint="default"/>
      </w:rPr>
    </w:lvl>
  </w:abstractNum>
  <w:abstractNum w:abstractNumId="97" w15:restartNumberingAfterBreak="0">
    <w:nsid w:val="72AA21F0"/>
    <w:multiLevelType w:val="hybridMultilevel"/>
    <w:tmpl w:val="6F826738"/>
    <w:lvl w:ilvl="0" w:tplc="A9C2F684">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8" w15:restartNumberingAfterBreak="0">
    <w:nsid w:val="730D1799"/>
    <w:multiLevelType w:val="hybridMultilevel"/>
    <w:tmpl w:val="D9FACBF2"/>
    <w:lvl w:ilvl="0" w:tplc="A9C2F684">
      <w:start w:val="1"/>
      <w:numFmt w:val="bullet"/>
      <w:lvlText w:val="-"/>
      <w:lvlJc w:val="left"/>
      <w:pPr>
        <w:ind w:left="1077" w:hanging="360"/>
      </w:pPr>
      <w:rPr>
        <w:rFonts w:ascii="Calibri" w:hAnsi="Calibri" w:hint="default"/>
      </w:rPr>
    </w:lvl>
    <w:lvl w:ilvl="1" w:tplc="04100003" w:tentative="1">
      <w:start w:val="1"/>
      <w:numFmt w:val="bullet"/>
      <w:lvlText w:val="o"/>
      <w:lvlJc w:val="left"/>
      <w:pPr>
        <w:ind w:left="1797" w:hanging="360"/>
      </w:pPr>
      <w:rPr>
        <w:rFonts w:ascii="Courier New" w:hAnsi="Courier New" w:cs="Courier New" w:hint="default"/>
      </w:rPr>
    </w:lvl>
    <w:lvl w:ilvl="2" w:tplc="04100005" w:tentative="1">
      <w:start w:val="1"/>
      <w:numFmt w:val="bullet"/>
      <w:lvlText w:val=""/>
      <w:lvlJc w:val="left"/>
      <w:pPr>
        <w:ind w:left="2517" w:hanging="360"/>
      </w:pPr>
      <w:rPr>
        <w:rFonts w:ascii="Wingdings" w:hAnsi="Wingdings" w:hint="default"/>
      </w:rPr>
    </w:lvl>
    <w:lvl w:ilvl="3" w:tplc="04100001" w:tentative="1">
      <w:start w:val="1"/>
      <w:numFmt w:val="bullet"/>
      <w:lvlText w:val=""/>
      <w:lvlJc w:val="left"/>
      <w:pPr>
        <w:ind w:left="3237" w:hanging="360"/>
      </w:pPr>
      <w:rPr>
        <w:rFonts w:ascii="Symbol" w:hAnsi="Symbol" w:hint="default"/>
      </w:rPr>
    </w:lvl>
    <w:lvl w:ilvl="4" w:tplc="04100003" w:tentative="1">
      <w:start w:val="1"/>
      <w:numFmt w:val="bullet"/>
      <w:lvlText w:val="o"/>
      <w:lvlJc w:val="left"/>
      <w:pPr>
        <w:ind w:left="3957" w:hanging="360"/>
      </w:pPr>
      <w:rPr>
        <w:rFonts w:ascii="Courier New" w:hAnsi="Courier New" w:cs="Courier New" w:hint="default"/>
      </w:rPr>
    </w:lvl>
    <w:lvl w:ilvl="5" w:tplc="04100005" w:tentative="1">
      <w:start w:val="1"/>
      <w:numFmt w:val="bullet"/>
      <w:lvlText w:val=""/>
      <w:lvlJc w:val="left"/>
      <w:pPr>
        <w:ind w:left="4677" w:hanging="360"/>
      </w:pPr>
      <w:rPr>
        <w:rFonts w:ascii="Wingdings" w:hAnsi="Wingdings" w:hint="default"/>
      </w:rPr>
    </w:lvl>
    <w:lvl w:ilvl="6" w:tplc="04100001" w:tentative="1">
      <w:start w:val="1"/>
      <w:numFmt w:val="bullet"/>
      <w:lvlText w:val=""/>
      <w:lvlJc w:val="left"/>
      <w:pPr>
        <w:ind w:left="5397" w:hanging="360"/>
      </w:pPr>
      <w:rPr>
        <w:rFonts w:ascii="Symbol" w:hAnsi="Symbol" w:hint="default"/>
      </w:rPr>
    </w:lvl>
    <w:lvl w:ilvl="7" w:tplc="04100003" w:tentative="1">
      <w:start w:val="1"/>
      <w:numFmt w:val="bullet"/>
      <w:lvlText w:val="o"/>
      <w:lvlJc w:val="left"/>
      <w:pPr>
        <w:ind w:left="6117" w:hanging="360"/>
      </w:pPr>
      <w:rPr>
        <w:rFonts w:ascii="Courier New" w:hAnsi="Courier New" w:cs="Courier New" w:hint="default"/>
      </w:rPr>
    </w:lvl>
    <w:lvl w:ilvl="8" w:tplc="04100005" w:tentative="1">
      <w:start w:val="1"/>
      <w:numFmt w:val="bullet"/>
      <w:lvlText w:val=""/>
      <w:lvlJc w:val="left"/>
      <w:pPr>
        <w:ind w:left="6837" w:hanging="360"/>
      </w:pPr>
      <w:rPr>
        <w:rFonts w:ascii="Wingdings" w:hAnsi="Wingdings" w:hint="default"/>
      </w:rPr>
    </w:lvl>
  </w:abstractNum>
  <w:abstractNum w:abstractNumId="99" w15:restartNumberingAfterBreak="0">
    <w:nsid w:val="73876528"/>
    <w:multiLevelType w:val="hybridMultilevel"/>
    <w:tmpl w:val="C6F6644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0" w15:restartNumberingAfterBreak="0">
    <w:nsid w:val="74675DC0"/>
    <w:multiLevelType w:val="hybridMultilevel"/>
    <w:tmpl w:val="D3D2CADE"/>
    <w:lvl w:ilvl="0" w:tplc="DE9468E2">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1" w15:restartNumberingAfterBreak="0">
    <w:nsid w:val="74B353AA"/>
    <w:multiLevelType w:val="hybridMultilevel"/>
    <w:tmpl w:val="F272834C"/>
    <w:lvl w:ilvl="0" w:tplc="91BA3952">
      <w:start w:val="1"/>
      <w:numFmt w:val="decimal"/>
      <w:lvlText w:val="%1."/>
      <w:lvlJc w:val="left"/>
      <w:pPr>
        <w:ind w:left="284" w:hanging="284"/>
      </w:pPr>
      <w:rPr>
        <w:rFonts w:ascii="Times New Roman" w:eastAsia="Times New Roman" w:hAnsi="Times New Roman" w:cs="Times New Roman" w:hint="default"/>
        <w:w w:val="100"/>
        <w:sz w:val="22"/>
        <w:szCs w:val="22"/>
        <w:lang w:val="it-IT" w:eastAsia="it-IT" w:bidi="it-IT"/>
      </w:rPr>
    </w:lvl>
    <w:lvl w:ilvl="1" w:tplc="5DDADA48">
      <w:start w:val="1"/>
      <w:numFmt w:val="lowerLetter"/>
      <w:lvlText w:val="%2."/>
      <w:lvlJc w:val="left"/>
      <w:pPr>
        <w:ind w:left="821" w:hanging="425"/>
      </w:pPr>
      <w:rPr>
        <w:rFonts w:ascii="Times New Roman" w:eastAsia="Times New Roman" w:hAnsi="Times New Roman" w:cs="Times New Roman" w:hint="default"/>
        <w:w w:val="100"/>
        <w:sz w:val="22"/>
        <w:szCs w:val="22"/>
        <w:lang w:val="it-IT" w:eastAsia="it-IT" w:bidi="it-IT"/>
      </w:rPr>
    </w:lvl>
    <w:lvl w:ilvl="2" w:tplc="76869354">
      <w:numFmt w:val="bullet"/>
      <w:lvlText w:val="•"/>
      <w:lvlJc w:val="left"/>
      <w:pPr>
        <w:ind w:left="1851" w:hanging="425"/>
      </w:pPr>
      <w:rPr>
        <w:rFonts w:hint="default"/>
        <w:lang w:val="it-IT" w:eastAsia="it-IT" w:bidi="it-IT"/>
      </w:rPr>
    </w:lvl>
    <w:lvl w:ilvl="3" w:tplc="7DF807CE">
      <w:numFmt w:val="bullet"/>
      <w:lvlText w:val="•"/>
      <w:lvlJc w:val="left"/>
      <w:pPr>
        <w:ind w:left="2883" w:hanging="425"/>
      </w:pPr>
      <w:rPr>
        <w:rFonts w:hint="default"/>
        <w:lang w:val="it-IT" w:eastAsia="it-IT" w:bidi="it-IT"/>
      </w:rPr>
    </w:lvl>
    <w:lvl w:ilvl="4" w:tplc="C8BEBC44">
      <w:numFmt w:val="bullet"/>
      <w:lvlText w:val="•"/>
      <w:lvlJc w:val="left"/>
      <w:pPr>
        <w:ind w:left="3915" w:hanging="425"/>
      </w:pPr>
      <w:rPr>
        <w:rFonts w:hint="default"/>
        <w:lang w:val="it-IT" w:eastAsia="it-IT" w:bidi="it-IT"/>
      </w:rPr>
    </w:lvl>
    <w:lvl w:ilvl="5" w:tplc="F32A5C64">
      <w:numFmt w:val="bullet"/>
      <w:lvlText w:val="•"/>
      <w:lvlJc w:val="left"/>
      <w:pPr>
        <w:ind w:left="4947" w:hanging="425"/>
      </w:pPr>
      <w:rPr>
        <w:rFonts w:hint="default"/>
        <w:lang w:val="it-IT" w:eastAsia="it-IT" w:bidi="it-IT"/>
      </w:rPr>
    </w:lvl>
    <w:lvl w:ilvl="6" w:tplc="D0EEE8D4">
      <w:numFmt w:val="bullet"/>
      <w:lvlText w:val="•"/>
      <w:lvlJc w:val="left"/>
      <w:pPr>
        <w:ind w:left="5979" w:hanging="425"/>
      </w:pPr>
      <w:rPr>
        <w:rFonts w:hint="default"/>
        <w:lang w:val="it-IT" w:eastAsia="it-IT" w:bidi="it-IT"/>
      </w:rPr>
    </w:lvl>
    <w:lvl w:ilvl="7" w:tplc="CF044534">
      <w:numFmt w:val="bullet"/>
      <w:lvlText w:val="•"/>
      <w:lvlJc w:val="left"/>
      <w:pPr>
        <w:ind w:left="7010" w:hanging="425"/>
      </w:pPr>
      <w:rPr>
        <w:rFonts w:hint="default"/>
        <w:lang w:val="it-IT" w:eastAsia="it-IT" w:bidi="it-IT"/>
      </w:rPr>
    </w:lvl>
    <w:lvl w:ilvl="8" w:tplc="6F4070D0">
      <w:numFmt w:val="bullet"/>
      <w:lvlText w:val="•"/>
      <w:lvlJc w:val="left"/>
      <w:pPr>
        <w:ind w:left="8042" w:hanging="425"/>
      </w:pPr>
      <w:rPr>
        <w:rFonts w:hint="default"/>
        <w:lang w:val="it-IT" w:eastAsia="it-IT" w:bidi="it-IT"/>
      </w:rPr>
    </w:lvl>
  </w:abstractNum>
  <w:abstractNum w:abstractNumId="102" w15:restartNumberingAfterBreak="0">
    <w:nsid w:val="751B6DE5"/>
    <w:multiLevelType w:val="hybridMultilevel"/>
    <w:tmpl w:val="8C2009FA"/>
    <w:lvl w:ilvl="0" w:tplc="A9C2F684">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3" w15:restartNumberingAfterBreak="0">
    <w:nsid w:val="758C3F0E"/>
    <w:multiLevelType w:val="multilevel"/>
    <w:tmpl w:val="17905F42"/>
    <w:lvl w:ilvl="0">
      <w:start w:val="1"/>
      <w:numFmt w:val="decimal"/>
      <w:lvlText w:val="%1"/>
      <w:lvlJc w:val="left"/>
      <w:pPr>
        <w:ind w:left="492" w:hanging="360"/>
        <w:jc w:val="left"/>
      </w:pPr>
      <w:rPr>
        <w:rFonts w:ascii="Times New Roman" w:eastAsia="Times New Roman" w:hAnsi="Times New Roman" w:cs="Times New Roman" w:hint="default"/>
        <w:b/>
        <w:bCs/>
        <w:i w:val="0"/>
        <w:iCs w:val="0"/>
        <w:spacing w:val="0"/>
        <w:w w:val="100"/>
        <w:sz w:val="24"/>
        <w:szCs w:val="24"/>
        <w:shd w:val="clear" w:color="auto" w:fill="C6D9F1"/>
        <w:lang w:val="it-IT" w:eastAsia="en-US" w:bidi="ar-SA"/>
      </w:rPr>
    </w:lvl>
    <w:lvl w:ilvl="1">
      <w:start w:val="1"/>
      <w:numFmt w:val="decimal"/>
      <w:lvlText w:val="%1.%2"/>
      <w:lvlJc w:val="left"/>
      <w:pPr>
        <w:ind w:left="711" w:hanging="579"/>
        <w:jc w:val="left"/>
      </w:pPr>
      <w:rPr>
        <w:rFonts w:ascii="Times New Roman" w:eastAsia="Times New Roman" w:hAnsi="Times New Roman" w:cs="Times New Roman" w:hint="default"/>
        <w:b/>
        <w:bCs/>
        <w:i/>
        <w:iCs/>
        <w:spacing w:val="0"/>
        <w:w w:val="100"/>
        <w:sz w:val="22"/>
        <w:szCs w:val="22"/>
        <w:lang w:val="it-IT" w:eastAsia="en-US" w:bidi="ar-SA"/>
      </w:rPr>
    </w:lvl>
    <w:lvl w:ilvl="2">
      <w:start w:val="1"/>
      <w:numFmt w:val="lowerRoman"/>
      <w:lvlText w:val="%3."/>
      <w:lvlJc w:val="left"/>
      <w:pPr>
        <w:ind w:left="1421" w:hanging="360"/>
        <w:jc w:val="left"/>
      </w:pPr>
      <w:rPr>
        <w:rFonts w:ascii="Times New Roman" w:eastAsia="Times New Roman" w:hAnsi="Times New Roman" w:cs="Times New Roman" w:hint="default"/>
        <w:b w:val="0"/>
        <w:bCs w:val="0"/>
        <w:i/>
        <w:iCs/>
        <w:spacing w:val="0"/>
        <w:w w:val="100"/>
        <w:sz w:val="22"/>
        <w:szCs w:val="22"/>
        <w:lang w:val="it-IT" w:eastAsia="en-US" w:bidi="ar-SA"/>
      </w:rPr>
    </w:lvl>
    <w:lvl w:ilvl="3">
      <w:numFmt w:val="bullet"/>
      <w:lvlText w:val="•"/>
      <w:lvlJc w:val="left"/>
      <w:pPr>
        <w:ind w:left="2480" w:hanging="360"/>
      </w:pPr>
      <w:rPr>
        <w:rFonts w:hint="default"/>
        <w:lang w:val="it-IT" w:eastAsia="en-US" w:bidi="ar-SA"/>
      </w:rPr>
    </w:lvl>
    <w:lvl w:ilvl="4">
      <w:numFmt w:val="bullet"/>
      <w:lvlText w:val="•"/>
      <w:lvlJc w:val="left"/>
      <w:pPr>
        <w:ind w:left="3541" w:hanging="360"/>
      </w:pPr>
      <w:rPr>
        <w:rFonts w:hint="default"/>
        <w:lang w:val="it-IT" w:eastAsia="en-US" w:bidi="ar-SA"/>
      </w:rPr>
    </w:lvl>
    <w:lvl w:ilvl="5">
      <w:numFmt w:val="bullet"/>
      <w:lvlText w:val="•"/>
      <w:lvlJc w:val="left"/>
      <w:pPr>
        <w:ind w:left="4602" w:hanging="360"/>
      </w:pPr>
      <w:rPr>
        <w:rFonts w:hint="default"/>
        <w:lang w:val="it-IT" w:eastAsia="en-US" w:bidi="ar-SA"/>
      </w:rPr>
    </w:lvl>
    <w:lvl w:ilvl="6">
      <w:numFmt w:val="bullet"/>
      <w:lvlText w:val="•"/>
      <w:lvlJc w:val="left"/>
      <w:pPr>
        <w:ind w:left="5663" w:hanging="360"/>
      </w:pPr>
      <w:rPr>
        <w:rFonts w:hint="default"/>
        <w:lang w:val="it-IT" w:eastAsia="en-US" w:bidi="ar-SA"/>
      </w:rPr>
    </w:lvl>
    <w:lvl w:ilvl="7">
      <w:numFmt w:val="bullet"/>
      <w:lvlText w:val="•"/>
      <w:lvlJc w:val="left"/>
      <w:pPr>
        <w:ind w:left="6724" w:hanging="360"/>
      </w:pPr>
      <w:rPr>
        <w:rFonts w:hint="default"/>
        <w:lang w:val="it-IT" w:eastAsia="en-US" w:bidi="ar-SA"/>
      </w:rPr>
    </w:lvl>
    <w:lvl w:ilvl="8">
      <w:numFmt w:val="bullet"/>
      <w:lvlText w:val="•"/>
      <w:lvlJc w:val="left"/>
      <w:pPr>
        <w:ind w:left="7784" w:hanging="360"/>
      </w:pPr>
      <w:rPr>
        <w:rFonts w:hint="default"/>
        <w:lang w:val="it-IT" w:eastAsia="en-US" w:bidi="ar-SA"/>
      </w:rPr>
    </w:lvl>
  </w:abstractNum>
  <w:abstractNum w:abstractNumId="104" w15:restartNumberingAfterBreak="0">
    <w:nsid w:val="77443EFD"/>
    <w:multiLevelType w:val="hybridMultilevel"/>
    <w:tmpl w:val="4CB66140"/>
    <w:lvl w:ilvl="0" w:tplc="DE9468E2">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5" w15:restartNumberingAfterBreak="0">
    <w:nsid w:val="77D6147F"/>
    <w:multiLevelType w:val="hybridMultilevel"/>
    <w:tmpl w:val="E93A1004"/>
    <w:lvl w:ilvl="0" w:tplc="DE9468E2">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6" w15:restartNumberingAfterBreak="0">
    <w:nsid w:val="77EE40C4"/>
    <w:multiLevelType w:val="hybridMultilevel"/>
    <w:tmpl w:val="C70A6908"/>
    <w:lvl w:ilvl="0" w:tplc="A9C2F684">
      <w:start w:val="1"/>
      <w:numFmt w:val="bullet"/>
      <w:lvlText w:val="-"/>
      <w:lvlJc w:val="left"/>
      <w:pPr>
        <w:ind w:left="1080" w:hanging="360"/>
      </w:pPr>
      <w:rPr>
        <w:rFonts w:ascii="Calibri" w:hAnsi="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07" w15:restartNumberingAfterBreak="0">
    <w:nsid w:val="78936EA3"/>
    <w:multiLevelType w:val="hybridMultilevel"/>
    <w:tmpl w:val="63A4EE76"/>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08" w15:restartNumberingAfterBreak="0">
    <w:nsid w:val="7FC619B1"/>
    <w:multiLevelType w:val="hybridMultilevel"/>
    <w:tmpl w:val="72965DD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492337294">
    <w:abstractNumId w:val="0"/>
  </w:num>
  <w:num w:numId="2" w16cid:durableId="1276400500">
    <w:abstractNumId w:val="1"/>
  </w:num>
  <w:num w:numId="3" w16cid:durableId="1561138313">
    <w:abstractNumId w:val="2"/>
  </w:num>
  <w:num w:numId="4" w16cid:durableId="579221277">
    <w:abstractNumId w:val="3"/>
  </w:num>
  <w:num w:numId="5" w16cid:durableId="812597599">
    <w:abstractNumId w:val="4"/>
  </w:num>
  <w:num w:numId="6" w16cid:durableId="1801537412">
    <w:abstractNumId w:val="5"/>
  </w:num>
  <w:num w:numId="7" w16cid:durableId="481309269">
    <w:abstractNumId w:val="6"/>
  </w:num>
  <w:num w:numId="8" w16cid:durableId="1974169116">
    <w:abstractNumId w:val="7"/>
  </w:num>
  <w:num w:numId="9" w16cid:durableId="206333022">
    <w:abstractNumId w:val="8"/>
  </w:num>
  <w:num w:numId="10" w16cid:durableId="1958757291">
    <w:abstractNumId w:val="9"/>
  </w:num>
  <w:num w:numId="11" w16cid:durableId="1285312005">
    <w:abstractNumId w:val="10"/>
  </w:num>
  <w:num w:numId="12" w16cid:durableId="1556503825">
    <w:abstractNumId w:val="11"/>
  </w:num>
  <w:num w:numId="13" w16cid:durableId="2135438064">
    <w:abstractNumId w:val="12"/>
  </w:num>
  <w:num w:numId="14" w16cid:durableId="1946032896">
    <w:abstractNumId w:val="13"/>
  </w:num>
  <w:num w:numId="15" w16cid:durableId="1269704899">
    <w:abstractNumId w:val="14"/>
  </w:num>
  <w:num w:numId="16" w16cid:durableId="1834685302">
    <w:abstractNumId w:val="0"/>
  </w:num>
  <w:num w:numId="17" w16cid:durableId="1148015010">
    <w:abstractNumId w:val="0"/>
  </w:num>
  <w:num w:numId="18" w16cid:durableId="1105923117">
    <w:abstractNumId w:val="0"/>
  </w:num>
  <w:num w:numId="19" w16cid:durableId="121311389">
    <w:abstractNumId w:val="92"/>
    <w:lvlOverride w:ilvl="0">
      <w:startOverride w:val="1"/>
    </w:lvlOverride>
    <w:lvlOverride w:ilvl="1"/>
    <w:lvlOverride w:ilvl="2"/>
    <w:lvlOverride w:ilvl="3"/>
    <w:lvlOverride w:ilvl="4"/>
    <w:lvlOverride w:ilvl="5"/>
    <w:lvlOverride w:ilvl="6"/>
    <w:lvlOverride w:ilvl="7"/>
    <w:lvlOverride w:ilvl="8"/>
  </w:num>
  <w:num w:numId="20" w16cid:durableId="29741487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97471707">
    <w:abstractNumId w:val="92"/>
  </w:num>
  <w:num w:numId="22" w16cid:durableId="1293632329">
    <w:abstractNumId w:val="87"/>
  </w:num>
  <w:num w:numId="23" w16cid:durableId="357698797">
    <w:abstractNumId w:val="100"/>
  </w:num>
  <w:num w:numId="24" w16cid:durableId="541789286">
    <w:abstractNumId w:val="18"/>
  </w:num>
  <w:num w:numId="25" w16cid:durableId="53361771">
    <w:abstractNumId w:val="40"/>
  </w:num>
  <w:num w:numId="26" w16cid:durableId="1700856512">
    <w:abstractNumId w:val="25"/>
  </w:num>
  <w:num w:numId="27" w16cid:durableId="982545785">
    <w:abstractNumId w:val="94"/>
  </w:num>
  <w:num w:numId="28" w16cid:durableId="227956395">
    <w:abstractNumId w:val="104"/>
  </w:num>
  <w:num w:numId="29" w16cid:durableId="438598920">
    <w:abstractNumId w:val="108"/>
  </w:num>
  <w:num w:numId="30" w16cid:durableId="100608345">
    <w:abstractNumId w:val="22"/>
  </w:num>
  <w:num w:numId="31" w16cid:durableId="326517493">
    <w:abstractNumId w:val="50"/>
  </w:num>
  <w:num w:numId="32" w16cid:durableId="753625321">
    <w:abstractNumId w:val="77"/>
  </w:num>
  <w:num w:numId="33" w16cid:durableId="1271932727">
    <w:abstractNumId w:val="52"/>
  </w:num>
  <w:num w:numId="34" w16cid:durableId="751045353">
    <w:abstractNumId w:val="56"/>
  </w:num>
  <w:num w:numId="35" w16cid:durableId="1882783879">
    <w:abstractNumId w:val="46"/>
  </w:num>
  <w:num w:numId="36" w16cid:durableId="1206019688">
    <w:abstractNumId w:val="93"/>
  </w:num>
  <w:num w:numId="37" w16cid:durableId="549654035">
    <w:abstractNumId w:val="88"/>
  </w:num>
  <w:num w:numId="38" w16cid:durableId="986780061">
    <w:abstractNumId w:val="24"/>
  </w:num>
  <w:num w:numId="39" w16cid:durableId="252470816">
    <w:abstractNumId w:val="81"/>
  </w:num>
  <w:num w:numId="40" w16cid:durableId="100416542">
    <w:abstractNumId w:val="74"/>
  </w:num>
  <w:num w:numId="41" w16cid:durableId="85612581">
    <w:abstractNumId w:val="75"/>
  </w:num>
  <w:num w:numId="42" w16cid:durableId="326789332">
    <w:abstractNumId w:val="105"/>
  </w:num>
  <w:num w:numId="43" w16cid:durableId="839929838">
    <w:abstractNumId w:val="39"/>
  </w:num>
  <w:num w:numId="44" w16cid:durableId="74862202">
    <w:abstractNumId w:val="29"/>
  </w:num>
  <w:num w:numId="45" w16cid:durableId="1238243312">
    <w:abstractNumId w:val="101"/>
  </w:num>
  <w:num w:numId="46" w16cid:durableId="167059101">
    <w:abstractNumId w:val="85"/>
  </w:num>
  <w:num w:numId="47" w16cid:durableId="1751735275">
    <w:abstractNumId w:val="89"/>
  </w:num>
  <w:num w:numId="48" w16cid:durableId="979917355">
    <w:abstractNumId w:val="83"/>
  </w:num>
  <w:num w:numId="49" w16cid:durableId="1055280490">
    <w:abstractNumId w:val="66"/>
  </w:num>
  <w:num w:numId="50" w16cid:durableId="97531718">
    <w:abstractNumId w:val="54"/>
  </w:num>
  <w:num w:numId="51" w16cid:durableId="1806772007">
    <w:abstractNumId w:val="53"/>
  </w:num>
  <w:num w:numId="52" w16cid:durableId="1989164314">
    <w:abstractNumId w:val="64"/>
  </w:num>
  <w:num w:numId="53" w16cid:durableId="1311859903">
    <w:abstractNumId w:val="73"/>
  </w:num>
  <w:num w:numId="54" w16cid:durableId="905922575">
    <w:abstractNumId w:val="36"/>
  </w:num>
  <w:num w:numId="55" w16cid:durableId="1333222236">
    <w:abstractNumId w:val="48"/>
  </w:num>
  <w:num w:numId="56" w16cid:durableId="896740394">
    <w:abstractNumId w:val="17"/>
  </w:num>
  <w:num w:numId="57" w16cid:durableId="861087534">
    <w:abstractNumId w:val="80"/>
  </w:num>
  <w:num w:numId="58" w16cid:durableId="355274232">
    <w:abstractNumId w:val="20"/>
  </w:num>
  <w:num w:numId="59" w16cid:durableId="167839810">
    <w:abstractNumId w:val="107"/>
  </w:num>
  <w:num w:numId="60" w16cid:durableId="1687519148">
    <w:abstractNumId w:val="62"/>
  </w:num>
  <w:num w:numId="61" w16cid:durableId="961568507">
    <w:abstractNumId w:val="21"/>
  </w:num>
  <w:num w:numId="62" w16cid:durableId="231042872">
    <w:abstractNumId w:val="32"/>
  </w:num>
  <w:num w:numId="63" w16cid:durableId="910432818">
    <w:abstractNumId w:val="44"/>
  </w:num>
  <w:num w:numId="64" w16cid:durableId="1858735981">
    <w:abstractNumId w:val="97"/>
  </w:num>
  <w:num w:numId="65" w16cid:durableId="1346982021">
    <w:abstractNumId w:val="57"/>
  </w:num>
  <w:num w:numId="66" w16cid:durableId="2098479130">
    <w:abstractNumId w:val="78"/>
  </w:num>
  <w:num w:numId="67" w16cid:durableId="2140148729">
    <w:abstractNumId w:val="95"/>
  </w:num>
  <w:num w:numId="68" w16cid:durableId="635531611">
    <w:abstractNumId w:val="28"/>
  </w:num>
  <w:num w:numId="69" w16cid:durableId="2016690815">
    <w:abstractNumId w:val="51"/>
  </w:num>
  <w:num w:numId="70" w16cid:durableId="133914971">
    <w:abstractNumId w:val="60"/>
  </w:num>
  <w:num w:numId="71" w16cid:durableId="717511258">
    <w:abstractNumId w:val="91"/>
  </w:num>
  <w:num w:numId="72" w16cid:durableId="495196114">
    <w:abstractNumId w:val="34"/>
  </w:num>
  <w:num w:numId="73" w16cid:durableId="263653871">
    <w:abstractNumId w:val="58"/>
  </w:num>
  <w:num w:numId="74" w16cid:durableId="1318992612">
    <w:abstractNumId w:val="102"/>
  </w:num>
  <w:num w:numId="75" w16cid:durableId="56513963">
    <w:abstractNumId w:val="70"/>
  </w:num>
  <w:num w:numId="76" w16cid:durableId="1772969753">
    <w:abstractNumId w:val="37"/>
  </w:num>
  <w:num w:numId="77" w16cid:durableId="886768662">
    <w:abstractNumId w:val="84"/>
  </w:num>
  <w:num w:numId="78" w16cid:durableId="1477063015">
    <w:abstractNumId w:val="106"/>
  </w:num>
  <w:num w:numId="79" w16cid:durableId="1037924091">
    <w:abstractNumId w:val="69"/>
  </w:num>
  <w:num w:numId="80" w16cid:durableId="1886679744">
    <w:abstractNumId w:val="19"/>
  </w:num>
  <w:num w:numId="81" w16cid:durableId="974868588">
    <w:abstractNumId w:val="23"/>
  </w:num>
  <w:num w:numId="82" w16cid:durableId="1353149777">
    <w:abstractNumId w:val="15"/>
  </w:num>
  <w:num w:numId="83" w16cid:durableId="349836568">
    <w:abstractNumId w:val="90"/>
  </w:num>
  <w:num w:numId="84" w16cid:durableId="883640290">
    <w:abstractNumId w:val="98"/>
  </w:num>
  <w:num w:numId="85" w16cid:durableId="1590191400">
    <w:abstractNumId w:val="45"/>
  </w:num>
  <w:num w:numId="86" w16cid:durableId="602230607">
    <w:abstractNumId w:val="67"/>
  </w:num>
  <w:num w:numId="87" w16cid:durableId="345328128">
    <w:abstractNumId w:val="47"/>
  </w:num>
  <w:num w:numId="88" w16cid:durableId="1852136596">
    <w:abstractNumId w:val="76"/>
  </w:num>
  <w:num w:numId="89" w16cid:durableId="1193105792">
    <w:abstractNumId w:val="65"/>
  </w:num>
  <w:num w:numId="90" w16cid:durableId="622421455">
    <w:abstractNumId w:val="30"/>
  </w:num>
  <w:num w:numId="91" w16cid:durableId="934022970">
    <w:abstractNumId w:val="82"/>
  </w:num>
  <w:num w:numId="92" w16cid:durableId="127868703">
    <w:abstractNumId w:val="43"/>
  </w:num>
  <w:num w:numId="93" w16cid:durableId="669331963">
    <w:abstractNumId w:val="33"/>
  </w:num>
  <w:num w:numId="94" w16cid:durableId="14842397">
    <w:abstractNumId w:val="96"/>
  </w:num>
  <w:num w:numId="95" w16cid:durableId="1924142434">
    <w:abstractNumId w:val="35"/>
  </w:num>
  <w:num w:numId="96" w16cid:durableId="736318880">
    <w:abstractNumId w:val="49"/>
  </w:num>
  <w:num w:numId="97" w16cid:durableId="101731734">
    <w:abstractNumId w:val="59"/>
  </w:num>
  <w:num w:numId="98" w16cid:durableId="617878716">
    <w:abstractNumId w:val="26"/>
  </w:num>
  <w:num w:numId="99" w16cid:durableId="583535186">
    <w:abstractNumId w:val="42"/>
  </w:num>
  <w:num w:numId="100" w16cid:durableId="352659553">
    <w:abstractNumId w:val="68"/>
  </w:num>
  <w:num w:numId="101" w16cid:durableId="705451528">
    <w:abstractNumId w:val="61"/>
  </w:num>
  <w:num w:numId="102" w16cid:durableId="332614266">
    <w:abstractNumId w:val="16"/>
  </w:num>
  <w:num w:numId="103" w16cid:durableId="225726438">
    <w:abstractNumId w:val="86"/>
  </w:num>
  <w:num w:numId="104" w16cid:durableId="1355616879">
    <w:abstractNumId w:val="72"/>
  </w:num>
  <w:num w:numId="105" w16cid:durableId="969939352">
    <w:abstractNumId w:val="38"/>
  </w:num>
  <w:num w:numId="106" w16cid:durableId="2006202502">
    <w:abstractNumId w:val="71"/>
  </w:num>
  <w:num w:numId="107" w16cid:durableId="346182055">
    <w:abstractNumId w:val="41"/>
  </w:num>
  <w:num w:numId="108" w16cid:durableId="1190214640">
    <w:abstractNumId w:val="103"/>
  </w:num>
  <w:num w:numId="109" w16cid:durableId="1413623359">
    <w:abstractNumId w:val="79"/>
  </w:num>
  <w:num w:numId="110" w16cid:durableId="1057778591">
    <w:abstractNumId w:val="99"/>
  </w:num>
  <w:num w:numId="111" w16cid:durableId="552473929">
    <w:abstractNumId w:val="63"/>
  </w:num>
  <w:num w:numId="112" w16cid:durableId="1466852445">
    <w:abstractNumId w:val="31"/>
  </w:num>
  <w:num w:numId="113" w16cid:durableId="1255018674">
    <w:abstractNumId w:val="27"/>
  </w:num>
  <w:num w:numId="114" w16cid:durableId="701323691">
    <w:abstractNumId w:val="5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925"/>
    <w:rsid w:val="0000198F"/>
    <w:rsid w:val="0000709C"/>
    <w:rsid w:val="000079A0"/>
    <w:rsid w:val="00010B9C"/>
    <w:rsid w:val="00011FA1"/>
    <w:rsid w:val="00014E55"/>
    <w:rsid w:val="000171B2"/>
    <w:rsid w:val="00031763"/>
    <w:rsid w:val="00032BE5"/>
    <w:rsid w:val="000401B9"/>
    <w:rsid w:val="00042374"/>
    <w:rsid w:val="000434C8"/>
    <w:rsid w:val="00053E8A"/>
    <w:rsid w:val="00060522"/>
    <w:rsid w:val="00060E5B"/>
    <w:rsid w:val="00060EA8"/>
    <w:rsid w:val="000638DD"/>
    <w:rsid w:val="00066A39"/>
    <w:rsid w:val="00067A32"/>
    <w:rsid w:val="00074EFA"/>
    <w:rsid w:val="0009125F"/>
    <w:rsid w:val="00093814"/>
    <w:rsid w:val="000958BF"/>
    <w:rsid w:val="000974FA"/>
    <w:rsid w:val="00097A8A"/>
    <w:rsid w:val="000A0D99"/>
    <w:rsid w:val="000B142E"/>
    <w:rsid w:val="000B670D"/>
    <w:rsid w:val="000C1600"/>
    <w:rsid w:val="000C1FB4"/>
    <w:rsid w:val="000E22D2"/>
    <w:rsid w:val="000E3E75"/>
    <w:rsid w:val="000E4F93"/>
    <w:rsid w:val="000E5C91"/>
    <w:rsid w:val="000E75B9"/>
    <w:rsid w:val="000F0064"/>
    <w:rsid w:val="00100A64"/>
    <w:rsid w:val="001041F0"/>
    <w:rsid w:val="001125EA"/>
    <w:rsid w:val="001133C3"/>
    <w:rsid w:val="001138D8"/>
    <w:rsid w:val="001144AD"/>
    <w:rsid w:val="001144FD"/>
    <w:rsid w:val="001235CD"/>
    <w:rsid w:val="00126421"/>
    <w:rsid w:val="001323B7"/>
    <w:rsid w:val="001425C6"/>
    <w:rsid w:val="00146218"/>
    <w:rsid w:val="001515BB"/>
    <w:rsid w:val="0015428A"/>
    <w:rsid w:val="00155257"/>
    <w:rsid w:val="001622A0"/>
    <w:rsid w:val="0017028F"/>
    <w:rsid w:val="00171336"/>
    <w:rsid w:val="00173F28"/>
    <w:rsid w:val="0017587B"/>
    <w:rsid w:val="00176919"/>
    <w:rsid w:val="001771CC"/>
    <w:rsid w:val="0017782C"/>
    <w:rsid w:val="00181E49"/>
    <w:rsid w:val="00183A9A"/>
    <w:rsid w:val="00184073"/>
    <w:rsid w:val="0018690C"/>
    <w:rsid w:val="001A07B4"/>
    <w:rsid w:val="001B1579"/>
    <w:rsid w:val="001B273D"/>
    <w:rsid w:val="001C0564"/>
    <w:rsid w:val="001C1055"/>
    <w:rsid w:val="001C1FC7"/>
    <w:rsid w:val="001C6091"/>
    <w:rsid w:val="001C74B9"/>
    <w:rsid w:val="001D13E5"/>
    <w:rsid w:val="001E2F7C"/>
    <w:rsid w:val="001F01E1"/>
    <w:rsid w:val="001F03D4"/>
    <w:rsid w:val="0020710D"/>
    <w:rsid w:val="00207856"/>
    <w:rsid w:val="0021196F"/>
    <w:rsid w:val="00213F0D"/>
    <w:rsid w:val="002200A7"/>
    <w:rsid w:val="002225A0"/>
    <w:rsid w:val="002238A5"/>
    <w:rsid w:val="002239FD"/>
    <w:rsid w:val="00236394"/>
    <w:rsid w:val="00236B6B"/>
    <w:rsid w:val="0024004C"/>
    <w:rsid w:val="0025628D"/>
    <w:rsid w:val="0025790E"/>
    <w:rsid w:val="00260123"/>
    <w:rsid w:val="0026582D"/>
    <w:rsid w:val="00270932"/>
    <w:rsid w:val="00272EEF"/>
    <w:rsid w:val="00274C54"/>
    <w:rsid w:val="00274CEC"/>
    <w:rsid w:val="002803A1"/>
    <w:rsid w:val="00280E52"/>
    <w:rsid w:val="0028292A"/>
    <w:rsid w:val="00282E6F"/>
    <w:rsid w:val="00285313"/>
    <w:rsid w:val="00286F35"/>
    <w:rsid w:val="00294E57"/>
    <w:rsid w:val="00294E9B"/>
    <w:rsid w:val="00295E8E"/>
    <w:rsid w:val="0029724E"/>
    <w:rsid w:val="002977E4"/>
    <w:rsid w:val="002A1932"/>
    <w:rsid w:val="002A7FB6"/>
    <w:rsid w:val="002B6F2F"/>
    <w:rsid w:val="002B7F9B"/>
    <w:rsid w:val="002C4FE0"/>
    <w:rsid w:val="002C5504"/>
    <w:rsid w:val="002C7537"/>
    <w:rsid w:val="002E1131"/>
    <w:rsid w:val="002E2370"/>
    <w:rsid w:val="002E27EF"/>
    <w:rsid w:val="002E6E79"/>
    <w:rsid w:val="002F1850"/>
    <w:rsid w:val="002F2907"/>
    <w:rsid w:val="002F6C3D"/>
    <w:rsid w:val="00300FD5"/>
    <w:rsid w:val="0030566F"/>
    <w:rsid w:val="00310BAC"/>
    <w:rsid w:val="00311FBA"/>
    <w:rsid w:val="00315816"/>
    <w:rsid w:val="00334E8C"/>
    <w:rsid w:val="00360C9E"/>
    <w:rsid w:val="0036477C"/>
    <w:rsid w:val="00365CD2"/>
    <w:rsid w:val="0037051D"/>
    <w:rsid w:val="00370A9E"/>
    <w:rsid w:val="00372A63"/>
    <w:rsid w:val="00372FE5"/>
    <w:rsid w:val="00380198"/>
    <w:rsid w:val="003819BA"/>
    <w:rsid w:val="003845ED"/>
    <w:rsid w:val="0038476B"/>
    <w:rsid w:val="00397D70"/>
    <w:rsid w:val="003A2DAC"/>
    <w:rsid w:val="003A5509"/>
    <w:rsid w:val="003B074D"/>
    <w:rsid w:val="003B38ED"/>
    <w:rsid w:val="003B4DC3"/>
    <w:rsid w:val="003C713A"/>
    <w:rsid w:val="003C72A1"/>
    <w:rsid w:val="003D4AE4"/>
    <w:rsid w:val="003E01FF"/>
    <w:rsid w:val="003E20A8"/>
    <w:rsid w:val="003E2C3A"/>
    <w:rsid w:val="003F416A"/>
    <w:rsid w:val="003F724B"/>
    <w:rsid w:val="003F794D"/>
    <w:rsid w:val="00402254"/>
    <w:rsid w:val="00402D7E"/>
    <w:rsid w:val="004038CE"/>
    <w:rsid w:val="00404939"/>
    <w:rsid w:val="0041445D"/>
    <w:rsid w:val="00422789"/>
    <w:rsid w:val="004257CD"/>
    <w:rsid w:val="00434DBC"/>
    <w:rsid w:val="00441972"/>
    <w:rsid w:val="00443EA2"/>
    <w:rsid w:val="00447350"/>
    <w:rsid w:val="00452762"/>
    <w:rsid w:val="00453186"/>
    <w:rsid w:val="0045352F"/>
    <w:rsid w:val="00456556"/>
    <w:rsid w:val="00457772"/>
    <w:rsid w:val="00461052"/>
    <w:rsid w:val="004649AA"/>
    <w:rsid w:val="004655BE"/>
    <w:rsid w:val="004905D8"/>
    <w:rsid w:val="00490F85"/>
    <w:rsid w:val="00497F00"/>
    <w:rsid w:val="004A4BF7"/>
    <w:rsid w:val="004C0E6E"/>
    <w:rsid w:val="004C3E80"/>
    <w:rsid w:val="004C4966"/>
    <w:rsid w:val="004D7DD9"/>
    <w:rsid w:val="004E216E"/>
    <w:rsid w:val="004E2C65"/>
    <w:rsid w:val="004E2F17"/>
    <w:rsid w:val="004E4B47"/>
    <w:rsid w:val="004E523A"/>
    <w:rsid w:val="004E79F3"/>
    <w:rsid w:val="004F63D0"/>
    <w:rsid w:val="004F7C38"/>
    <w:rsid w:val="005140A8"/>
    <w:rsid w:val="00515D95"/>
    <w:rsid w:val="00522600"/>
    <w:rsid w:val="00524202"/>
    <w:rsid w:val="0053233E"/>
    <w:rsid w:val="0053541E"/>
    <w:rsid w:val="0054197A"/>
    <w:rsid w:val="0054432F"/>
    <w:rsid w:val="0055485F"/>
    <w:rsid w:val="00556E89"/>
    <w:rsid w:val="005571A3"/>
    <w:rsid w:val="0056078D"/>
    <w:rsid w:val="00560D43"/>
    <w:rsid w:val="00563D55"/>
    <w:rsid w:val="00570065"/>
    <w:rsid w:val="00570EF3"/>
    <w:rsid w:val="00575A45"/>
    <w:rsid w:val="005854C5"/>
    <w:rsid w:val="005870E9"/>
    <w:rsid w:val="00595887"/>
    <w:rsid w:val="00595A58"/>
    <w:rsid w:val="005964F3"/>
    <w:rsid w:val="005B0AF3"/>
    <w:rsid w:val="005B16DD"/>
    <w:rsid w:val="005B6F4B"/>
    <w:rsid w:val="005E0DF1"/>
    <w:rsid w:val="005E633C"/>
    <w:rsid w:val="005F022C"/>
    <w:rsid w:val="005F090B"/>
    <w:rsid w:val="005F2306"/>
    <w:rsid w:val="005F3302"/>
    <w:rsid w:val="00606B66"/>
    <w:rsid w:val="0061344C"/>
    <w:rsid w:val="006154E5"/>
    <w:rsid w:val="0062267A"/>
    <w:rsid w:val="00624B6F"/>
    <w:rsid w:val="00625CB9"/>
    <w:rsid w:val="00626EDC"/>
    <w:rsid w:val="00627FBC"/>
    <w:rsid w:val="00635607"/>
    <w:rsid w:val="00643933"/>
    <w:rsid w:val="00643D56"/>
    <w:rsid w:val="00650C33"/>
    <w:rsid w:val="0065577E"/>
    <w:rsid w:val="00664F60"/>
    <w:rsid w:val="00665E65"/>
    <w:rsid w:val="00677D01"/>
    <w:rsid w:val="00681D84"/>
    <w:rsid w:val="00682E72"/>
    <w:rsid w:val="0068587E"/>
    <w:rsid w:val="00686269"/>
    <w:rsid w:val="006A127F"/>
    <w:rsid w:val="006A3435"/>
    <w:rsid w:val="006B190D"/>
    <w:rsid w:val="006B4601"/>
    <w:rsid w:val="006B4BC0"/>
    <w:rsid w:val="006C1204"/>
    <w:rsid w:val="006D2925"/>
    <w:rsid w:val="006D4061"/>
    <w:rsid w:val="006D54C2"/>
    <w:rsid w:val="006E5DC4"/>
    <w:rsid w:val="006E7EB5"/>
    <w:rsid w:val="006F70C1"/>
    <w:rsid w:val="006F7138"/>
    <w:rsid w:val="007074C0"/>
    <w:rsid w:val="007105A2"/>
    <w:rsid w:val="007117D2"/>
    <w:rsid w:val="00711D23"/>
    <w:rsid w:val="00714952"/>
    <w:rsid w:val="007214AD"/>
    <w:rsid w:val="00724D56"/>
    <w:rsid w:val="007330B2"/>
    <w:rsid w:val="00734E1B"/>
    <w:rsid w:val="00736304"/>
    <w:rsid w:val="007364C9"/>
    <w:rsid w:val="00737BAF"/>
    <w:rsid w:val="00751803"/>
    <w:rsid w:val="00751FC2"/>
    <w:rsid w:val="0075521F"/>
    <w:rsid w:val="00761B69"/>
    <w:rsid w:val="007656A2"/>
    <w:rsid w:val="00773AD5"/>
    <w:rsid w:val="0079452E"/>
    <w:rsid w:val="007A4444"/>
    <w:rsid w:val="007A4D17"/>
    <w:rsid w:val="007A6422"/>
    <w:rsid w:val="007C0E3A"/>
    <w:rsid w:val="007C70BC"/>
    <w:rsid w:val="007D158A"/>
    <w:rsid w:val="007D2F5A"/>
    <w:rsid w:val="007E4D5F"/>
    <w:rsid w:val="007E5581"/>
    <w:rsid w:val="007E77EC"/>
    <w:rsid w:val="007F565A"/>
    <w:rsid w:val="007F6904"/>
    <w:rsid w:val="007F78C9"/>
    <w:rsid w:val="007F7B35"/>
    <w:rsid w:val="00800A8F"/>
    <w:rsid w:val="00802A43"/>
    <w:rsid w:val="00804865"/>
    <w:rsid w:val="00816689"/>
    <w:rsid w:val="00817591"/>
    <w:rsid w:val="00822FA0"/>
    <w:rsid w:val="00823422"/>
    <w:rsid w:val="00827ABE"/>
    <w:rsid w:val="00827B16"/>
    <w:rsid w:val="008317AB"/>
    <w:rsid w:val="008330EC"/>
    <w:rsid w:val="00841362"/>
    <w:rsid w:val="008445E0"/>
    <w:rsid w:val="0084639C"/>
    <w:rsid w:val="00850E15"/>
    <w:rsid w:val="00851F2F"/>
    <w:rsid w:val="00854657"/>
    <w:rsid w:val="00856735"/>
    <w:rsid w:val="00862A59"/>
    <w:rsid w:val="008711CD"/>
    <w:rsid w:val="00871BBC"/>
    <w:rsid w:val="0087453F"/>
    <w:rsid w:val="0087585E"/>
    <w:rsid w:val="008759C8"/>
    <w:rsid w:val="0089157E"/>
    <w:rsid w:val="00895917"/>
    <w:rsid w:val="008960EB"/>
    <w:rsid w:val="0089685F"/>
    <w:rsid w:val="008A31D2"/>
    <w:rsid w:val="008A7191"/>
    <w:rsid w:val="008B4C4B"/>
    <w:rsid w:val="008B5C22"/>
    <w:rsid w:val="008C2246"/>
    <w:rsid w:val="008C6133"/>
    <w:rsid w:val="008C6312"/>
    <w:rsid w:val="008C78CA"/>
    <w:rsid w:val="008D0AB1"/>
    <w:rsid w:val="008E1993"/>
    <w:rsid w:val="008E19F7"/>
    <w:rsid w:val="008E4043"/>
    <w:rsid w:val="008E6A69"/>
    <w:rsid w:val="008F0994"/>
    <w:rsid w:val="008F5B1F"/>
    <w:rsid w:val="008F5D61"/>
    <w:rsid w:val="008F6B3B"/>
    <w:rsid w:val="008F6FE2"/>
    <w:rsid w:val="00910A07"/>
    <w:rsid w:val="0091643F"/>
    <w:rsid w:val="009212A7"/>
    <w:rsid w:val="009224D8"/>
    <w:rsid w:val="009255DD"/>
    <w:rsid w:val="00940D84"/>
    <w:rsid w:val="00947A03"/>
    <w:rsid w:val="009540D0"/>
    <w:rsid w:val="00960672"/>
    <w:rsid w:val="00960E55"/>
    <w:rsid w:val="00960EC9"/>
    <w:rsid w:val="0096197D"/>
    <w:rsid w:val="00970BA9"/>
    <w:rsid w:val="00972FAC"/>
    <w:rsid w:val="00976920"/>
    <w:rsid w:val="009771F0"/>
    <w:rsid w:val="00980596"/>
    <w:rsid w:val="00995F48"/>
    <w:rsid w:val="009A046C"/>
    <w:rsid w:val="009A3DBA"/>
    <w:rsid w:val="009A4CE3"/>
    <w:rsid w:val="009B0191"/>
    <w:rsid w:val="009B49E7"/>
    <w:rsid w:val="009B5EF0"/>
    <w:rsid w:val="009B64C0"/>
    <w:rsid w:val="009B6E3D"/>
    <w:rsid w:val="009C1295"/>
    <w:rsid w:val="009C4C95"/>
    <w:rsid w:val="009D14BF"/>
    <w:rsid w:val="009D4095"/>
    <w:rsid w:val="009E5721"/>
    <w:rsid w:val="009E66BA"/>
    <w:rsid w:val="009F6835"/>
    <w:rsid w:val="00A00A4E"/>
    <w:rsid w:val="00A0274F"/>
    <w:rsid w:val="00A0338D"/>
    <w:rsid w:val="00A039D7"/>
    <w:rsid w:val="00A05AF5"/>
    <w:rsid w:val="00A06DAE"/>
    <w:rsid w:val="00A112AB"/>
    <w:rsid w:val="00A243D8"/>
    <w:rsid w:val="00A309E5"/>
    <w:rsid w:val="00A370FF"/>
    <w:rsid w:val="00A37B6C"/>
    <w:rsid w:val="00A407A6"/>
    <w:rsid w:val="00A40CB0"/>
    <w:rsid w:val="00A42C3C"/>
    <w:rsid w:val="00A45EAE"/>
    <w:rsid w:val="00A47880"/>
    <w:rsid w:val="00A47C50"/>
    <w:rsid w:val="00A57384"/>
    <w:rsid w:val="00A5769E"/>
    <w:rsid w:val="00A608BE"/>
    <w:rsid w:val="00A610C6"/>
    <w:rsid w:val="00A65BBC"/>
    <w:rsid w:val="00A71ED1"/>
    <w:rsid w:val="00A7374F"/>
    <w:rsid w:val="00A767CE"/>
    <w:rsid w:val="00A77657"/>
    <w:rsid w:val="00A901C5"/>
    <w:rsid w:val="00AA1A59"/>
    <w:rsid w:val="00AA2FC0"/>
    <w:rsid w:val="00AA440F"/>
    <w:rsid w:val="00AA523B"/>
    <w:rsid w:val="00AB0297"/>
    <w:rsid w:val="00AB2E1D"/>
    <w:rsid w:val="00AB6788"/>
    <w:rsid w:val="00AB6D2F"/>
    <w:rsid w:val="00AB7B8A"/>
    <w:rsid w:val="00AB7E24"/>
    <w:rsid w:val="00AC3718"/>
    <w:rsid w:val="00AC43F1"/>
    <w:rsid w:val="00AC69F8"/>
    <w:rsid w:val="00AD54BE"/>
    <w:rsid w:val="00AE087E"/>
    <w:rsid w:val="00AF15AE"/>
    <w:rsid w:val="00B012B5"/>
    <w:rsid w:val="00B01850"/>
    <w:rsid w:val="00B06B3A"/>
    <w:rsid w:val="00B13D24"/>
    <w:rsid w:val="00B15F87"/>
    <w:rsid w:val="00B17701"/>
    <w:rsid w:val="00B20165"/>
    <w:rsid w:val="00B20E5B"/>
    <w:rsid w:val="00B25AE5"/>
    <w:rsid w:val="00B33880"/>
    <w:rsid w:val="00B33895"/>
    <w:rsid w:val="00B364EF"/>
    <w:rsid w:val="00B37D88"/>
    <w:rsid w:val="00B4428E"/>
    <w:rsid w:val="00B4583F"/>
    <w:rsid w:val="00B521D3"/>
    <w:rsid w:val="00B54594"/>
    <w:rsid w:val="00B57342"/>
    <w:rsid w:val="00B62866"/>
    <w:rsid w:val="00B63394"/>
    <w:rsid w:val="00B650A7"/>
    <w:rsid w:val="00B658AB"/>
    <w:rsid w:val="00B748B8"/>
    <w:rsid w:val="00B80D57"/>
    <w:rsid w:val="00B84CBF"/>
    <w:rsid w:val="00B852C2"/>
    <w:rsid w:val="00BA0D03"/>
    <w:rsid w:val="00BA16D3"/>
    <w:rsid w:val="00BA59B3"/>
    <w:rsid w:val="00BB4127"/>
    <w:rsid w:val="00BC1A69"/>
    <w:rsid w:val="00BC3610"/>
    <w:rsid w:val="00BC4E8A"/>
    <w:rsid w:val="00BC78EB"/>
    <w:rsid w:val="00BD1C9E"/>
    <w:rsid w:val="00BD21E1"/>
    <w:rsid w:val="00BD2D45"/>
    <w:rsid w:val="00BD7B76"/>
    <w:rsid w:val="00BE2853"/>
    <w:rsid w:val="00BE5942"/>
    <w:rsid w:val="00BE7758"/>
    <w:rsid w:val="00BF1566"/>
    <w:rsid w:val="00C02D8B"/>
    <w:rsid w:val="00C0676F"/>
    <w:rsid w:val="00C1286B"/>
    <w:rsid w:val="00C13320"/>
    <w:rsid w:val="00C145BF"/>
    <w:rsid w:val="00C32A76"/>
    <w:rsid w:val="00C361F5"/>
    <w:rsid w:val="00C36E14"/>
    <w:rsid w:val="00C41164"/>
    <w:rsid w:val="00C4327B"/>
    <w:rsid w:val="00C43775"/>
    <w:rsid w:val="00C61763"/>
    <w:rsid w:val="00C6210E"/>
    <w:rsid w:val="00C80355"/>
    <w:rsid w:val="00C95E12"/>
    <w:rsid w:val="00C978FA"/>
    <w:rsid w:val="00CA3D52"/>
    <w:rsid w:val="00CA65F8"/>
    <w:rsid w:val="00CB0865"/>
    <w:rsid w:val="00CB0EE9"/>
    <w:rsid w:val="00CB6DF9"/>
    <w:rsid w:val="00CC0BA1"/>
    <w:rsid w:val="00CC1867"/>
    <w:rsid w:val="00CC3A0C"/>
    <w:rsid w:val="00CC662C"/>
    <w:rsid w:val="00CD1E42"/>
    <w:rsid w:val="00CD5EBE"/>
    <w:rsid w:val="00CE125C"/>
    <w:rsid w:val="00CE15B3"/>
    <w:rsid w:val="00CE4CC0"/>
    <w:rsid w:val="00CE533E"/>
    <w:rsid w:val="00CF0FAC"/>
    <w:rsid w:val="00CF4647"/>
    <w:rsid w:val="00CF6EAA"/>
    <w:rsid w:val="00D00328"/>
    <w:rsid w:val="00D07147"/>
    <w:rsid w:val="00D16148"/>
    <w:rsid w:val="00D17D6A"/>
    <w:rsid w:val="00D20C77"/>
    <w:rsid w:val="00D21A7F"/>
    <w:rsid w:val="00D24806"/>
    <w:rsid w:val="00D25DDD"/>
    <w:rsid w:val="00D26DBF"/>
    <w:rsid w:val="00D32C8A"/>
    <w:rsid w:val="00D36E1A"/>
    <w:rsid w:val="00D44A20"/>
    <w:rsid w:val="00D52D51"/>
    <w:rsid w:val="00D52EB0"/>
    <w:rsid w:val="00D66850"/>
    <w:rsid w:val="00D67CE8"/>
    <w:rsid w:val="00D72E86"/>
    <w:rsid w:val="00D87BF6"/>
    <w:rsid w:val="00D97C90"/>
    <w:rsid w:val="00D97E61"/>
    <w:rsid w:val="00DA1B2C"/>
    <w:rsid w:val="00DA2CA8"/>
    <w:rsid w:val="00DA6B26"/>
    <w:rsid w:val="00DB08C8"/>
    <w:rsid w:val="00DB1C3A"/>
    <w:rsid w:val="00DB34A2"/>
    <w:rsid w:val="00DB7941"/>
    <w:rsid w:val="00DC2F0E"/>
    <w:rsid w:val="00DC5665"/>
    <w:rsid w:val="00DC5B92"/>
    <w:rsid w:val="00DC7B12"/>
    <w:rsid w:val="00DD26DC"/>
    <w:rsid w:val="00DE7A24"/>
    <w:rsid w:val="00DF2FCD"/>
    <w:rsid w:val="00E06154"/>
    <w:rsid w:val="00E06746"/>
    <w:rsid w:val="00E11EE5"/>
    <w:rsid w:val="00E12002"/>
    <w:rsid w:val="00E151BF"/>
    <w:rsid w:val="00E15AEE"/>
    <w:rsid w:val="00E16C5B"/>
    <w:rsid w:val="00E235C0"/>
    <w:rsid w:val="00E23B4D"/>
    <w:rsid w:val="00E24A7C"/>
    <w:rsid w:val="00E273DC"/>
    <w:rsid w:val="00E32447"/>
    <w:rsid w:val="00E46176"/>
    <w:rsid w:val="00E474C9"/>
    <w:rsid w:val="00E51EAC"/>
    <w:rsid w:val="00E56030"/>
    <w:rsid w:val="00E61BC3"/>
    <w:rsid w:val="00E655F7"/>
    <w:rsid w:val="00E71588"/>
    <w:rsid w:val="00E812AA"/>
    <w:rsid w:val="00E823E4"/>
    <w:rsid w:val="00E83412"/>
    <w:rsid w:val="00E84599"/>
    <w:rsid w:val="00E945A1"/>
    <w:rsid w:val="00E96E3A"/>
    <w:rsid w:val="00E97664"/>
    <w:rsid w:val="00EA16AC"/>
    <w:rsid w:val="00EB3B84"/>
    <w:rsid w:val="00EC6BD1"/>
    <w:rsid w:val="00ED0E2D"/>
    <w:rsid w:val="00ED2967"/>
    <w:rsid w:val="00ED2DA7"/>
    <w:rsid w:val="00ED3524"/>
    <w:rsid w:val="00ED674C"/>
    <w:rsid w:val="00EE5A21"/>
    <w:rsid w:val="00EF625C"/>
    <w:rsid w:val="00EF62FD"/>
    <w:rsid w:val="00EF6A8E"/>
    <w:rsid w:val="00F01DE3"/>
    <w:rsid w:val="00F04793"/>
    <w:rsid w:val="00F12FFB"/>
    <w:rsid w:val="00F1607C"/>
    <w:rsid w:val="00F21146"/>
    <w:rsid w:val="00F2596F"/>
    <w:rsid w:val="00F36544"/>
    <w:rsid w:val="00F43D09"/>
    <w:rsid w:val="00F45018"/>
    <w:rsid w:val="00F4636A"/>
    <w:rsid w:val="00F641E2"/>
    <w:rsid w:val="00F64C8A"/>
    <w:rsid w:val="00F6759F"/>
    <w:rsid w:val="00F72BE9"/>
    <w:rsid w:val="00F74C05"/>
    <w:rsid w:val="00F82266"/>
    <w:rsid w:val="00F8231E"/>
    <w:rsid w:val="00F823CA"/>
    <w:rsid w:val="00F82C8B"/>
    <w:rsid w:val="00F96EEF"/>
    <w:rsid w:val="00FA0B6E"/>
    <w:rsid w:val="00FA2C43"/>
    <w:rsid w:val="00FB2937"/>
    <w:rsid w:val="00FC4056"/>
    <w:rsid w:val="00FC6203"/>
    <w:rsid w:val="00FC7942"/>
    <w:rsid w:val="00FC7B00"/>
    <w:rsid w:val="00FD42AE"/>
    <w:rsid w:val="00FD6D5D"/>
    <w:rsid w:val="00FE2589"/>
    <w:rsid w:val="00FE41AF"/>
    <w:rsid w:val="00FE7800"/>
    <w:rsid w:val="00FF2F08"/>
    <w:rsid w:val="00FF4A34"/>
    <w:rsid w:val="00FF4E95"/>
    <w:rsid w:val="00FF5E09"/>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0096CC3"/>
  <w15:docId w15:val="{A2A37433-4FA5-498F-8705-1A19E08E9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9" w:qFormat="1"/>
    <w:lsdException w:name="heading 3" w:uiPriority="0" w:qFormat="1"/>
    <w:lsdException w:name="heading 4" w:uiPriority="0"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05AF5"/>
    <w:pPr>
      <w:suppressAutoHyphens/>
    </w:pPr>
    <w:rPr>
      <w:lang w:eastAsia="zh-CN"/>
    </w:rPr>
  </w:style>
  <w:style w:type="paragraph" w:styleId="Titolo1">
    <w:name w:val="heading 1"/>
    <w:basedOn w:val="Normale"/>
    <w:next w:val="Normale"/>
    <w:uiPriority w:val="1"/>
    <w:qFormat/>
    <w:rsid w:val="00A05AF5"/>
    <w:pPr>
      <w:keepNext/>
      <w:outlineLvl w:val="0"/>
    </w:pPr>
    <w:rPr>
      <w:sz w:val="32"/>
    </w:rPr>
  </w:style>
  <w:style w:type="paragraph" w:styleId="Titolo2">
    <w:name w:val="heading 2"/>
    <w:basedOn w:val="Normale"/>
    <w:next w:val="Normale"/>
    <w:qFormat/>
    <w:rsid w:val="00A05AF5"/>
    <w:pPr>
      <w:keepNext/>
      <w:spacing w:before="240" w:after="60"/>
      <w:outlineLvl w:val="1"/>
    </w:pPr>
    <w:rPr>
      <w:rFonts w:ascii="Arial" w:hAnsi="Arial" w:cs="Arial"/>
      <w:b/>
      <w:bCs/>
      <w:i/>
      <w:iCs/>
      <w:sz w:val="28"/>
      <w:szCs w:val="28"/>
    </w:rPr>
  </w:style>
  <w:style w:type="paragraph" w:styleId="Titolo3">
    <w:name w:val="heading 3"/>
    <w:basedOn w:val="Normale"/>
    <w:next w:val="Normale"/>
    <w:qFormat/>
    <w:rsid w:val="00A05AF5"/>
    <w:pPr>
      <w:keepNext/>
      <w:spacing w:before="240" w:after="60"/>
      <w:outlineLvl w:val="2"/>
    </w:pPr>
    <w:rPr>
      <w:rFonts w:ascii="Calibri Light" w:hAnsi="Calibri Light" w:cs="Calibri Light"/>
      <w:b/>
      <w:bCs/>
      <w:sz w:val="26"/>
      <w:szCs w:val="26"/>
    </w:rPr>
  </w:style>
  <w:style w:type="paragraph" w:styleId="Titolo4">
    <w:name w:val="heading 4"/>
    <w:basedOn w:val="Normale"/>
    <w:next w:val="Normale"/>
    <w:qFormat/>
    <w:rsid w:val="00A05AF5"/>
    <w:pPr>
      <w:keepNext/>
      <w:spacing w:before="120"/>
      <w:jc w:val="both"/>
      <w:outlineLvl w:val="3"/>
    </w:pPr>
    <w:rPr>
      <w:rFonts w:ascii="Arial" w:hAnsi="Arial" w:cs="Arial"/>
      <w:b/>
      <w:i/>
      <w:sz w:val="24"/>
    </w:rPr>
  </w:style>
  <w:style w:type="paragraph" w:styleId="Titolo5">
    <w:name w:val="heading 5"/>
    <w:basedOn w:val="Normale"/>
    <w:next w:val="Normale"/>
    <w:qFormat/>
    <w:rsid w:val="00A05AF5"/>
    <w:pPr>
      <w:keepNext/>
      <w:spacing w:before="120"/>
      <w:jc w:val="both"/>
      <w:outlineLvl w:val="4"/>
    </w:pPr>
    <w:rPr>
      <w:rFonts w:ascii="Arial" w:hAnsi="Arial" w:cs="Arial"/>
      <w:b/>
      <w:i/>
      <w:sz w:val="24"/>
    </w:rPr>
  </w:style>
  <w:style w:type="paragraph" w:styleId="Titolo7">
    <w:name w:val="heading 7"/>
    <w:basedOn w:val="Normale"/>
    <w:next w:val="Normale"/>
    <w:qFormat/>
    <w:rsid w:val="00A05AF5"/>
    <w:pPr>
      <w:spacing w:before="240" w:after="60"/>
      <w:outlineLvl w:val="6"/>
    </w:pPr>
    <w:rPr>
      <w:rFonts w:ascii="Calibri" w:hAnsi="Calibri" w:cs="Calibri"/>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A05AF5"/>
  </w:style>
  <w:style w:type="character" w:customStyle="1" w:styleId="WW8Num1z1">
    <w:name w:val="WW8Num1z1"/>
    <w:rsid w:val="00A05AF5"/>
  </w:style>
  <w:style w:type="character" w:customStyle="1" w:styleId="WW8Num1z2">
    <w:name w:val="WW8Num1z2"/>
    <w:rsid w:val="00A05AF5"/>
  </w:style>
  <w:style w:type="character" w:customStyle="1" w:styleId="WW8Num1z3">
    <w:name w:val="WW8Num1z3"/>
    <w:rsid w:val="00A05AF5"/>
  </w:style>
  <w:style w:type="character" w:customStyle="1" w:styleId="WW8Num1z4">
    <w:name w:val="WW8Num1z4"/>
    <w:rsid w:val="00A05AF5"/>
  </w:style>
  <w:style w:type="character" w:customStyle="1" w:styleId="WW8Num1z5">
    <w:name w:val="WW8Num1z5"/>
    <w:rsid w:val="00A05AF5"/>
  </w:style>
  <w:style w:type="character" w:customStyle="1" w:styleId="WW8Num1z6">
    <w:name w:val="WW8Num1z6"/>
    <w:rsid w:val="00A05AF5"/>
  </w:style>
  <w:style w:type="character" w:customStyle="1" w:styleId="WW8Num1z7">
    <w:name w:val="WW8Num1z7"/>
    <w:rsid w:val="00A05AF5"/>
  </w:style>
  <w:style w:type="character" w:customStyle="1" w:styleId="WW8Num1z8">
    <w:name w:val="WW8Num1z8"/>
    <w:rsid w:val="00A05AF5"/>
  </w:style>
  <w:style w:type="character" w:customStyle="1" w:styleId="WW8Num2z0">
    <w:name w:val="WW8Num2z0"/>
    <w:rsid w:val="00A05AF5"/>
    <w:rPr>
      <w:rFonts w:ascii="Times New Roman" w:hAnsi="Times New Roman" w:cs="Times New Roman"/>
      <w:color w:val="auto"/>
    </w:rPr>
  </w:style>
  <w:style w:type="character" w:customStyle="1" w:styleId="WW8Num3z0">
    <w:name w:val="WW8Num3z0"/>
    <w:rsid w:val="00A05AF5"/>
  </w:style>
  <w:style w:type="character" w:customStyle="1" w:styleId="WW8Num4z0">
    <w:name w:val="WW8Num4z0"/>
    <w:rsid w:val="00A05AF5"/>
    <w:rPr>
      <w:rFonts w:ascii="Garamond" w:hAnsi="Garamond" w:cs="Garamond"/>
    </w:rPr>
  </w:style>
  <w:style w:type="character" w:customStyle="1" w:styleId="WW8Num5z0">
    <w:name w:val="WW8Num5z0"/>
    <w:rsid w:val="00A05AF5"/>
  </w:style>
  <w:style w:type="character" w:customStyle="1" w:styleId="WW8Num6z0">
    <w:name w:val="WW8Num6z0"/>
    <w:rsid w:val="00A05AF5"/>
    <w:rPr>
      <w:b w:val="0"/>
      <w:i w:val="0"/>
    </w:rPr>
  </w:style>
  <w:style w:type="character" w:customStyle="1" w:styleId="WW8Num7z0">
    <w:name w:val="WW8Num7z0"/>
    <w:rsid w:val="00A05AF5"/>
    <w:rPr>
      <w:rFonts w:ascii="Symbol" w:eastAsia="Times New Roman" w:hAnsi="Symbol" w:cs="Symbol" w:hint="default"/>
      <w:sz w:val="22"/>
      <w:lang w:eastAsia="ar-SA"/>
    </w:rPr>
  </w:style>
  <w:style w:type="character" w:customStyle="1" w:styleId="WW8Num7z1">
    <w:name w:val="WW8Num7z1"/>
    <w:rsid w:val="00A05AF5"/>
    <w:rPr>
      <w:rFonts w:ascii="Courier New" w:hAnsi="Courier New" w:cs="Courier New" w:hint="default"/>
    </w:rPr>
  </w:style>
  <w:style w:type="character" w:customStyle="1" w:styleId="WW8Num7z2">
    <w:name w:val="WW8Num7z2"/>
    <w:rsid w:val="00A05AF5"/>
    <w:rPr>
      <w:rFonts w:ascii="Wingdings" w:hAnsi="Wingdings" w:cs="Wingdings" w:hint="default"/>
    </w:rPr>
  </w:style>
  <w:style w:type="character" w:customStyle="1" w:styleId="WW8Num8z0">
    <w:name w:val="WW8Num8z0"/>
    <w:rsid w:val="00A05AF5"/>
    <w:rPr>
      <w:rFonts w:ascii="Times New Roman" w:eastAsia="Calibri" w:hAnsi="Times New Roman" w:cs="Times New Roman" w:hint="default"/>
    </w:rPr>
  </w:style>
  <w:style w:type="character" w:customStyle="1" w:styleId="WW8Num8z1">
    <w:name w:val="WW8Num8z1"/>
    <w:rsid w:val="00A05AF5"/>
    <w:rPr>
      <w:rFonts w:ascii="Courier New" w:hAnsi="Courier New" w:cs="Courier New" w:hint="default"/>
    </w:rPr>
  </w:style>
  <w:style w:type="character" w:customStyle="1" w:styleId="WW8Num8z2">
    <w:name w:val="WW8Num8z2"/>
    <w:rsid w:val="00A05AF5"/>
    <w:rPr>
      <w:rFonts w:ascii="Wingdings" w:hAnsi="Wingdings" w:cs="Wingdings" w:hint="default"/>
    </w:rPr>
  </w:style>
  <w:style w:type="character" w:customStyle="1" w:styleId="WW8Num8z3">
    <w:name w:val="WW8Num8z3"/>
    <w:rsid w:val="00A05AF5"/>
    <w:rPr>
      <w:rFonts w:ascii="Symbol" w:hAnsi="Symbol" w:cs="Symbol" w:hint="default"/>
    </w:rPr>
  </w:style>
  <w:style w:type="character" w:customStyle="1" w:styleId="WW8Num9z0">
    <w:name w:val="WW8Num9z0"/>
    <w:rsid w:val="00A05AF5"/>
    <w:rPr>
      <w:rFonts w:ascii="Garamond" w:hAnsi="Garamond" w:cs="Garamond" w:hint="default"/>
      <w:b w:val="0"/>
      <w:bCs w:val="0"/>
      <w:i w:val="0"/>
      <w:iCs w:val="0"/>
      <w:strike w:val="0"/>
      <w:dstrike w:val="0"/>
      <w:sz w:val="24"/>
      <w:szCs w:val="24"/>
      <w:u w:val="none"/>
      <w:lang w:eastAsia="it-IT"/>
    </w:rPr>
  </w:style>
  <w:style w:type="character" w:customStyle="1" w:styleId="WW8Num9z1">
    <w:name w:val="WW8Num9z1"/>
    <w:rsid w:val="00A05AF5"/>
    <w:rPr>
      <w:rFonts w:ascii="Courier New" w:hAnsi="Courier New" w:cs="Courier New" w:hint="default"/>
    </w:rPr>
  </w:style>
  <w:style w:type="character" w:customStyle="1" w:styleId="WW8Num9z2">
    <w:name w:val="WW8Num9z2"/>
    <w:rsid w:val="00A05AF5"/>
    <w:rPr>
      <w:rFonts w:ascii="Wingdings" w:hAnsi="Wingdings" w:cs="Wingdings" w:hint="default"/>
    </w:rPr>
  </w:style>
  <w:style w:type="character" w:customStyle="1" w:styleId="WW8Num9z3">
    <w:name w:val="WW8Num9z3"/>
    <w:rsid w:val="00A05AF5"/>
    <w:rPr>
      <w:rFonts w:ascii="Symbol" w:hAnsi="Symbol" w:cs="Symbol" w:hint="default"/>
    </w:rPr>
  </w:style>
  <w:style w:type="character" w:customStyle="1" w:styleId="WW8Num10z0">
    <w:name w:val="WW8Num10z0"/>
    <w:rsid w:val="00A05AF5"/>
    <w:rPr>
      <w:sz w:val="22"/>
      <w:szCs w:val="22"/>
    </w:rPr>
  </w:style>
  <w:style w:type="character" w:customStyle="1" w:styleId="WW8Num10z1">
    <w:name w:val="WW8Num10z1"/>
    <w:rsid w:val="00A05AF5"/>
    <w:rPr>
      <w:sz w:val="22"/>
      <w:szCs w:val="22"/>
    </w:rPr>
  </w:style>
  <w:style w:type="character" w:customStyle="1" w:styleId="WW8Num10z2">
    <w:name w:val="WW8Num10z2"/>
    <w:rsid w:val="00A05AF5"/>
  </w:style>
  <w:style w:type="character" w:customStyle="1" w:styleId="WW8Num10z3">
    <w:name w:val="WW8Num10z3"/>
    <w:rsid w:val="00A05AF5"/>
  </w:style>
  <w:style w:type="character" w:customStyle="1" w:styleId="WW8Num10z4">
    <w:name w:val="WW8Num10z4"/>
    <w:rsid w:val="00A05AF5"/>
  </w:style>
  <w:style w:type="character" w:customStyle="1" w:styleId="WW8Num10z5">
    <w:name w:val="WW8Num10z5"/>
    <w:rsid w:val="00A05AF5"/>
  </w:style>
  <w:style w:type="character" w:customStyle="1" w:styleId="WW8Num10z6">
    <w:name w:val="WW8Num10z6"/>
    <w:rsid w:val="00A05AF5"/>
  </w:style>
  <w:style w:type="character" w:customStyle="1" w:styleId="WW8Num10z7">
    <w:name w:val="WW8Num10z7"/>
    <w:rsid w:val="00A05AF5"/>
  </w:style>
  <w:style w:type="character" w:customStyle="1" w:styleId="WW8Num10z8">
    <w:name w:val="WW8Num10z8"/>
    <w:rsid w:val="00A05AF5"/>
  </w:style>
  <w:style w:type="character" w:customStyle="1" w:styleId="WW8Num11z0">
    <w:name w:val="WW8Num11z0"/>
    <w:rsid w:val="00A05AF5"/>
    <w:rPr>
      <w:rFonts w:ascii="Symbol" w:hAnsi="Symbol" w:cs="Symbol" w:hint="default"/>
    </w:rPr>
  </w:style>
  <w:style w:type="character" w:customStyle="1" w:styleId="WW8Num11z1">
    <w:name w:val="WW8Num11z1"/>
    <w:rsid w:val="00A05AF5"/>
  </w:style>
  <w:style w:type="character" w:customStyle="1" w:styleId="WW8Num11z2">
    <w:name w:val="WW8Num11z2"/>
    <w:rsid w:val="00A05AF5"/>
  </w:style>
  <w:style w:type="character" w:customStyle="1" w:styleId="WW8Num11z3">
    <w:name w:val="WW8Num11z3"/>
    <w:rsid w:val="00A05AF5"/>
    <w:rPr>
      <w:sz w:val="22"/>
      <w:szCs w:val="22"/>
    </w:rPr>
  </w:style>
  <w:style w:type="character" w:customStyle="1" w:styleId="WW8Num11z4">
    <w:name w:val="WW8Num11z4"/>
    <w:rsid w:val="00A05AF5"/>
    <w:rPr>
      <w:sz w:val="22"/>
      <w:szCs w:val="22"/>
    </w:rPr>
  </w:style>
  <w:style w:type="character" w:customStyle="1" w:styleId="WW8Num11z5">
    <w:name w:val="WW8Num11z5"/>
    <w:rsid w:val="00A05AF5"/>
  </w:style>
  <w:style w:type="character" w:customStyle="1" w:styleId="WW8Num11z6">
    <w:name w:val="WW8Num11z6"/>
    <w:rsid w:val="00A05AF5"/>
  </w:style>
  <w:style w:type="character" w:customStyle="1" w:styleId="WW8Num11z7">
    <w:name w:val="WW8Num11z7"/>
    <w:rsid w:val="00A05AF5"/>
  </w:style>
  <w:style w:type="character" w:customStyle="1" w:styleId="WW8Num11z8">
    <w:name w:val="WW8Num11z8"/>
    <w:rsid w:val="00A05AF5"/>
  </w:style>
  <w:style w:type="character" w:customStyle="1" w:styleId="WW8Num12z0">
    <w:name w:val="WW8Num12z0"/>
    <w:rsid w:val="00A05AF5"/>
  </w:style>
  <w:style w:type="character" w:customStyle="1" w:styleId="WW8Num12z1">
    <w:name w:val="WW8Num12z1"/>
    <w:rsid w:val="00A05AF5"/>
  </w:style>
  <w:style w:type="character" w:customStyle="1" w:styleId="WW8Num12z2">
    <w:name w:val="WW8Num12z2"/>
    <w:rsid w:val="00A05AF5"/>
  </w:style>
  <w:style w:type="character" w:customStyle="1" w:styleId="WW8Num12z3">
    <w:name w:val="WW8Num12z3"/>
    <w:rsid w:val="00A05AF5"/>
  </w:style>
  <w:style w:type="character" w:customStyle="1" w:styleId="WW8Num12z4">
    <w:name w:val="WW8Num12z4"/>
    <w:rsid w:val="00A05AF5"/>
  </w:style>
  <w:style w:type="character" w:customStyle="1" w:styleId="WW8Num12z5">
    <w:name w:val="WW8Num12z5"/>
    <w:rsid w:val="00A05AF5"/>
  </w:style>
  <w:style w:type="character" w:customStyle="1" w:styleId="WW8Num12z6">
    <w:name w:val="WW8Num12z6"/>
    <w:rsid w:val="00A05AF5"/>
  </w:style>
  <w:style w:type="character" w:customStyle="1" w:styleId="WW8Num12z7">
    <w:name w:val="WW8Num12z7"/>
    <w:rsid w:val="00A05AF5"/>
  </w:style>
  <w:style w:type="character" w:customStyle="1" w:styleId="WW8Num12z8">
    <w:name w:val="WW8Num12z8"/>
    <w:rsid w:val="00A05AF5"/>
  </w:style>
  <w:style w:type="character" w:customStyle="1" w:styleId="WW8Num13z0">
    <w:name w:val="WW8Num13z0"/>
    <w:rsid w:val="00A05AF5"/>
    <w:rPr>
      <w:sz w:val="22"/>
      <w:szCs w:val="22"/>
    </w:rPr>
  </w:style>
  <w:style w:type="character" w:customStyle="1" w:styleId="WW8Num13z1">
    <w:name w:val="WW8Num13z1"/>
    <w:rsid w:val="00A05AF5"/>
  </w:style>
  <w:style w:type="character" w:customStyle="1" w:styleId="WW8Num13z2">
    <w:name w:val="WW8Num13z2"/>
    <w:rsid w:val="00A05AF5"/>
  </w:style>
  <w:style w:type="character" w:customStyle="1" w:styleId="WW8Num13z3">
    <w:name w:val="WW8Num13z3"/>
    <w:rsid w:val="00A05AF5"/>
  </w:style>
  <w:style w:type="character" w:customStyle="1" w:styleId="WW8Num13z4">
    <w:name w:val="WW8Num13z4"/>
    <w:rsid w:val="00A05AF5"/>
  </w:style>
  <w:style w:type="character" w:customStyle="1" w:styleId="WW8Num13z5">
    <w:name w:val="WW8Num13z5"/>
    <w:rsid w:val="00A05AF5"/>
  </w:style>
  <w:style w:type="character" w:customStyle="1" w:styleId="WW8Num13z6">
    <w:name w:val="WW8Num13z6"/>
    <w:rsid w:val="00A05AF5"/>
  </w:style>
  <w:style w:type="character" w:customStyle="1" w:styleId="WW8Num13z7">
    <w:name w:val="WW8Num13z7"/>
    <w:rsid w:val="00A05AF5"/>
  </w:style>
  <w:style w:type="character" w:customStyle="1" w:styleId="WW8Num13z8">
    <w:name w:val="WW8Num13z8"/>
    <w:rsid w:val="00A05AF5"/>
  </w:style>
  <w:style w:type="character" w:customStyle="1" w:styleId="WW8Num14z0">
    <w:name w:val="WW8Num14z0"/>
    <w:rsid w:val="00A05AF5"/>
    <w:rPr>
      <w:sz w:val="22"/>
      <w:szCs w:val="22"/>
      <w:lang w:eastAsia="it-IT"/>
    </w:rPr>
  </w:style>
  <w:style w:type="character" w:customStyle="1" w:styleId="WW8Num14z1">
    <w:name w:val="WW8Num14z1"/>
    <w:rsid w:val="00A05AF5"/>
  </w:style>
  <w:style w:type="character" w:customStyle="1" w:styleId="WW8Num14z2">
    <w:name w:val="WW8Num14z2"/>
    <w:rsid w:val="00A05AF5"/>
  </w:style>
  <w:style w:type="character" w:customStyle="1" w:styleId="WW8Num14z3">
    <w:name w:val="WW8Num14z3"/>
    <w:rsid w:val="00A05AF5"/>
  </w:style>
  <w:style w:type="character" w:customStyle="1" w:styleId="WW8Num14z4">
    <w:name w:val="WW8Num14z4"/>
    <w:rsid w:val="00A05AF5"/>
  </w:style>
  <w:style w:type="character" w:customStyle="1" w:styleId="WW8Num14z5">
    <w:name w:val="WW8Num14z5"/>
    <w:rsid w:val="00A05AF5"/>
  </w:style>
  <w:style w:type="character" w:customStyle="1" w:styleId="WW8Num14z6">
    <w:name w:val="WW8Num14z6"/>
    <w:rsid w:val="00A05AF5"/>
  </w:style>
  <w:style w:type="character" w:customStyle="1" w:styleId="WW8Num14z7">
    <w:name w:val="WW8Num14z7"/>
    <w:rsid w:val="00A05AF5"/>
  </w:style>
  <w:style w:type="character" w:customStyle="1" w:styleId="WW8Num14z8">
    <w:name w:val="WW8Num14z8"/>
    <w:rsid w:val="00A05AF5"/>
  </w:style>
  <w:style w:type="character" w:customStyle="1" w:styleId="WW8Num15z0">
    <w:name w:val="WW8Num15z0"/>
    <w:rsid w:val="00A05AF5"/>
  </w:style>
  <w:style w:type="character" w:customStyle="1" w:styleId="WW8Num15z1">
    <w:name w:val="WW8Num15z1"/>
    <w:rsid w:val="00A05AF5"/>
  </w:style>
  <w:style w:type="character" w:customStyle="1" w:styleId="WW8Num15z2">
    <w:name w:val="WW8Num15z2"/>
    <w:rsid w:val="00A05AF5"/>
  </w:style>
  <w:style w:type="character" w:customStyle="1" w:styleId="WW8Num15z3">
    <w:name w:val="WW8Num15z3"/>
    <w:rsid w:val="00A05AF5"/>
    <w:rPr>
      <w:rFonts w:ascii="Times New Roman" w:hAnsi="Times New Roman" w:cs="Times New Roman" w:hint="default"/>
      <w:b/>
      <w:i/>
      <w:sz w:val="22"/>
      <w:szCs w:val="22"/>
    </w:rPr>
  </w:style>
  <w:style w:type="character" w:customStyle="1" w:styleId="WW8Num15z4">
    <w:name w:val="WW8Num15z4"/>
    <w:rsid w:val="00A05AF5"/>
  </w:style>
  <w:style w:type="character" w:customStyle="1" w:styleId="WW8Num15z5">
    <w:name w:val="WW8Num15z5"/>
    <w:rsid w:val="00A05AF5"/>
  </w:style>
  <w:style w:type="character" w:customStyle="1" w:styleId="WW8Num15z6">
    <w:name w:val="WW8Num15z6"/>
    <w:rsid w:val="00A05AF5"/>
  </w:style>
  <w:style w:type="character" w:customStyle="1" w:styleId="WW8Num15z7">
    <w:name w:val="WW8Num15z7"/>
    <w:rsid w:val="00A05AF5"/>
  </w:style>
  <w:style w:type="character" w:customStyle="1" w:styleId="WW8Num15z8">
    <w:name w:val="WW8Num15z8"/>
    <w:rsid w:val="00A05AF5"/>
  </w:style>
  <w:style w:type="character" w:customStyle="1" w:styleId="WW8Num16z0">
    <w:name w:val="WW8Num16z0"/>
    <w:rsid w:val="00A05AF5"/>
    <w:rPr>
      <w:rFonts w:ascii="Garamond" w:hAnsi="Garamond" w:cs="Garamond"/>
      <w:sz w:val="22"/>
      <w:szCs w:val="22"/>
    </w:rPr>
  </w:style>
  <w:style w:type="character" w:customStyle="1" w:styleId="WW8Num16z1">
    <w:name w:val="WW8Num16z1"/>
    <w:rsid w:val="00A05AF5"/>
    <w:rPr>
      <w:rFonts w:ascii="Courier New" w:hAnsi="Courier New" w:cs="Courier New" w:hint="default"/>
    </w:rPr>
  </w:style>
  <w:style w:type="character" w:customStyle="1" w:styleId="WW8Num16z2">
    <w:name w:val="WW8Num16z2"/>
    <w:rsid w:val="00A05AF5"/>
    <w:rPr>
      <w:rFonts w:ascii="Wingdings" w:hAnsi="Wingdings" w:cs="Wingdings" w:hint="default"/>
    </w:rPr>
  </w:style>
  <w:style w:type="character" w:customStyle="1" w:styleId="WW8Num16z3">
    <w:name w:val="WW8Num16z3"/>
    <w:rsid w:val="00A05AF5"/>
    <w:rPr>
      <w:rFonts w:ascii="Symbol" w:hAnsi="Symbol" w:cs="Symbol" w:hint="default"/>
    </w:rPr>
  </w:style>
  <w:style w:type="character" w:customStyle="1" w:styleId="WW8Num17z0">
    <w:name w:val="WW8Num17z0"/>
    <w:rsid w:val="00A05AF5"/>
    <w:rPr>
      <w:rFonts w:ascii="Calibri" w:eastAsia="Calibri" w:hAnsi="Calibri" w:cs="Times New Roman" w:hint="default"/>
      <w:sz w:val="22"/>
      <w:szCs w:val="22"/>
    </w:rPr>
  </w:style>
  <w:style w:type="character" w:customStyle="1" w:styleId="WW8Num17z1">
    <w:name w:val="WW8Num17z1"/>
    <w:rsid w:val="00A05AF5"/>
    <w:rPr>
      <w:rFonts w:ascii="Courier New" w:hAnsi="Courier New" w:cs="Courier New" w:hint="default"/>
    </w:rPr>
  </w:style>
  <w:style w:type="character" w:customStyle="1" w:styleId="WW8Num17z2">
    <w:name w:val="WW8Num17z2"/>
    <w:rsid w:val="00A05AF5"/>
    <w:rPr>
      <w:rFonts w:ascii="Wingdings" w:hAnsi="Wingdings" w:cs="Wingdings" w:hint="default"/>
    </w:rPr>
  </w:style>
  <w:style w:type="character" w:customStyle="1" w:styleId="WW8Num17z3">
    <w:name w:val="WW8Num17z3"/>
    <w:rsid w:val="00A05AF5"/>
    <w:rPr>
      <w:rFonts w:ascii="Symbol" w:hAnsi="Symbol" w:cs="Symbol" w:hint="default"/>
    </w:rPr>
  </w:style>
  <w:style w:type="character" w:customStyle="1" w:styleId="WW8Num18z0">
    <w:name w:val="WW8Num18z0"/>
    <w:rsid w:val="00A05AF5"/>
  </w:style>
  <w:style w:type="character" w:customStyle="1" w:styleId="WW8Num18z1">
    <w:name w:val="WW8Num18z1"/>
    <w:rsid w:val="00A05AF5"/>
  </w:style>
  <w:style w:type="character" w:customStyle="1" w:styleId="WW8Num18z2">
    <w:name w:val="WW8Num18z2"/>
    <w:rsid w:val="00A05AF5"/>
  </w:style>
  <w:style w:type="character" w:customStyle="1" w:styleId="WW8Num18z3">
    <w:name w:val="WW8Num18z3"/>
    <w:rsid w:val="00A05AF5"/>
  </w:style>
  <w:style w:type="character" w:customStyle="1" w:styleId="WW8Num18z4">
    <w:name w:val="WW8Num18z4"/>
    <w:rsid w:val="00A05AF5"/>
  </w:style>
  <w:style w:type="character" w:customStyle="1" w:styleId="WW8Num18z5">
    <w:name w:val="WW8Num18z5"/>
    <w:rsid w:val="00A05AF5"/>
  </w:style>
  <w:style w:type="character" w:customStyle="1" w:styleId="WW8Num18z6">
    <w:name w:val="WW8Num18z6"/>
    <w:rsid w:val="00A05AF5"/>
  </w:style>
  <w:style w:type="character" w:customStyle="1" w:styleId="WW8Num18z7">
    <w:name w:val="WW8Num18z7"/>
    <w:rsid w:val="00A05AF5"/>
  </w:style>
  <w:style w:type="character" w:customStyle="1" w:styleId="WW8Num18z8">
    <w:name w:val="WW8Num18z8"/>
    <w:rsid w:val="00A05AF5"/>
  </w:style>
  <w:style w:type="character" w:customStyle="1" w:styleId="WW8Num19z0">
    <w:name w:val="WW8Num19z0"/>
    <w:rsid w:val="00A05AF5"/>
    <w:rPr>
      <w:rFonts w:ascii="Times New Roman" w:hAnsi="Times New Roman" w:cs="Times New Roman" w:hint="default"/>
    </w:rPr>
  </w:style>
  <w:style w:type="character" w:customStyle="1" w:styleId="WW8Num19z1">
    <w:name w:val="WW8Num19z1"/>
    <w:rsid w:val="00A05AF5"/>
    <w:rPr>
      <w:rFonts w:ascii="Courier New" w:hAnsi="Courier New" w:cs="Courier New" w:hint="default"/>
    </w:rPr>
  </w:style>
  <w:style w:type="character" w:customStyle="1" w:styleId="WW8Num19z2">
    <w:name w:val="WW8Num19z2"/>
    <w:rsid w:val="00A05AF5"/>
    <w:rPr>
      <w:rFonts w:ascii="Wingdings" w:hAnsi="Wingdings" w:cs="Wingdings" w:hint="default"/>
    </w:rPr>
  </w:style>
  <w:style w:type="character" w:customStyle="1" w:styleId="WW8Num19z3">
    <w:name w:val="WW8Num19z3"/>
    <w:rsid w:val="00A05AF5"/>
    <w:rPr>
      <w:rFonts w:ascii="Symbol" w:hAnsi="Symbol" w:cs="Symbol" w:hint="default"/>
    </w:rPr>
  </w:style>
  <w:style w:type="character" w:customStyle="1" w:styleId="Carpredefinitoparagrafo1">
    <w:name w:val="Car. predefinito paragrafo1"/>
    <w:rsid w:val="00A05AF5"/>
  </w:style>
  <w:style w:type="character" w:styleId="Collegamentoipertestuale">
    <w:name w:val="Hyperlink"/>
    <w:rsid w:val="00A05AF5"/>
    <w:rPr>
      <w:color w:val="0000FF"/>
      <w:u w:val="single"/>
    </w:rPr>
  </w:style>
  <w:style w:type="character" w:customStyle="1" w:styleId="TitoloCarattereCarattere3CarattereCarattere">
    <w:name w:val="Titolo Carattere Carattere3 Carattere Carattere"/>
    <w:rsid w:val="00A05AF5"/>
    <w:rPr>
      <w:rFonts w:cs="Arial"/>
      <w:sz w:val="24"/>
      <w:lang w:val="it-IT" w:bidi="ar-SA"/>
    </w:rPr>
  </w:style>
  <w:style w:type="character" w:styleId="Collegamentovisitato">
    <w:name w:val="FollowedHyperlink"/>
    <w:rsid w:val="00A05AF5"/>
    <w:rPr>
      <w:color w:val="800080"/>
      <w:u w:val="single"/>
    </w:rPr>
  </w:style>
  <w:style w:type="character" w:customStyle="1" w:styleId="p13CarattereCarattereCarattereCarattereCarattereCarattereCarattereCarattereCarattereCarattereCarattereCarattereCarattereCarattereCarattere">
    <w:name w:val="p13 Carattere Carattere Carattere Carattere Carattere Carattere Carattere Carattere Carattere Carattere Carattere Carattere Carattere Carattere Carattere"/>
    <w:rsid w:val="00A05AF5"/>
    <w:rPr>
      <w:sz w:val="24"/>
      <w:szCs w:val="24"/>
      <w:lang w:val="it-IT" w:bidi="ar-SA"/>
    </w:rPr>
  </w:style>
  <w:style w:type="character" w:customStyle="1" w:styleId="Rimandocommento1">
    <w:name w:val="Rimando commento1"/>
    <w:rsid w:val="00A05AF5"/>
    <w:rPr>
      <w:sz w:val="16"/>
      <w:szCs w:val="16"/>
    </w:rPr>
  </w:style>
  <w:style w:type="character" w:styleId="Numeropagina">
    <w:name w:val="page number"/>
    <w:basedOn w:val="Carpredefinitoparagrafo1"/>
    <w:rsid w:val="00A05AF5"/>
  </w:style>
  <w:style w:type="character" w:customStyle="1" w:styleId="Titolo7Carattere">
    <w:name w:val="Titolo 7 Carattere"/>
    <w:rsid w:val="00A05AF5"/>
    <w:rPr>
      <w:rFonts w:ascii="Calibri" w:eastAsia="Times New Roman" w:hAnsi="Calibri" w:cs="Times New Roman"/>
      <w:sz w:val="24"/>
      <w:szCs w:val="24"/>
    </w:rPr>
  </w:style>
  <w:style w:type="character" w:customStyle="1" w:styleId="Menzionenonrisolta1">
    <w:name w:val="Menzione non risolta1"/>
    <w:rsid w:val="00A05AF5"/>
    <w:rPr>
      <w:color w:val="808080"/>
      <w:shd w:val="clear" w:color="auto" w:fill="E6E6E6"/>
    </w:rPr>
  </w:style>
  <w:style w:type="character" w:customStyle="1" w:styleId="Titolo3Carattere">
    <w:name w:val="Titolo 3 Carattere"/>
    <w:rsid w:val="00A05AF5"/>
    <w:rPr>
      <w:rFonts w:ascii="Calibri Light" w:eastAsia="Times New Roman" w:hAnsi="Calibri Light" w:cs="Times New Roman"/>
      <w:b/>
      <w:bCs/>
      <w:sz w:val="26"/>
      <w:szCs w:val="26"/>
    </w:rPr>
  </w:style>
  <w:style w:type="character" w:customStyle="1" w:styleId="IntestazioneCarattere">
    <w:name w:val="Intestazione Carattere"/>
    <w:rsid w:val="00A05AF5"/>
    <w:rPr>
      <w:rFonts w:cs="Arial"/>
      <w:sz w:val="22"/>
    </w:rPr>
  </w:style>
  <w:style w:type="character" w:styleId="Enfasigrassetto">
    <w:name w:val="Strong"/>
    <w:qFormat/>
    <w:rsid w:val="00A05AF5"/>
    <w:rPr>
      <w:b/>
      <w:bCs/>
    </w:rPr>
  </w:style>
  <w:style w:type="character" w:customStyle="1" w:styleId="TestonormaleCarattere">
    <w:name w:val="Testo normale Carattere"/>
    <w:rsid w:val="00A05AF5"/>
    <w:rPr>
      <w:rFonts w:ascii="Consolas" w:hAnsi="Consolas" w:cs="Consolas"/>
      <w:sz w:val="21"/>
      <w:szCs w:val="21"/>
    </w:rPr>
  </w:style>
  <w:style w:type="character" w:customStyle="1" w:styleId="TestonotaapidipaginaCarattere">
    <w:name w:val="Testo nota a piè di pagina Carattere"/>
    <w:rsid w:val="00A05AF5"/>
  </w:style>
  <w:style w:type="character" w:customStyle="1" w:styleId="Caratterinotaapidipagina">
    <w:name w:val="Caratteri nota a piè di pagina"/>
    <w:rsid w:val="00A05AF5"/>
    <w:rPr>
      <w:vertAlign w:val="superscript"/>
    </w:rPr>
  </w:style>
  <w:style w:type="character" w:styleId="Rimandonotaapidipagina">
    <w:name w:val="footnote reference"/>
    <w:rsid w:val="00A05AF5"/>
    <w:rPr>
      <w:vertAlign w:val="superscript"/>
    </w:rPr>
  </w:style>
  <w:style w:type="character" w:styleId="Rimandonotadichiusura">
    <w:name w:val="endnote reference"/>
    <w:rsid w:val="00A05AF5"/>
    <w:rPr>
      <w:vertAlign w:val="superscript"/>
    </w:rPr>
  </w:style>
  <w:style w:type="character" w:customStyle="1" w:styleId="Caratterinotadichiusura">
    <w:name w:val="Caratteri nota di chiusura"/>
    <w:rsid w:val="00A05AF5"/>
  </w:style>
  <w:style w:type="character" w:customStyle="1" w:styleId="Punti">
    <w:name w:val="Punti"/>
    <w:rsid w:val="00A05AF5"/>
    <w:rPr>
      <w:rFonts w:ascii="OpenSymbol" w:eastAsia="OpenSymbol" w:hAnsi="OpenSymbol" w:cs="OpenSymbol"/>
    </w:rPr>
  </w:style>
  <w:style w:type="paragraph" w:customStyle="1" w:styleId="Titolo10">
    <w:name w:val="Titolo1"/>
    <w:basedOn w:val="Normale"/>
    <w:next w:val="Corpotesto"/>
    <w:rsid w:val="00A05AF5"/>
    <w:pPr>
      <w:keepNext/>
      <w:spacing w:before="240" w:after="120"/>
    </w:pPr>
    <w:rPr>
      <w:rFonts w:ascii="Liberation Sans" w:eastAsia="Microsoft YaHei" w:hAnsi="Liberation Sans" w:cs="Lucida Sans"/>
      <w:sz w:val="28"/>
      <w:szCs w:val="28"/>
    </w:rPr>
  </w:style>
  <w:style w:type="paragraph" w:styleId="Corpotesto">
    <w:name w:val="Body Text"/>
    <w:basedOn w:val="Normale"/>
    <w:uiPriority w:val="1"/>
    <w:qFormat/>
    <w:rsid w:val="00A05AF5"/>
    <w:pPr>
      <w:spacing w:after="120"/>
    </w:pPr>
  </w:style>
  <w:style w:type="paragraph" w:styleId="Elenco">
    <w:name w:val="List"/>
    <w:basedOn w:val="Corpotesto"/>
    <w:rsid w:val="00A05AF5"/>
    <w:pPr>
      <w:spacing w:after="0"/>
      <w:jc w:val="both"/>
    </w:pPr>
    <w:rPr>
      <w:rFonts w:ascii="Arial" w:hAnsi="Arial" w:cs="Tahoma"/>
      <w:sz w:val="24"/>
      <w:szCs w:val="24"/>
    </w:rPr>
  </w:style>
  <w:style w:type="paragraph" w:styleId="Didascalia">
    <w:name w:val="caption"/>
    <w:basedOn w:val="Normale"/>
    <w:qFormat/>
    <w:rsid w:val="00A05AF5"/>
    <w:pPr>
      <w:suppressLineNumbers/>
      <w:spacing w:before="120" w:after="120"/>
    </w:pPr>
    <w:rPr>
      <w:rFonts w:cs="Lucida Sans"/>
      <w:i/>
      <w:iCs/>
      <w:sz w:val="24"/>
      <w:szCs w:val="24"/>
    </w:rPr>
  </w:style>
  <w:style w:type="paragraph" w:customStyle="1" w:styleId="Indice">
    <w:name w:val="Indice"/>
    <w:basedOn w:val="Normale"/>
    <w:rsid w:val="00A05AF5"/>
    <w:pPr>
      <w:suppressLineNumbers/>
    </w:pPr>
    <w:rPr>
      <w:rFonts w:cs="Lucida Sans"/>
    </w:rPr>
  </w:style>
  <w:style w:type="paragraph" w:customStyle="1" w:styleId="Rientrocorpodeltesto21">
    <w:name w:val="Rientro corpo del testo 21"/>
    <w:basedOn w:val="Normale"/>
    <w:rsid w:val="00A05AF5"/>
    <w:pPr>
      <w:spacing w:before="120"/>
      <w:ind w:left="142"/>
      <w:jc w:val="both"/>
    </w:pPr>
    <w:rPr>
      <w:rFonts w:ascii="Arial" w:hAnsi="Arial" w:cs="Arial"/>
      <w:sz w:val="24"/>
    </w:rPr>
  </w:style>
  <w:style w:type="paragraph" w:styleId="Sommario4">
    <w:name w:val="toc 4"/>
    <w:basedOn w:val="Normale"/>
    <w:next w:val="Normale"/>
    <w:rsid w:val="00A05AF5"/>
    <w:pPr>
      <w:ind w:left="600"/>
    </w:pPr>
  </w:style>
  <w:style w:type="paragraph" w:customStyle="1" w:styleId="p14">
    <w:name w:val="p14"/>
    <w:basedOn w:val="Normale"/>
    <w:rsid w:val="00A05AF5"/>
    <w:pPr>
      <w:widowControl w:val="0"/>
      <w:suppressAutoHyphens w:val="0"/>
      <w:snapToGrid w:val="0"/>
      <w:spacing w:line="280" w:lineRule="atLeast"/>
      <w:ind w:left="1008" w:hanging="432"/>
      <w:jc w:val="both"/>
    </w:pPr>
    <w:rPr>
      <w:sz w:val="24"/>
    </w:rPr>
  </w:style>
  <w:style w:type="paragraph" w:customStyle="1" w:styleId="p6">
    <w:name w:val="p6"/>
    <w:basedOn w:val="Normale"/>
    <w:rsid w:val="00A05AF5"/>
    <w:pPr>
      <w:widowControl w:val="0"/>
      <w:tabs>
        <w:tab w:val="left" w:pos="380"/>
      </w:tabs>
      <w:suppressAutoHyphens w:val="0"/>
      <w:snapToGrid w:val="0"/>
      <w:spacing w:line="280" w:lineRule="atLeast"/>
      <w:ind w:left="1008" w:hanging="432"/>
    </w:pPr>
    <w:rPr>
      <w:sz w:val="24"/>
    </w:rPr>
  </w:style>
  <w:style w:type="paragraph" w:customStyle="1" w:styleId="Aarial">
    <w:name w:val="Aarial"/>
    <w:basedOn w:val="Normale"/>
    <w:rsid w:val="00A05AF5"/>
    <w:pPr>
      <w:widowControl w:val="0"/>
      <w:tabs>
        <w:tab w:val="left" w:pos="720"/>
      </w:tabs>
      <w:suppressAutoHyphens w:val="0"/>
      <w:snapToGrid w:val="0"/>
      <w:spacing w:line="280" w:lineRule="exact"/>
      <w:ind w:left="426" w:hanging="426"/>
      <w:jc w:val="both"/>
    </w:pPr>
    <w:rPr>
      <w:rFonts w:ascii="Arial" w:hAnsi="Arial" w:cs="Arial"/>
      <w:sz w:val="24"/>
      <w:szCs w:val="24"/>
    </w:rPr>
  </w:style>
  <w:style w:type="paragraph" w:styleId="Intestazione">
    <w:name w:val="header"/>
    <w:basedOn w:val="Normale"/>
    <w:rsid w:val="00A05AF5"/>
    <w:pPr>
      <w:widowControl w:val="0"/>
      <w:tabs>
        <w:tab w:val="center" w:pos="4819"/>
        <w:tab w:val="right" w:pos="9638"/>
      </w:tabs>
      <w:suppressAutoHyphens w:val="0"/>
      <w:autoSpaceDE w:val="0"/>
      <w:spacing w:before="60" w:after="60"/>
      <w:jc w:val="both"/>
    </w:pPr>
    <w:rPr>
      <w:sz w:val="22"/>
    </w:rPr>
  </w:style>
  <w:style w:type="paragraph" w:customStyle="1" w:styleId="p5">
    <w:name w:val="p5"/>
    <w:basedOn w:val="Normale"/>
    <w:rsid w:val="00A05AF5"/>
    <w:pPr>
      <w:widowControl w:val="0"/>
      <w:tabs>
        <w:tab w:val="left" w:pos="720"/>
      </w:tabs>
      <w:suppressAutoHyphens w:val="0"/>
      <w:snapToGrid w:val="0"/>
      <w:spacing w:line="280" w:lineRule="atLeast"/>
    </w:pPr>
    <w:rPr>
      <w:sz w:val="24"/>
    </w:rPr>
  </w:style>
  <w:style w:type="paragraph" w:customStyle="1" w:styleId="Corpodeltesto21">
    <w:name w:val="Corpo del testo 21"/>
    <w:basedOn w:val="Normale"/>
    <w:rsid w:val="00A05AF5"/>
    <w:pPr>
      <w:jc w:val="both"/>
    </w:pPr>
    <w:rPr>
      <w:color w:val="FF6600"/>
      <w:sz w:val="24"/>
      <w:szCs w:val="24"/>
    </w:rPr>
  </w:style>
  <w:style w:type="paragraph" w:customStyle="1" w:styleId="p15">
    <w:name w:val="p15"/>
    <w:basedOn w:val="Normale"/>
    <w:rsid w:val="00A05AF5"/>
    <w:pPr>
      <w:widowControl w:val="0"/>
      <w:suppressAutoHyphens w:val="0"/>
      <w:spacing w:line="280" w:lineRule="atLeast"/>
      <w:ind w:left="1060"/>
      <w:jc w:val="both"/>
    </w:pPr>
    <w:rPr>
      <w:sz w:val="24"/>
    </w:rPr>
  </w:style>
  <w:style w:type="paragraph" w:customStyle="1" w:styleId="p13CarattereCarattereCarattereCarattere">
    <w:name w:val="p13 Carattere Carattere Carattere Carattere"/>
    <w:basedOn w:val="Normale"/>
    <w:rsid w:val="00A05AF5"/>
    <w:pPr>
      <w:widowControl w:val="0"/>
      <w:tabs>
        <w:tab w:val="left" w:pos="720"/>
      </w:tabs>
      <w:suppressAutoHyphens w:val="0"/>
      <w:snapToGrid w:val="0"/>
      <w:spacing w:line="280" w:lineRule="atLeast"/>
      <w:jc w:val="both"/>
    </w:pPr>
    <w:rPr>
      <w:sz w:val="24"/>
      <w:szCs w:val="24"/>
    </w:rPr>
  </w:style>
  <w:style w:type="paragraph" w:customStyle="1" w:styleId="p13CarattereCarattereCarattereCarattereCarattereCarattereCarattereCarattereCarattereCarattereCarattereCarattereCarattereCarattere">
    <w:name w:val="p13 Carattere Carattere Carattere Carattere Carattere Carattere Carattere Carattere Carattere Carattere Carattere Carattere Carattere Carattere"/>
    <w:basedOn w:val="Normale"/>
    <w:rsid w:val="00A05AF5"/>
    <w:pPr>
      <w:widowControl w:val="0"/>
      <w:tabs>
        <w:tab w:val="left" w:pos="720"/>
      </w:tabs>
      <w:suppressAutoHyphens w:val="0"/>
      <w:snapToGrid w:val="0"/>
      <w:spacing w:line="280" w:lineRule="atLeast"/>
      <w:jc w:val="both"/>
    </w:pPr>
    <w:rPr>
      <w:sz w:val="24"/>
      <w:szCs w:val="24"/>
    </w:rPr>
  </w:style>
  <w:style w:type="paragraph" w:styleId="Testofumetto">
    <w:name w:val="Balloon Text"/>
    <w:basedOn w:val="Normale"/>
    <w:rsid w:val="00A05AF5"/>
    <w:rPr>
      <w:rFonts w:ascii="Tahoma" w:hAnsi="Tahoma" w:cs="Tahoma"/>
      <w:sz w:val="16"/>
      <w:szCs w:val="16"/>
    </w:rPr>
  </w:style>
  <w:style w:type="paragraph" w:customStyle="1" w:styleId="Testocommento1">
    <w:name w:val="Testo commento1"/>
    <w:basedOn w:val="Normale"/>
    <w:rsid w:val="00A05AF5"/>
  </w:style>
  <w:style w:type="paragraph" w:styleId="Soggettocommento">
    <w:name w:val="annotation subject"/>
    <w:basedOn w:val="Testocommento1"/>
    <w:next w:val="Testocommento1"/>
    <w:link w:val="SoggettocommentoCarattere"/>
    <w:uiPriority w:val="99"/>
    <w:rsid w:val="00A05AF5"/>
    <w:rPr>
      <w:b/>
      <w:bCs/>
    </w:rPr>
  </w:style>
  <w:style w:type="paragraph" w:customStyle="1" w:styleId="Corpodeltesto31">
    <w:name w:val="Corpo del testo 31"/>
    <w:basedOn w:val="Normale"/>
    <w:rsid w:val="00A05AF5"/>
    <w:pPr>
      <w:spacing w:after="120"/>
    </w:pPr>
    <w:rPr>
      <w:sz w:val="16"/>
      <w:szCs w:val="16"/>
    </w:rPr>
  </w:style>
  <w:style w:type="paragraph" w:styleId="Pidipagina">
    <w:name w:val="footer"/>
    <w:basedOn w:val="Normale"/>
    <w:rsid w:val="00A05AF5"/>
    <w:pPr>
      <w:tabs>
        <w:tab w:val="center" w:pos="4819"/>
        <w:tab w:val="right" w:pos="9638"/>
      </w:tabs>
    </w:pPr>
  </w:style>
  <w:style w:type="paragraph" w:styleId="Rientrocorpodeltesto">
    <w:name w:val="Body Text Indent"/>
    <w:basedOn w:val="Normale"/>
    <w:rsid w:val="00A05AF5"/>
    <w:pPr>
      <w:ind w:left="60"/>
      <w:jc w:val="both"/>
    </w:pPr>
    <w:rPr>
      <w:color w:val="FF6600"/>
      <w:sz w:val="24"/>
      <w:szCs w:val="24"/>
    </w:rPr>
  </w:style>
  <w:style w:type="paragraph" w:customStyle="1" w:styleId="Rientrocorpodeltesto22">
    <w:name w:val="Rientro corpo del testo 22"/>
    <w:basedOn w:val="Normale"/>
    <w:rsid w:val="00A05AF5"/>
    <w:pPr>
      <w:spacing w:before="120"/>
      <w:ind w:left="720"/>
      <w:jc w:val="both"/>
    </w:pPr>
    <w:rPr>
      <w:bCs/>
      <w:color w:val="FF6600"/>
      <w:sz w:val="24"/>
      <w:szCs w:val="24"/>
    </w:rPr>
  </w:style>
  <w:style w:type="paragraph" w:customStyle="1" w:styleId="Stile3">
    <w:name w:val="Stile3"/>
    <w:basedOn w:val="Normale"/>
    <w:rsid w:val="00A05AF5"/>
    <w:pPr>
      <w:suppressAutoHyphens w:val="0"/>
    </w:pPr>
    <w:rPr>
      <w:b/>
      <w:sz w:val="24"/>
    </w:rPr>
  </w:style>
  <w:style w:type="paragraph" w:customStyle="1" w:styleId="Default">
    <w:name w:val="Default"/>
    <w:rsid w:val="00A05AF5"/>
    <w:pPr>
      <w:suppressAutoHyphens/>
      <w:autoSpaceDE w:val="0"/>
    </w:pPr>
    <w:rPr>
      <w:rFonts w:ascii="Arial" w:hAnsi="Arial" w:cs="Arial"/>
      <w:color w:val="000000"/>
      <w:sz w:val="24"/>
      <w:szCs w:val="24"/>
      <w:lang w:eastAsia="zh-CN"/>
    </w:rPr>
  </w:style>
  <w:style w:type="paragraph" w:styleId="Nessunaspaziatura">
    <w:name w:val="No Spacing"/>
    <w:uiPriority w:val="1"/>
    <w:qFormat/>
    <w:rsid w:val="00A05AF5"/>
    <w:pPr>
      <w:suppressAutoHyphens/>
      <w:jc w:val="both"/>
    </w:pPr>
    <w:rPr>
      <w:rFonts w:ascii="Arial" w:eastAsia="Calibri" w:hAnsi="Arial" w:cs="Arial"/>
      <w:szCs w:val="22"/>
      <w:lang w:eastAsia="zh-CN"/>
    </w:rPr>
  </w:style>
  <w:style w:type="paragraph" w:styleId="Paragrafoelenco">
    <w:name w:val="List Paragraph"/>
    <w:basedOn w:val="Normale"/>
    <w:uiPriority w:val="1"/>
    <w:qFormat/>
    <w:rsid w:val="00A05AF5"/>
    <w:pPr>
      <w:suppressAutoHyphens w:val="0"/>
      <w:spacing w:after="200" w:line="276" w:lineRule="auto"/>
      <w:ind w:left="720"/>
      <w:contextualSpacing/>
    </w:pPr>
    <w:rPr>
      <w:rFonts w:ascii="Calibri" w:eastAsia="Calibri" w:hAnsi="Calibri" w:cs="Calibri"/>
      <w:sz w:val="22"/>
      <w:szCs w:val="22"/>
    </w:rPr>
  </w:style>
  <w:style w:type="paragraph" w:customStyle="1" w:styleId="TableParagraph">
    <w:name w:val="Table Paragraph"/>
    <w:basedOn w:val="Normale"/>
    <w:uiPriority w:val="1"/>
    <w:qFormat/>
    <w:rsid w:val="00A05AF5"/>
    <w:pPr>
      <w:widowControl w:val="0"/>
      <w:suppressAutoHyphens w:val="0"/>
    </w:pPr>
    <w:rPr>
      <w:rFonts w:ascii="Calibri" w:eastAsia="Calibri" w:hAnsi="Calibri" w:cs="Calibri"/>
      <w:sz w:val="22"/>
      <w:szCs w:val="22"/>
      <w:lang w:val="en-US"/>
    </w:rPr>
  </w:style>
  <w:style w:type="paragraph" w:customStyle="1" w:styleId="Testonormale1">
    <w:name w:val="Testo normale1"/>
    <w:basedOn w:val="Normale"/>
    <w:rsid w:val="00A05AF5"/>
    <w:pPr>
      <w:suppressAutoHyphens w:val="0"/>
    </w:pPr>
    <w:rPr>
      <w:rFonts w:ascii="Consolas" w:hAnsi="Consolas" w:cs="Consolas"/>
      <w:sz w:val="21"/>
      <w:szCs w:val="21"/>
    </w:rPr>
  </w:style>
  <w:style w:type="paragraph" w:styleId="Testonotaapidipagina">
    <w:name w:val="footnote text"/>
    <w:basedOn w:val="Normale"/>
    <w:rsid w:val="00A05AF5"/>
  </w:style>
  <w:style w:type="paragraph" w:customStyle="1" w:styleId="Contenutotabella">
    <w:name w:val="Contenuto tabella"/>
    <w:basedOn w:val="Normale"/>
    <w:rsid w:val="00A05AF5"/>
    <w:pPr>
      <w:suppressLineNumbers/>
    </w:pPr>
  </w:style>
  <w:style w:type="paragraph" w:customStyle="1" w:styleId="Titolotabella">
    <w:name w:val="Titolo tabella"/>
    <w:basedOn w:val="Contenutotabella"/>
    <w:rsid w:val="00A05AF5"/>
    <w:pPr>
      <w:jc w:val="center"/>
    </w:pPr>
    <w:rPr>
      <w:b/>
      <w:bCs/>
    </w:rPr>
  </w:style>
  <w:style w:type="paragraph" w:customStyle="1" w:styleId="Contenutocornice">
    <w:name w:val="Contenuto cornice"/>
    <w:basedOn w:val="Normale"/>
    <w:rsid w:val="00A05AF5"/>
  </w:style>
  <w:style w:type="paragraph" w:customStyle="1" w:styleId="a">
    <w:basedOn w:val="Normale"/>
    <w:next w:val="Corpotesto"/>
    <w:link w:val="CorpodeltestoCarattere"/>
    <w:rsid w:val="00B01850"/>
    <w:pPr>
      <w:spacing w:after="120"/>
    </w:pPr>
  </w:style>
  <w:style w:type="character" w:customStyle="1" w:styleId="CorpodeltestoCarattere">
    <w:name w:val="Corpo del testo Carattere"/>
    <w:basedOn w:val="Carpredefinitoparagrafo"/>
    <w:link w:val="a"/>
    <w:rsid w:val="00B01850"/>
    <w:rPr>
      <w:lang w:eastAsia="zh-CN"/>
    </w:rPr>
  </w:style>
  <w:style w:type="table" w:styleId="Grigliatabella">
    <w:name w:val="Table Grid"/>
    <w:basedOn w:val="Tabellanormale"/>
    <w:uiPriority w:val="39"/>
    <w:rsid w:val="00FD6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elenco1">
    <w:name w:val="Paragrafo elenco1"/>
    <w:basedOn w:val="Normale"/>
    <w:rsid w:val="00A112AB"/>
    <w:pPr>
      <w:ind w:left="830" w:hanging="360"/>
    </w:pPr>
    <w:rPr>
      <w:rFonts w:ascii="Arial" w:eastAsia="Arial" w:hAnsi="Arial" w:cs="Arial"/>
    </w:rPr>
  </w:style>
  <w:style w:type="character" w:styleId="Menzionenonrisolta">
    <w:name w:val="Unresolved Mention"/>
    <w:basedOn w:val="Carpredefinitoparagrafo"/>
    <w:uiPriority w:val="99"/>
    <w:semiHidden/>
    <w:unhideWhenUsed/>
    <w:rsid w:val="00841362"/>
    <w:rPr>
      <w:color w:val="605E5C"/>
      <w:shd w:val="clear" w:color="auto" w:fill="E1DFDD"/>
    </w:rPr>
  </w:style>
  <w:style w:type="table" w:customStyle="1" w:styleId="Grigliatabella1">
    <w:name w:val="Griglia tabella1"/>
    <w:basedOn w:val="Tabellanormale"/>
    <w:next w:val="Grigliatabella"/>
    <w:uiPriority w:val="59"/>
    <w:rsid w:val="00FF4A3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FF4A34"/>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Nessunelenco1">
    <w:name w:val="Nessun elenco1"/>
    <w:next w:val="Nessunelenco"/>
    <w:uiPriority w:val="99"/>
    <w:semiHidden/>
    <w:unhideWhenUsed/>
    <w:rsid w:val="00E945A1"/>
  </w:style>
  <w:style w:type="table" w:customStyle="1" w:styleId="TableNormal1">
    <w:name w:val="Table Normal1"/>
    <w:uiPriority w:val="2"/>
    <w:semiHidden/>
    <w:unhideWhenUsed/>
    <w:qFormat/>
    <w:rsid w:val="00E945A1"/>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styleId="Titolo">
    <w:name w:val="Title"/>
    <w:basedOn w:val="Normale"/>
    <w:link w:val="TitoloCarattere"/>
    <w:uiPriority w:val="1"/>
    <w:qFormat/>
    <w:rsid w:val="00E945A1"/>
    <w:pPr>
      <w:widowControl w:val="0"/>
      <w:suppressAutoHyphens w:val="0"/>
      <w:autoSpaceDE w:val="0"/>
      <w:autoSpaceDN w:val="0"/>
      <w:ind w:left="91" w:right="150"/>
      <w:jc w:val="center"/>
    </w:pPr>
    <w:rPr>
      <w:rFonts w:ascii="Trebuchet MS" w:eastAsia="Trebuchet MS" w:hAnsi="Trebuchet MS" w:cs="Trebuchet MS"/>
      <w:b/>
      <w:bCs/>
      <w:sz w:val="24"/>
      <w:szCs w:val="24"/>
      <w:lang w:eastAsia="en-US"/>
    </w:rPr>
  </w:style>
  <w:style w:type="character" w:customStyle="1" w:styleId="TitoloCarattere">
    <w:name w:val="Titolo Carattere"/>
    <w:basedOn w:val="Carpredefinitoparagrafo"/>
    <w:link w:val="Titolo"/>
    <w:uiPriority w:val="1"/>
    <w:rsid w:val="00E945A1"/>
    <w:rPr>
      <w:rFonts w:ascii="Trebuchet MS" w:eastAsia="Trebuchet MS" w:hAnsi="Trebuchet MS" w:cs="Trebuchet MS"/>
      <w:b/>
      <w:bCs/>
      <w:sz w:val="24"/>
      <w:szCs w:val="24"/>
      <w:lang w:eastAsia="en-US"/>
    </w:rPr>
  </w:style>
  <w:style w:type="table" w:customStyle="1" w:styleId="Grigliatabella2">
    <w:name w:val="Griglia tabella2"/>
    <w:basedOn w:val="Tabellanormale"/>
    <w:next w:val="Grigliatabella"/>
    <w:uiPriority w:val="39"/>
    <w:rsid w:val="00E945A1"/>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semiHidden/>
    <w:unhideWhenUsed/>
    <w:rsid w:val="00E945A1"/>
    <w:rPr>
      <w:sz w:val="16"/>
      <w:szCs w:val="16"/>
    </w:rPr>
  </w:style>
  <w:style w:type="paragraph" w:styleId="Testocommento">
    <w:name w:val="annotation text"/>
    <w:basedOn w:val="Normale"/>
    <w:link w:val="TestocommentoCarattere"/>
    <w:uiPriority w:val="99"/>
    <w:unhideWhenUsed/>
    <w:rsid w:val="00E945A1"/>
    <w:pPr>
      <w:widowControl w:val="0"/>
      <w:suppressAutoHyphens w:val="0"/>
      <w:autoSpaceDE w:val="0"/>
      <w:autoSpaceDN w:val="0"/>
    </w:pPr>
    <w:rPr>
      <w:lang w:eastAsia="en-US"/>
    </w:rPr>
  </w:style>
  <w:style w:type="character" w:customStyle="1" w:styleId="TestocommentoCarattere">
    <w:name w:val="Testo commento Carattere"/>
    <w:basedOn w:val="Carpredefinitoparagrafo"/>
    <w:link w:val="Testocommento"/>
    <w:uiPriority w:val="99"/>
    <w:rsid w:val="00E945A1"/>
    <w:rPr>
      <w:lang w:eastAsia="en-US"/>
    </w:rPr>
  </w:style>
  <w:style w:type="character" w:customStyle="1" w:styleId="SoggettocommentoCarattere">
    <w:name w:val="Soggetto commento Carattere"/>
    <w:basedOn w:val="TestocommentoCarattere"/>
    <w:link w:val="Soggettocommento"/>
    <w:uiPriority w:val="99"/>
    <w:rsid w:val="00E945A1"/>
    <w:rPr>
      <w:b/>
      <w:bCs/>
      <w:lang w:eastAsia="zh-CN"/>
    </w:rPr>
  </w:style>
  <w:style w:type="paragraph" w:styleId="Revisione">
    <w:name w:val="Revision"/>
    <w:hidden/>
    <w:uiPriority w:val="99"/>
    <w:semiHidden/>
    <w:rsid w:val="00E945A1"/>
    <w:rPr>
      <w:sz w:val="22"/>
      <w:szCs w:val="22"/>
      <w:lang w:eastAsia="en-US"/>
    </w:rPr>
  </w:style>
  <w:style w:type="table" w:customStyle="1" w:styleId="Grigliatabella3">
    <w:name w:val="Griglia tabella3"/>
    <w:basedOn w:val="Tabellanormale"/>
    <w:next w:val="Grigliatabella"/>
    <w:uiPriority w:val="39"/>
    <w:rsid w:val="00E235C0"/>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9E5721"/>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87453F"/>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Grigliatabella31">
    <w:name w:val="Griglia tabella31"/>
    <w:basedOn w:val="Tabellanormale"/>
    <w:next w:val="Grigliatabella"/>
    <w:uiPriority w:val="59"/>
    <w:rsid w:val="003A550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43083">
      <w:bodyDiv w:val="1"/>
      <w:marLeft w:val="0"/>
      <w:marRight w:val="0"/>
      <w:marTop w:val="0"/>
      <w:marBottom w:val="0"/>
      <w:divBdr>
        <w:top w:val="none" w:sz="0" w:space="0" w:color="auto"/>
        <w:left w:val="none" w:sz="0" w:space="0" w:color="auto"/>
        <w:bottom w:val="none" w:sz="0" w:space="0" w:color="auto"/>
        <w:right w:val="none" w:sz="0" w:space="0" w:color="auto"/>
      </w:divBdr>
    </w:div>
    <w:div w:id="1621522708">
      <w:bodyDiv w:val="1"/>
      <w:marLeft w:val="0"/>
      <w:marRight w:val="0"/>
      <w:marTop w:val="0"/>
      <w:marBottom w:val="0"/>
      <w:divBdr>
        <w:top w:val="none" w:sz="0" w:space="0" w:color="auto"/>
        <w:left w:val="none" w:sz="0" w:space="0" w:color="auto"/>
        <w:bottom w:val="none" w:sz="0" w:space="0" w:color="auto"/>
        <w:right w:val="none" w:sz="0" w:space="0" w:color="auto"/>
      </w:divBdr>
    </w:div>
    <w:div w:id="1939486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BE6C5F-EE25-44EF-A349-22208FCAA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7</Pages>
  <Words>1369</Words>
  <Characters>7807</Characters>
  <Application>Microsoft Office Word</Application>
  <DocSecurity>0</DocSecurity>
  <Lines>65</Lines>
  <Paragraphs>18</Paragraphs>
  <ScaleCrop>false</ScaleCrop>
  <HeadingPairs>
    <vt:vector size="2" baseType="variant">
      <vt:variant>
        <vt:lpstr>Titolo</vt:lpstr>
      </vt:variant>
      <vt:variant>
        <vt:i4>1</vt:i4>
      </vt:variant>
    </vt:vector>
  </HeadingPairs>
  <TitlesOfParts>
    <vt:vector size="1" baseType="lpstr">
      <vt:lpstr>MISURA 2.3</vt:lpstr>
    </vt:vector>
  </TitlesOfParts>
  <Company/>
  <LinksUpToDate>false</LinksUpToDate>
  <CharactersWithSpaces>9158</CharactersWithSpaces>
  <SharedDoc>false</SharedDoc>
  <HLinks>
    <vt:vector size="6" baseType="variant">
      <vt:variant>
        <vt:i4>4653084</vt:i4>
      </vt:variant>
      <vt:variant>
        <vt:i4>0</vt:i4>
      </vt:variant>
      <vt:variant>
        <vt:i4>0</vt:i4>
      </vt:variant>
      <vt:variant>
        <vt:i4>5</vt:i4>
      </vt:variant>
      <vt:variant>
        <vt:lpwstr>http://www.google.it/imgres?imgurl=http://digilander.libero.it/liceomesoraca/progetti/img/Image2.gif&amp;imgrefurl=http://digilander.libero.it/liceomesoraca/progetti/manifgvanz02.htm&amp;usg=__Jmy9HNEkGBUJdlWxZz0jOcoV4ek=&amp;h=313&amp;w=286&amp;sz=8&amp;hl=it&amp;start=15&amp;itbs=1&amp;tbnid=faYhWdY4N7K8dM:&amp;tbnh=117&amp;tbnw=107&amp;prev=/images%3Fq%3DREGIONE%2Bcalabria%26hl%3Dit%26sa%3DG%26gbv%3D2%26tbs%3Disch: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MISURA 2.3</dc:title>
  <dc:subject/>
  <dc:creator>ernesto forte</dc:creator>
  <cp:keywords/>
  <cp:lastModifiedBy>Alessandro Zito</cp:lastModifiedBy>
  <cp:revision>32</cp:revision>
  <cp:lastPrinted>2017-08-04T09:04:00Z</cp:lastPrinted>
  <dcterms:created xsi:type="dcterms:W3CDTF">2026-02-17T08:44:00Z</dcterms:created>
  <dcterms:modified xsi:type="dcterms:W3CDTF">2026-02-24T11:57:00Z</dcterms:modified>
</cp:coreProperties>
</file>