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123DC3" w14:textId="77777777" w:rsidR="00A767CE" w:rsidRDefault="00A767CE" w:rsidP="008E19F7">
      <w:pPr>
        <w:suppressAutoHyphens w:val="0"/>
        <w:autoSpaceDE w:val="0"/>
        <w:jc w:val="center"/>
        <w:rPr>
          <w:b/>
          <w:sz w:val="22"/>
          <w:szCs w:val="22"/>
        </w:rPr>
      </w:pPr>
      <w:bookmarkStart w:id="0" w:name="_Hlk489605697"/>
    </w:p>
    <w:p w14:paraId="7C308094" w14:textId="77777777" w:rsidR="00A767CE" w:rsidRPr="00A767CE" w:rsidRDefault="00A767CE" w:rsidP="00A767CE">
      <w:pPr>
        <w:suppressAutoHyphens w:val="0"/>
        <w:autoSpaceDE w:val="0"/>
        <w:jc w:val="center"/>
        <w:rPr>
          <w:b/>
          <w:sz w:val="26"/>
          <w:szCs w:val="26"/>
        </w:rPr>
      </w:pPr>
      <w:r w:rsidRPr="00A767CE">
        <w:rPr>
          <w:b/>
          <w:sz w:val="26"/>
          <w:szCs w:val="26"/>
        </w:rPr>
        <w:t xml:space="preserve">PROGRAMMA NAZIONALE FEAMPA 2021-2027 </w:t>
      </w:r>
    </w:p>
    <w:p w14:paraId="6BC1B7DB" w14:textId="77777777" w:rsidR="00A767CE" w:rsidRPr="00A767CE" w:rsidRDefault="00A767CE" w:rsidP="00A767CE">
      <w:pPr>
        <w:suppressAutoHyphens w:val="0"/>
        <w:autoSpaceDE w:val="0"/>
        <w:jc w:val="center"/>
        <w:rPr>
          <w:b/>
          <w:sz w:val="26"/>
          <w:szCs w:val="26"/>
        </w:rPr>
      </w:pPr>
      <w:r w:rsidRPr="00A767CE">
        <w:rPr>
          <w:b/>
          <w:sz w:val="26"/>
          <w:szCs w:val="26"/>
        </w:rPr>
        <w:t xml:space="preserve">FONDO EUROPEO PER GLI AFFARI MARITTIMI, LA PESCA  </w:t>
      </w:r>
    </w:p>
    <w:p w14:paraId="2889CD49" w14:textId="6EAFB61A" w:rsidR="00A767CE" w:rsidRPr="00A767CE" w:rsidRDefault="00A767CE" w:rsidP="00A767CE">
      <w:pPr>
        <w:suppressAutoHyphens w:val="0"/>
        <w:autoSpaceDE w:val="0"/>
        <w:jc w:val="center"/>
        <w:rPr>
          <w:b/>
          <w:sz w:val="26"/>
          <w:szCs w:val="26"/>
        </w:rPr>
      </w:pPr>
      <w:r w:rsidRPr="00A767CE">
        <w:rPr>
          <w:b/>
          <w:sz w:val="26"/>
          <w:szCs w:val="26"/>
        </w:rPr>
        <w:t>E L’ACQUACOLTURA REG. (UE) 2021/1139</w:t>
      </w:r>
    </w:p>
    <w:p w14:paraId="4313B455" w14:textId="0DF2DB29" w:rsidR="008E19F7" w:rsidRPr="00A039D7" w:rsidRDefault="007364C9" w:rsidP="00A039D7">
      <w:pPr>
        <w:suppressAutoHyphens w:val="0"/>
        <w:autoSpaceDE w:val="0"/>
        <w:jc w:val="center"/>
        <w:rPr>
          <w:b/>
          <w:sz w:val="22"/>
          <w:szCs w:val="22"/>
        </w:rPr>
      </w:pPr>
      <w:r>
        <w:rPr>
          <w:noProof/>
        </w:rPr>
        <w:drawing>
          <wp:inline distT="0" distB="0" distL="0" distR="0" wp14:anchorId="0C957858" wp14:editId="1186E6F8">
            <wp:extent cx="1861200" cy="1875600"/>
            <wp:effectExtent l="0" t="0" r="0" b="0"/>
            <wp:docPr id="319703542" name="Immagine 2" descr="Immagine che contiene testo, logo, Elementi grafici,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03542" name="Immagine 2" descr="Immagine che contiene testo, logo, Elementi grafici, Carattere&#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200" cy="1875600"/>
                    </a:xfrm>
                    <a:prstGeom prst="rect">
                      <a:avLst/>
                    </a:prstGeom>
                    <a:noFill/>
                    <a:ln>
                      <a:noFill/>
                    </a:ln>
                  </pic:spPr>
                </pic:pic>
              </a:graphicData>
            </a:graphic>
          </wp:inline>
        </w:drawing>
      </w:r>
    </w:p>
    <w:p w14:paraId="21E762F5" w14:textId="56CFC8EC" w:rsidR="007364C9" w:rsidRPr="007364C9" w:rsidRDefault="007364C9" w:rsidP="007364C9">
      <w:pPr>
        <w:tabs>
          <w:tab w:val="left" w:pos="-284"/>
          <w:tab w:val="left" w:pos="0"/>
          <w:tab w:val="left" w:pos="9923"/>
        </w:tabs>
        <w:suppressAutoHyphens w:val="0"/>
        <w:autoSpaceDE w:val="0"/>
        <w:spacing w:after="120"/>
        <w:jc w:val="center"/>
        <w:rPr>
          <w:b/>
          <w:bCs/>
          <w:sz w:val="26"/>
          <w:szCs w:val="26"/>
        </w:rPr>
      </w:pPr>
      <w:r w:rsidRPr="007364C9">
        <w:rPr>
          <w:b/>
          <w:sz w:val="26"/>
          <w:szCs w:val="26"/>
        </w:rPr>
        <w:t>BANDO DI ATTUAZIONE DELL’</w:t>
      </w:r>
      <w:r w:rsidRPr="007364C9">
        <w:rPr>
          <w:b/>
          <w:bCs/>
          <w:sz w:val="26"/>
          <w:szCs w:val="26"/>
        </w:rPr>
        <w:t>AZIONE 1.</w:t>
      </w:r>
      <w:r w:rsidR="008711CD">
        <w:rPr>
          <w:b/>
          <w:bCs/>
          <w:sz w:val="26"/>
          <w:szCs w:val="26"/>
        </w:rPr>
        <w:t>B</w:t>
      </w:r>
      <w:r w:rsidRPr="007364C9">
        <w:rPr>
          <w:b/>
          <w:bCs/>
          <w:sz w:val="26"/>
          <w:szCs w:val="26"/>
        </w:rPr>
        <w:t>.</w:t>
      </w:r>
      <w:r w:rsidR="008711CD">
        <w:rPr>
          <w:b/>
          <w:bCs/>
          <w:sz w:val="26"/>
          <w:szCs w:val="26"/>
        </w:rPr>
        <w:t>1</w:t>
      </w:r>
      <w:r w:rsidRPr="007364C9">
        <w:rPr>
          <w:b/>
          <w:bCs/>
          <w:sz w:val="26"/>
          <w:szCs w:val="26"/>
        </w:rPr>
        <w:t xml:space="preserve"> </w:t>
      </w:r>
    </w:p>
    <w:p w14:paraId="23F228D8" w14:textId="6E18210F" w:rsidR="007364C9" w:rsidRDefault="008711CD" w:rsidP="00A039D7">
      <w:pPr>
        <w:tabs>
          <w:tab w:val="left" w:pos="-284"/>
          <w:tab w:val="left" w:pos="0"/>
          <w:tab w:val="left" w:pos="9923"/>
        </w:tabs>
        <w:suppressAutoHyphens w:val="0"/>
        <w:autoSpaceDE w:val="0"/>
        <w:spacing w:after="120"/>
        <w:jc w:val="center"/>
        <w:rPr>
          <w:b/>
          <w:bCs/>
          <w:sz w:val="26"/>
          <w:szCs w:val="26"/>
        </w:rPr>
      </w:pPr>
      <w:r w:rsidRPr="007364C9">
        <w:rPr>
          <w:b/>
          <w:bCs/>
          <w:sz w:val="26"/>
          <w:szCs w:val="26"/>
        </w:rPr>
        <w:t>“</w:t>
      </w:r>
      <w:r w:rsidRPr="008711CD">
        <w:rPr>
          <w:b/>
          <w:bCs/>
          <w:sz w:val="26"/>
          <w:szCs w:val="26"/>
        </w:rPr>
        <w:t>ACQUISTO DI ATTREZZATURE PER LA VENDITA, LA DISTRIBUZIONE E LA TRASFORMAZIONE DEL PRODOTTO ITTICO, GARANTENDO L’IGIENE, LA SICUREZZA, IL RISPARMIO ENERGETICO</w:t>
      </w:r>
      <w:r w:rsidR="007364C9" w:rsidRPr="007364C9">
        <w:rPr>
          <w:b/>
          <w:bCs/>
          <w:sz w:val="26"/>
          <w:szCs w:val="26"/>
        </w:rPr>
        <w:t>”</w:t>
      </w:r>
    </w:p>
    <w:p w14:paraId="4BA7216D" w14:textId="6DD5A672" w:rsidR="00FF4A34" w:rsidRPr="00FF4A34" w:rsidRDefault="00FF4A34" w:rsidP="00FF4A34">
      <w:pPr>
        <w:suppressAutoHyphens w:val="0"/>
        <w:spacing w:after="120" w:line="276" w:lineRule="auto"/>
        <w:jc w:val="center"/>
        <w:rPr>
          <w:rFonts w:ascii="DecimaWE Rg" w:eastAsia="Calibri" w:hAnsi="DecimaWE Rg" w:cs="Arial"/>
          <w:b/>
          <w:color w:val="31849B"/>
          <w:sz w:val="22"/>
          <w:szCs w:val="22"/>
          <w:lang w:eastAsia="en-US"/>
        </w:rPr>
      </w:pPr>
      <w:r w:rsidRPr="00FF4A34">
        <w:rPr>
          <w:rFonts w:ascii="DecimaWE Rg" w:eastAsia="Calibri" w:hAnsi="DecimaWE Rg" w:cs="Arial"/>
          <w:b/>
          <w:color w:val="31849B"/>
          <w:sz w:val="22"/>
          <w:szCs w:val="22"/>
          <w:lang w:eastAsia="en-US"/>
        </w:rPr>
        <w:t>ALLEGATO 0</w:t>
      </w:r>
      <w:r w:rsidR="005228E8">
        <w:rPr>
          <w:rFonts w:ascii="DecimaWE Rg" w:eastAsia="Calibri" w:hAnsi="DecimaWE Rg" w:cs="Arial"/>
          <w:b/>
          <w:color w:val="31849B"/>
          <w:sz w:val="22"/>
          <w:szCs w:val="22"/>
          <w:lang w:eastAsia="en-US"/>
        </w:rPr>
        <w:t>4</w:t>
      </w:r>
      <w:r w:rsidRPr="00FF4A34">
        <w:rPr>
          <w:rFonts w:ascii="DecimaWE Rg" w:eastAsia="Calibri" w:hAnsi="DecimaWE Rg" w:cs="Arial"/>
          <w:b/>
          <w:color w:val="31849B"/>
          <w:sz w:val="22"/>
          <w:szCs w:val="22"/>
          <w:lang w:eastAsia="en-US"/>
        </w:rPr>
        <w:t xml:space="preserve"> – </w:t>
      </w:r>
      <w:r w:rsidR="005228E8">
        <w:rPr>
          <w:rFonts w:ascii="DecimaWE Rg" w:eastAsia="Calibri" w:hAnsi="DecimaWE Rg" w:cs="Arial"/>
          <w:b/>
          <w:color w:val="31849B"/>
          <w:sz w:val="22"/>
          <w:szCs w:val="22"/>
          <w:lang w:eastAsia="en-US"/>
        </w:rPr>
        <w:t>DICHIARAZIONE PROPRIETARIO IMBARCAZIONE</w:t>
      </w:r>
    </w:p>
    <w:p w14:paraId="65BA411D" w14:textId="468E618F" w:rsidR="00FF4A34" w:rsidRPr="00FF4A34" w:rsidRDefault="00FF4A34" w:rsidP="00FF4A34">
      <w:pPr>
        <w:tabs>
          <w:tab w:val="left" w:pos="10348"/>
        </w:tabs>
        <w:suppressAutoHyphens w:val="0"/>
        <w:spacing w:after="120" w:line="264" w:lineRule="auto"/>
        <w:rPr>
          <w:rFonts w:eastAsia="Calibri"/>
          <w:sz w:val="22"/>
          <w:szCs w:val="22"/>
          <w:lang w:eastAsia="en-US"/>
        </w:rPr>
      </w:pPr>
      <w:r w:rsidRPr="00FF4A34">
        <w:rPr>
          <w:rFonts w:eastAsia="Calibri"/>
          <w:bCs/>
          <w:sz w:val="22"/>
          <w:szCs w:val="22"/>
          <w:lang w:eastAsia="en-US"/>
        </w:rPr>
        <w:t>Il</w:t>
      </w:r>
      <w:r w:rsidR="00477119">
        <w:rPr>
          <w:rFonts w:eastAsia="Calibri"/>
          <w:bCs/>
          <w:sz w:val="22"/>
          <w:szCs w:val="22"/>
          <w:lang w:eastAsia="en-US"/>
        </w:rPr>
        <w:t>/i</w:t>
      </w:r>
      <w:r w:rsidRPr="00FF4A34">
        <w:rPr>
          <w:rFonts w:eastAsia="Calibri"/>
          <w:bCs/>
          <w:sz w:val="22"/>
          <w:szCs w:val="22"/>
          <w:lang w:eastAsia="en-US"/>
        </w:rPr>
        <w:t xml:space="preserve"> sottoscritto</w:t>
      </w:r>
      <w:r w:rsidR="00477119">
        <w:rPr>
          <w:rFonts w:eastAsia="Calibri"/>
          <w:bCs/>
          <w:sz w:val="22"/>
          <w:szCs w:val="22"/>
          <w:lang w:eastAsia="en-US"/>
        </w:rPr>
        <w:t>/i (duplicare la tabella in caso di più proprietari)</w:t>
      </w:r>
      <w:r w:rsidRPr="00FF4A34">
        <w:rPr>
          <w:rFonts w:eastAsia="Calibri"/>
          <w:bCs/>
          <w:sz w:val="22"/>
          <w:szCs w:val="22"/>
          <w:lang w:eastAsia="en-US"/>
        </w:rPr>
        <w:t>:</w:t>
      </w:r>
    </w:p>
    <w:tbl>
      <w:tblPr>
        <w:tblStyle w:val="Grigliatabella1"/>
        <w:tblW w:w="5003" w:type="pct"/>
        <w:tblLook w:val="01E0" w:firstRow="1" w:lastRow="1" w:firstColumn="1" w:lastColumn="1" w:noHBand="0" w:noVBand="0"/>
      </w:tblPr>
      <w:tblGrid>
        <w:gridCol w:w="1128"/>
        <w:gridCol w:w="1443"/>
        <w:gridCol w:w="632"/>
        <w:gridCol w:w="1611"/>
        <w:gridCol w:w="281"/>
        <w:gridCol w:w="570"/>
        <w:gridCol w:w="746"/>
        <w:gridCol w:w="2025"/>
        <w:gridCol w:w="1198"/>
      </w:tblGrid>
      <w:tr w:rsidR="00477119" w:rsidRPr="00FF4A34" w14:paraId="3905F0AC" w14:textId="77777777" w:rsidTr="002F48AB">
        <w:tc>
          <w:tcPr>
            <w:tcW w:w="1662" w:type="pct"/>
            <w:gridSpan w:val="3"/>
            <w:shd w:val="clear" w:color="auto" w:fill="9CC2E5" w:themeFill="accent1" w:themeFillTint="99"/>
            <w:vAlign w:val="center"/>
          </w:tcPr>
          <w:p w14:paraId="3B9F4F89" w14:textId="77777777" w:rsidR="00477119" w:rsidRPr="00FF4A34" w:rsidRDefault="00477119" w:rsidP="001A2433">
            <w:pPr>
              <w:suppressAutoHyphens w:val="0"/>
              <w:spacing w:before="60" w:after="60"/>
              <w:rPr>
                <w:rFonts w:ascii="Times New Roman" w:hAnsi="Times New Roman"/>
                <w:lang w:eastAsia="en-US"/>
              </w:rPr>
            </w:pPr>
            <w:r w:rsidRPr="00FF4A34">
              <w:rPr>
                <w:rFonts w:ascii="Times New Roman" w:hAnsi="Times New Roman"/>
                <w:lang w:eastAsia="en-US"/>
              </w:rPr>
              <w:t>Cognome</w:t>
            </w:r>
          </w:p>
        </w:tc>
        <w:tc>
          <w:tcPr>
            <w:tcW w:w="1665" w:type="pct"/>
            <w:gridSpan w:val="4"/>
            <w:shd w:val="clear" w:color="auto" w:fill="9CC2E5" w:themeFill="accent1" w:themeFillTint="99"/>
            <w:vAlign w:val="center"/>
          </w:tcPr>
          <w:p w14:paraId="69BB13B5" w14:textId="77777777" w:rsidR="00477119" w:rsidRPr="00FF4A34" w:rsidRDefault="00477119" w:rsidP="001A2433">
            <w:pPr>
              <w:suppressAutoHyphens w:val="0"/>
              <w:spacing w:before="60" w:after="60"/>
              <w:rPr>
                <w:rFonts w:ascii="Times New Roman" w:hAnsi="Times New Roman"/>
                <w:lang w:eastAsia="en-US"/>
              </w:rPr>
            </w:pPr>
            <w:r w:rsidRPr="00FF4A34">
              <w:rPr>
                <w:rFonts w:ascii="Times New Roman" w:hAnsi="Times New Roman"/>
                <w:lang w:eastAsia="en-US"/>
              </w:rPr>
              <w:t>Nome</w:t>
            </w:r>
          </w:p>
        </w:tc>
        <w:tc>
          <w:tcPr>
            <w:tcW w:w="1670" w:type="pct"/>
            <w:gridSpan w:val="2"/>
            <w:shd w:val="clear" w:color="auto" w:fill="9CC2E5" w:themeFill="accent1" w:themeFillTint="99"/>
            <w:vAlign w:val="center"/>
          </w:tcPr>
          <w:p w14:paraId="48EFF7E5" w14:textId="77777777" w:rsidR="00477119" w:rsidRPr="00FF4A34" w:rsidRDefault="00477119" w:rsidP="001A2433">
            <w:pPr>
              <w:suppressAutoHyphens w:val="0"/>
              <w:spacing w:before="60" w:after="60"/>
              <w:rPr>
                <w:rFonts w:ascii="Times New Roman" w:hAnsi="Times New Roman"/>
                <w:lang w:eastAsia="en-US"/>
              </w:rPr>
            </w:pPr>
            <w:r w:rsidRPr="00FF4A34">
              <w:rPr>
                <w:rFonts w:ascii="Times New Roman" w:hAnsi="Times New Roman"/>
                <w:lang w:eastAsia="en-US"/>
              </w:rPr>
              <w:t xml:space="preserve">Cod. fiscale </w:t>
            </w:r>
          </w:p>
        </w:tc>
      </w:tr>
      <w:tr w:rsidR="00477119" w:rsidRPr="00FF4A34" w14:paraId="3FE9C9A0" w14:textId="77777777" w:rsidTr="002F48AB">
        <w:tc>
          <w:tcPr>
            <w:tcW w:w="1662" w:type="pct"/>
            <w:gridSpan w:val="3"/>
            <w:vAlign w:val="center"/>
          </w:tcPr>
          <w:p w14:paraId="33EEC037" w14:textId="77777777" w:rsidR="00477119" w:rsidRPr="00FF4A34" w:rsidRDefault="00477119" w:rsidP="001A2433">
            <w:pPr>
              <w:suppressAutoHyphens w:val="0"/>
              <w:spacing w:before="60" w:after="60"/>
              <w:rPr>
                <w:rFonts w:ascii="Times New Roman" w:hAnsi="Times New Roman"/>
                <w:lang w:eastAsia="en-US"/>
              </w:rPr>
            </w:pPr>
          </w:p>
        </w:tc>
        <w:tc>
          <w:tcPr>
            <w:tcW w:w="1665" w:type="pct"/>
            <w:gridSpan w:val="4"/>
            <w:vAlign w:val="center"/>
          </w:tcPr>
          <w:p w14:paraId="6950CDA1" w14:textId="77777777" w:rsidR="00477119" w:rsidRPr="00FF4A34" w:rsidRDefault="00477119" w:rsidP="001A2433">
            <w:pPr>
              <w:suppressAutoHyphens w:val="0"/>
              <w:spacing w:before="60" w:after="60"/>
              <w:rPr>
                <w:rFonts w:ascii="Times New Roman" w:hAnsi="Times New Roman"/>
                <w:lang w:eastAsia="en-US"/>
              </w:rPr>
            </w:pPr>
          </w:p>
        </w:tc>
        <w:tc>
          <w:tcPr>
            <w:tcW w:w="1670" w:type="pct"/>
            <w:gridSpan w:val="2"/>
            <w:vAlign w:val="center"/>
          </w:tcPr>
          <w:p w14:paraId="5BED768C" w14:textId="77777777" w:rsidR="00477119" w:rsidRPr="00FF4A34" w:rsidRDefault="00477119" w:rsidP="001A2433">
            <w:pPr>
              <w:suppressAutoHyphens w:val="0"/>
              <w:spacing w:before="60" w:after="60"/>
              <w:rPr>
                <w:rFonts w:ascii="Times New Roman" w:hAnsi="Times New Roman"/>
                <w:lang w:eastAsia="en-US"/>
              </w:rPr>
            </w:pPr>
          </w:p>
        </w:tc>
      </w:tr>
      <w:tr w:rsidR="00477119" w:rsidRPr="00FF4A34" w14:paraId="481A6F25" w14:textId="77777777" w:rsidTr="002F48AB">
        <w:tc>
          <w:tcPr>
            <w:tcW w:w="1662" w:type="pct"/>
            <w:gridSpan w:val="3"/>
            <w:shd w:val="clear" w:color="auto" w:fill="9CC2E5" w:themeFill="accent1" w:themeFillTint="99"/>
            <w:vAlign w:val="center"/>
          </w:tcPr>
          <w:p w14:paraId="06E8E721" w14:textId="77777777" w:rsidR="00477119" w:rsidRPr="00FF4A34" w:rsidRDefault="00477119" w:rsidP="001A2433">
            <w:pPr>
              <w:suppressAutoHyphens w:val="0"/>
              <w:spacing w:before="60" w:after="60"/>
              <w:rPr>
                <w:rFonts w:ascii="Times New Roman" w:hAnsi="Times New Roman"/>
                <w:lang w:eastAsia="en-US"/>
              </w:rPr>
            </w:pPr>
            <w:r w:rsidRPr="00FF4A34">
              <w:rPr>
                <w:rFonts w:ascii="Times New Roman" w:hAnsi="Times New Roman"/>
                <w:lang w:eastAsia="en-US"/>
              </w:rPr>
              <w:t>Data di nascita</w:t>
            </w:r>
          </w:p>
        </w:tc>
        <w:tc>
          <w:tcPr>
            <w:tcW w:w="3335" w:type="pct"/>
            <w:gridSpan w:val="6"/>
            <w:shd w:val="clear" w:color="auto" w:fill="9CC2E5" w:themeFill="accent1" w:themeFillTint="99"/>
            <w:vAlign w:val="center"/>
          </w:tcPr>
          <w:p w14:paraId="2FF794F6" w14:textId="77777777" w:rsidR="00477119" w:rsidRPr="00FF4A34" w:rsidRDefault="00477119" w:rsidP="001A2433">
            <w:pPr>
              <w:suppressAutoHyphens w:val="0"/>
              <w:spacing w:before="60" w:after="60"/>
              <w:rPr>
                <w:rFonts w:ascii="Times New Roman" w:hAnsi="Times New Roman"/>
                <w:lang w:eastAsia="en-US"/>
              </w:rPr>
            </w:pPr>
            <w:r w:rsidRPr="00FF4A34">
              <w:rPr>
                <w:rFonts w:ascii="Times New Roman" w:hAnsi="Times New Roman"/>
                <w:lang w:eastAsia="en-US"/>
              </w:rPr>
              <w:t>Luogo di nascita</w:t>
            </w:r>
          </w:p>
        </w:tc>
      </w:tr>
      <w:tr w:rsidR="00477119" w:rsidRPr="00FF4A34" w14:paraId="64A39AFD" w14:textId="77777777" w:rsidTr="002F48AB">
        <w:tc>
          <w:tcPr>
            <w:tcW w:w="1662" w:type="pct"/>
            <w:gridSpan w:val="3"/>
            <w:vAlign w:val="center"/>
          </w:tcPr>
          <w:p w14:paraId="3926A6BF" w14:textId="77777777" w:rsidR="00477119" w:rsidRPr="00FF4A34" w:rsidRDefault="00477119" w:rsidP="001A2433">
            <w:pPr>
              <w:suppressAutoHyphens w:val="0"/>
              <w:spacing w:before="60" w:after="60"/>
              <w:rPr>
                <w:rFonts w:ascii="Times New Roman" w:hAnsi="Times New Roman"/>
                <w:lang w:eastAsia="en-US"/>
              </w:rPr>
            </w:pPr>
          </w:p>
        </w:tc>
        <w:tc>
          <w:tcPr>
            <w:tcW w:w="3335" w:type="pct"/>
            <w:gridSpan w:val="6"/>
            <w:vAlign w:val="center"/>
          </w:tcPr>
          <w:p w14:paraId="1AD7D218" w14:textId="77777777" w:rsidR="00477119" w:rsidRPr="00FF4A34" w:rsidRDefault="00477119" w:rsidP="001A2433">
            <w:pPr>
              <w:suppressAutoHyphens w:val="0"/>
              <w:spacing w:before="60" w:after="60"/>
              <w:rPr>
                <w:rFonts w:ascii="Times New Roman" w:hAnsi="Times New Roman"/>
                <w:lang w:eastAsia="en-US"/>
              </w:rPr>
            </w:pPr>
          </w:p>
        </w:tc>
      </w:tr>
      <w:tr w:rsidR="00477119" w:rsidRPr="00FF4A34" w14:paraId="3B10DD22"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97"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37DC58E" w14:textId="77777777" w:rsidR="00477119" w:rsidRPr="00FF4A34" w:rsidRDefault="00477119" w:rsidP="001A2433">
            <w:pPr>
              <w:suppressAutoHyphens w:val="0"/>
              <w:spacing w:before="60" w:after="60"/>
              <w:rPr>
                <w:rFonts w:ascii="Times New Roman" w:hAnsi="Times New Roman"/>
                <w:lang w:eastAsia="en-US"/>
              </w:rPr>
            </w:pPr>
            <w:r w:rsidRPr="00FF4A34">
              <w:rPr>
                <w:rFonts w:ascii="Times New Roman" w:hAnsi="Times New Roman"/>
                <w:lang w:eastAsia="en-US"/>
              </w:rPr>
              <w:t>Residente in:</w:t>
            </w:r>
          </w:p>
        </w:tc>
      </w:tr>
      <w:tr w:rsidR="00477119" w:rsidRPr="00FF4A34" w14:paraId="7AEDDD31"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77" w:type="pct"/>
            <w:gridSpan w:val="8"/>
            <w:tcBorders>
              <w:top w:val="single" w:sz="4" w:space="0" w:color="auto"/>
              <w:left w:val="single" w:sz="4" w:space="0" w:color="auto"/>
              <w:bottom w:val="single" w:sz="4" w:space="0" w:color="auto"/>
              <w:right w:val="single" w:sz="4" w:space="0" w:color="auto"/>
            </w:tcBorders>
            <w:vAlign w:val="center"/>
          </w:tcPr>
          <w:p w14:paraId="110047A2" w14:textId="77777777" w:rsidR="00477119" w:rsidRPr="00FF4A34" w:rsidRDefault="00477119" w:rsidP="001A2433">
            <w:pPr>
              <w:tabs>
                <w:tab w:val="left" w:pos="7260"/>
              </w:tabs>
              <w:suppressAutoHyphens w:val="0"/>
              <w:spacing w:before="60" w:after="60"/>
              <w:rPr>
                <w:rFonts w:ascii="Times New Roman" w:hAnsi="Times New Roman"/>
                <w:lang w:eastAsia="en-US"/>
              </w:rPr>
            </w:pPr>
            <w:r w:rsidRPr="00FF4A34">
              <w:rPr>
                <w:rFonts w:ascii="Times New Roman" w:hAnsi="Times New Roman"/>
                <w:lang w:eastAsia="en-US"/>
              </w:rPr>
              <w:t>Via:</w:t>
            </w:r>
            <w:r w:rsidRPr="00FF4A34">
              <w:rPr>
                <w:rFonts w:ascii="Times New Roman" w:hAnsi="Times New Roman"/>
                <w:lang w:eastAsia="en-US"/>
              </w:rPr>
              <w:tab/>
            </w:r>
          </w:p>
        </w:tc>
        <w:tc>
          <w:tcPr>
            <w:tcW w:w="620" w:type="pct"/>
            <w:tcBorders>
              <w:top w:val="single" w:sz="4" w:space="0" w:color="auto"/>
              <w:left w:val="single" w:sz="4" w:space="0" w:color="auto"/>
              <w:bottom w:val="single" w:sz="4" w:space="0" w:color="auto"/>
              <w:right w:val="single" w:sz="4" w:space="0" w:color="auto"/>
            </w:tcBorders>
            <w:vAlign w:val="center"/>
          </w:tcPr>
          <w:p w14:paraId="52C8C301" w14:textId="77777777" w:rsidR="00477119" w:rsidRPr="00FF4A34" w:rsidRDefault="00477119"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477119" w:rsidRPr="00FF4A34" w14:paraId="7D670D99"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4" w:type="pct"/>
            <w:gridSpan w:val="2"/>
            <w:tcBorders>
              <w:top w:val="single" w:sz="4" w:space="0" w:color="auto"/>
              <w:left w:val="single" w:sz="4" w:space="0" w:color="auto"/>
              <w:bottom w:val="single" w:sz="4" w:space="0" w:color="auto"/>
              <w:right w:val="single" w:sz="4" w:space="0" w:color="auto"/>
            </w:tcBorders>
            <w:vAlign w:val="center"/>
          </w:tcPr>
          <w:p w14:paraId="124BAD38" w14:textId="77777777" w:rsidR="00477119" w:rsidRPr="00FF4A34" w:rsidRDefault="00477119" w:rsidP="001A2433">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3" w:type="pct"/>
            <w:gridSpan w:val="6"/>
            <w:tcBorders>
              <w:top w:val="single" w:sz="4" w:space="0" w:color="auto"/>
              <w:left w:val="single" w:sz="4" w:space="0" w:color="auto"/>
              <w:bottom w:val="single" w:sz="4" w:space="0" w:color="auto"/>
              <w:right w:val="single" w:sz="4" w:space="0" w:color="auto"/>
            </w:tcBorders>
            <w:vAlign w:val="center"/>
          </w:tcPr>
          <w:p w14:paraId="7C41001A" w14:textId="77777777" w:rsidR="00477119" w:rsidRPr="00FF4A34" w:rsidRDefault="00477119" w:rsidP="001A2433">
            <w:pPr>
              <w:suppressAutoHyphens w:val="0"/>
              <w:spacing w:before="60" w:after="60"/>
              <w:rPr>
                <w:rFonts w:ascii="Times New Roman" w:hAnsi="Times New Roman"/>
                <w:lang w:eastAsia="en-US"/>
              </w:rPr>
            </w:pPr>
            <w:r w:rsidRPr="00FF4A34">
              <w:rPr>
                <w:rFonts w:ascii="Times New Roman" w:hAnsi="Times New Roman"/>
                <w:lang w:eastAsia="en-US"/>
              </w:rPr>
              <w:t>Città:</w:t>
            </w:r>
          </w:p>
        </w:tc>
        <w:tc>
          <w:tcPr>
            <w:tcW w:w="620" w:type="pct"/>
            <w:tcBorders>
              <w:top w:val="single" w:sz="4" w:space="0" w:color="auto"/>
              <w:left w:val="single" w:sz="4" w:space="0" w:color="auto"/>
              <w:bottom w:val="single" w:sz="4" w:space="0" w:color="auto"/>
              <w:right w:val="single" w:sz="4" w:space="0" w:color="auto"/>
            </w:tcBorders>
            <w:vAlign w:val="center"/>
          </w:tcPr>
          <w:p w14:paraId="64ADDF94" w14:textId="77777777" w:rsidR="00477119" w:rsidRPr="00FF4A34" w:rsidRDefault="00477119" w:rsidP="001A2433">
            <w:pPr>
              <w:suppressAutoHyphens w:val="0"/>
              <w:spacing w:before="60" w:after="60"/>
              <w:rPr>
                <w:rFonts w:ascii="Times New Roman" w:hAnsi="Times New Roman"/>
                <w:lang w:eastAsia="en-US"/>
              </w:rPr>
            </w:pPr>
            <w:proofErr w:type="spellStart"/>
            <w:r w:rsidRPr="00FF4A34">
              <w:rPr>
                <w:rFonts w:ascii="Times New Roman" w:hAnsi="Times New Roman"/>
                <w:lang w:eastAsia="en-US"/>
              </w:rPr>
              <w:t>Prov</w:t>
            </w:r>
            <w:proofErr w:type="spellEnd"/>
            <w:r w:rsidRPr="00FF4A34">
              <w:rPr>
                <w:rFonts w:ascii="Times New Roman" w:hAnsi="Times New Roman"/>
                <w:lang w:eastAsia="en-US"/>
              </w:rPr>
              <w:t>:</w:t>
            </w:r>
          </w:p>
        </w:tc>
      </w:tr>
      <w:tr w:rsidR="00477119" w:rsidRPr="00FF4A34" w14:paraId="0A35DB5A"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97"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581A8CE" w14:textId="77777777" w:rsidR="00477119" w:rsidRPr="00FF4A34" w:rsidRDefault="00477119" w:rsidP="001A2433">
            <w:pPr>
              <w:suppressAutoHyphens w:val="0"/>
              <w:spacing w:before="60" w:after="60"/>
              <w:rPr>
                <w:lang w:eastAsia="en-US"/>
              </w:rPr>
            </w:pPr>
            <w:r w:rsidRPr="00E75C3E">
              <w:rPr>
                <w:rFonts w:ascii="Times New Roman" w:hAnsi="Times New Roman"/>
                <w:lang w:eastAsia="en-US"/>
              </w:rPr>
              <w:t>Recapiti</w:t>
            </w:r>
          </w:p>
        </w:tc>
      </w:tr>
      <w:tr w:rsidR="00477119" w:rsidRPr="00E75C3E" w14:paraId="620A433A"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5" w:type="pct"/>
            <w:tcBorders>
              <w:top w:val="single" w:sz="4" w:space="0" w:color="auto"/>
              <w:left w:val="single" w:sz="4" w:space="0" w:color="auto"/>
              <w:bottom w:val="single" w:sz="4" w:space="0" w:color="auto"/>
              <w:right w:val="single" w:sz="4" w:space="0" w:color="auto"/>
            </w:tcBorders>
            <w:vAlign w:val="center"/>
          </w:tcPr>
          <w:p w14:paraId="4F2CD08E" w14:textId="77777777" w:rsidR="00477119" w:rsidRPr="00E75C3E" w:rsidRDefault="00477119"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3" w:type="pct"/>
            <w:gridSpan w:val="3"/>
            <w:tcBorders>
              <w:top w:val="single" w:sz="4" w:space="0" w:color="auto"/>
              <w:left w:val="single" w:sz="4" w:space="0" w:color="auto"/>
              <w:bottom w:val="single" w:sz="4" w:space="0" w:color="auto"/>
              <w:right w:val="single" w:sz="4" w:space="0" w:color="auto"/>
            </w:tcBorders>
            <w:vAlign w:val="center"/>
          </w:tcPr>
          <w:p w14:paraId="0549AEA8" w14:textId="77777777" w:rsidR="00477119" w:rsidRPr="00E75C3E" w:rsidRDefault="00477119" w:rsidP="001A2433">
            <w:pPr>
              <w:tabs>
                <w:tab w:val="left" w:pos="7260"/>
              </w:tabs>
              <w:suppressAutoHyphens w:val="0"/>
              <w:spacing w:before="60" w:after="60"/>
              <w:rPr>
                <w:rFonts w:ascii="Times New Roman" w:hAnsi="Times New Roman"/>
                <w:lang w:eastAsia="en-US"/>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76BE190D" w14:textId="77777777" w:rsidR="00477119" w:rsidRPr="00E75C3E" w:rsidRDefault="00477119"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7" w:type="pct"/>
            <w:gridSpan w:val="3"/>
            <w:tcBorders>
              <w:top w:val="single" w:sz="4" w:space="0" w:color="auto"/>
              <w:left w:val="single" w:sz="4" w:space="0" w:color="auto"/>
              <w:bottom w:val="single" w:sz="4" w:space="0" w:color="auto"/>
              <w:right w:val="single" w:sz="4" w:space="0" w:color="auto"/>
            </w:tcBorders>
            <w:vAlign w:val="center"/>
          </w:tcPr>
          <w:p w14:paraId="75D40680" w14:textId="77777777" w:rsidR="00477119" w:rsidRPr="00E75C3E" w:rsidRDefault="00477119" w:rsidP="001A2433">
            <w:pPr>
              <w:tabs>
                <w:tab w:val="left" w:pos="7260"/>
              </w:tabs>
              <w:suppressAutoHyphens w:val="0"/>
              <w:spacing w:before="60" w:after="60"/>
              <w:rPr>
                <w:rFonts w:ascii="Times New Roman" w:hAnsi="Times New Roman"/>
                <w:lang w:eastAsia="en-US"/>
              </w:rPr>
            </w:pPr>
          </w:p>
        </w:tc>
      </w:tr>
      <w:tr w:rsidR="002F48AB" w:rsidRPr="00E75C3E" w14:paraId="20863187"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5" w:type="pct"/>
            <w:tcBorders>
              <w:top w:val="single" w:sz="4" w:space="0" w:color="auto"/>
              <w:left w:val="single" w:sz="4" w:space="0" w:color="auto"/>
              <w:bottom w:val="single" w:sz="4" w:space="0" w:color="auto"/>
              <w:right w:val="single" w:sz="4" w:space="0" w:color="auto"/>
            </w:tcBorders>
            <w:vAlign w:val="center"/>
          </w:tcPr>
          <w:p w14:paraId="5359011B" w14:textId="77777777" w:rsidR="002F48AB" w:rsidRPr="00E75C3E" w:rsidRDefault="002F48AB" w:rsidP="001A2433">
            <w:pPr>
              <w:tabs>
                <w:tab w:val="left" w:pos="7260"/>
              </w:tabs>
              <w:suppressAutoHyphens w:val="0"/>
              <w:spacing w:before="60" w:after="60"/>
              <w:rPr>
                <w:lang w:eastAsia="en-US"/>
              </w:rPr>
            </w:pPr>
          </w:p>
        </w:tc>
        <w:tc>
          <w:tcPr>
            <w:tcW w:w="1913" w:type="pct"/>
            <w:gridSpan w:val="3"/>
            <w:tcBorders>
              <w:top w:val="single" w:sz="4" w:space="0" w:color="auto"/>
              <w:left w:val="single" w:sz="4" w:space="0" w:color="auto"/>
              <w:bottom w:val="single" w:sz="4" w:space="0" w:color="auto"/>
              <w:right w:val="single" w:sz="4" w:space="0" w:color="auto"/>
            </w:tcBorders>
            <w:vAlign w:val="center"/>
          </w:tcPr>
          <w:p w14:paraId="188C3A09" w14:textId="77777777" w:rsidR="002F48AB" w:rsidRPr="00E75C3E" w:rsidRDefault="002F48AB" w:rsidP="001A2433">
            <w:pPr>
              <w:tabs>
                <w:tab w:val="left" w:pos="7260"/>
              </w:tabs>
              <w:suppressAutoHyphens w:val="0"/>
              <w:spacing w:before="60" w:after="60"/>
              <w:rPr>
                <w:lang w:eastAsia="en-US"/>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569B1AD9" w14:textId="77777777" w:rsidR="002F48AB" w:rsidRPr="00E75C3E" w:rsidRDefault="002F48AB" w:rsidP="001A2433">
            <w:pPr>
              <w:tabs>
                <w:tab w:val="left" w:pos="7260"/>
              </w:tabs>
              <w:suppressAutoHyphens w:val="0"/>
              <w:spacing w:before="60" w:after="60"/>
              <w:rPr>
                <w:lang w:eastAsia="en-US"/>
              </w:rPr>
            </w:pPr>
          </w:p>
        </w:tc>
        <w:tc>
          <w:tcPr>
            <w:tcW w:w="2057" w:type="pct"/>
            <w:gridSpan w:val="3"/>
            <w:tcBorders>
              <w:top w:val="single" w:sz="4" w:space="0" w:color="auto"/>
              <w:left w:val="single" w:sz="4" w:space="0" w:color="auto"/>
              <w:bottom w:val="single" w:sz="4" w:space="0" w:color="auto"/>
              <w:right w:val="single" w:sz="4" w:space="0" w:color="auto"/>
            </w:tcBorders>
            <w:vAlign w:val="center"/>
          </w:tcPr>
          <w:p w14:paraId="1761DDC9" w14:textId="77777777" w:rsidR="002F48AB" w:rsidRPr="00E75C3E" w:rsidRDefault="002F48AB" w:rsidP="001A2433">
            <w:pPr>
              <w:tabs>
                <w:tab w:val="left" w:pos="7260"/>
              </w:tabs>
              <w:suppressAutoHyphens w:val="0"/>
              <w:spacing w:before="60" w:after="60"/>
              <w:rPr>
                <w:lang w:eastAsia="en-US"/>
              </w:rPr>
            </w:pPr>
          </w:p>
        </w:tc>
      </w:tr>
      <w:tr w:rsidR="002F48AB" w:rsidRPr="00E75C3E" w14:paraId="7E10C9A3"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97"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54B6ACF" w14:textId="0045C2C8" w:rsidR="002F48AB" w:rsidRPr="002F48AB" w:rsidRDefault="002F48AB" w:rsidP="002F48AB">
            <w:pPr>
              <w:tabs>
                <w:tab w:val="left" w:pos="7260"/>
              </w:tabs>
              <w:suppressAutoHyphens w:val="0"/>
              <w:spacing w:before="60" w:after="60"/>
              <w:jc w:val="center"/>
              <w:rPr>
                <w:rFonts w:ascii="Times New Roman" w:hAnsi="Times New Roman"/>
                <w:i/>
                <w:iCs/>
                <w:lang w:eastAsia="en-US"/>
              </w:rPr>
            </w:pPr>
            <w:r w:rsidRPr="002F48AB">
              <w:rPr>
                <w:rFonts w:ascii="Times New Roman" w:hAnsi="Times New Roman"/>
                <w:i/>
                <w:iCs/>
                <w:lang w:eastAsia="en-US"/>
              </w:rPr>
              <w:t>(se il proprietario dell’imbarcazione è una persona giuridica, compilare le righe sottostanti)</w:t>
            </w:r>
          </w:p>
          <w:p w14:paraId="291AA3F5" w14:textId="2924D6A6" w:rsidR="002F48AB" w:rsidRPr="00E75C3E" w:rsidRDefault="002F48AB" w:rsidP="002F48AB">
            <w:pPr>
              <w:tabs>
                <w:tab w:val="left" w:pos="7260"/>
              </w:tabs>
              <w:suppressAutoHyphens w:val="0"/>
              <w:spacing w:before="60" w:after="60"/>
              <w:jc w:val="both"/>
              <w:rPr>
                <w:lang w:eastAsia="en-US"/>
              </w:rPr>
            </w:pPr>
            <w:r w:rsidRPr="002F48AB">
              <w:rPr>
                <w:rFonts w:ascii="Times New Roman" w:hAnsi="Times New Roman"/>
                <w:lang w:eastAsia="en-US"/>
              </w:rPr>
              <w:t>in qualità di legale rappresentante di</w:t>
            </w:r>
          </w:p>
        </w:tc>
      </w:tr>
      <w:tr w:rsidR="002F48AB" w:rsidRPr="00FF4A34" w14:paraId="61B63CA3"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C75E3F0" w14:textId="77777777" w:rsidR="002F48AB" w:rsidRPr="00FF4A34" w:rsidRDefault="002F48AB" w:rsidP="001A2433">
            <w:pPr>
              <w:suppressAutoHyphens w:val="0"/>
              <w:spacing w:before="60" w:after="60"/>
              <w:rPr>
                <w:rFonts w:ascii="Times New Roman" w:hAnsi="Times New Roman"/>
                <w:lang w:eastAsia="en-US"/>
              </w:rPr>
            </w:pPr>
            <w:r w:rsidRPr="00FF4A34">
              <w:rPr>
                <w:rFonts w:ascii="Times New Roman" w:hAnsi="Times New Roman"/>
                <w:lang w:eastAsia="en-US"/>
              </w:rPr>
              <w:t>Ragione sociale</w:t>
            </w:r>
          </w:p>
        </w:tc>
      </w:tr>
      <w:tr w:rsidR="002F48AB" w:rsidRPr="00FF4A34" w14:paraId="078A65FE"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left w:val="single" w:sz="4" w:space="0" w:color="auto"/>
              <w:bottom w:val="single" w:sz="4" w:space="0" w:color="auto"/>
              <w:right w:val="single" w:sz="4" w:space="0" w:color="auto"/>
            </w:tcBorders>
            <w:vAlign w:val="center"/>
          </w:tcPr>
          <w:p w14:paraId="274119E0" w14:textId="77777777" w:rsidR="002F48AB" w:rsidRPr="00FF4A34" w:rsidRDefault="002F48AB" w:rsidP="001A2433">
            <w:pPr>
              <w:suppressAutoHyphens w:val="0"/>
              <w:spacing w:before="60" w:after="60"/>
              <w:rPr>
                <w:rFonts w:ascii="Times New Roman" w:hAnsi="Times New Roman"/>
                <w:lang w:eastAsia="en-US"/>
              </w:rPr>
            </w:pPr>
          </w:p>
        </w:tc>
      </w:tr>
      <w:tr w:rsidR="002F48AB" w:rsidRPr="00FF4A34" w14:paraId="7A000D52"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3777CEA" w14:textId="77777777" w:rsidR="002F48AB" w:rsidRPr="00FF4A34" w:rsidRDefault="002F48AB" w:rsidP="001A2433">
            <w:pPr>
              <w:suppressAutoHyphens w:val="0"/>
              <w:spacing w:before="60" w:after="60"/>
              <w:rPr>
                <w:lang w:eastAsia="en-US"/>
              </w:rPr>
            </w:pPr>
            <w:r w:rsidRPr="00DA7D70">
              <w:rPr>
                <w:rFonts w:ascii="Times New Roman" w:hAnsi="Times New Roman"/>
                <w:lang w:eastAsia="en-US"/>
              </w:rPr>
              <w:t>Forma giuridica</w:t>
            </w:r>
          </w:p>
        </w:tc>
      </w:tr>
      <w:tr w:rsidR="002F48AB" w:rsidRPr="00FF4A34" w14:paraId="3C76A99A"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left w:val="single" w:sz="4" w:space="0" w:color="auto"/>
              <w:bottom w:val="single" w:sz="4" w:space="0" w:color="auto"/>
              <w:right w:val="single" w:sz="4" w:space="0" w:color="auto"/>
            </w:tcBorders>
            <w:vAlign w:val="center"/>
          </w:tcPr>
          <w:p w14:paraId="6F0C0DB4" w14:textId="77777777" w:rsidR="002F48AB" w:rsidRPr="00FF4A34" w:rsidRDefault="002F48AB" w:rsidP="001A2433">
            <w:pPr>
              <w:suppressAutoHyphens w:val="0"/>
              <w:spacing w:before="60" w:after="60"/>
              <w:rPr>
                <w:lang w:eastAsia="en-US"/>
              </w:rPr>
            </w:pPr>
          </w:p>
        </w:tc>
      </w:tr>
      <w:tr w:rsidR="002F48AB" w:rsidRPr="00FF4A34" w14:paraId="774A3B35"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F55527C" w14:textId="77777777" w:rsidR="002F48AB" w:rsidRPr="00FF4A34" w:rsidRDefault="002F48AB" w:rsidP="001A2433">
            <w:pPr>
              <w:suppressAutoHyphens w:val="0"/>
              <w:spacing w:before="60" w:after="60"/>
              <w:rPr>
                <w:rFonts w:ascii="Times New Roman" w:hAnsi="Times New Roman"/>
                <w:lang w:eastAsia="en-US"/>
              </w:rPr>
            </w:pPr>
            <w:r w:rsidRPr="00FF4A34">
              <w:rPr>
                <w:rFonts w:ascii="Times New Roman" w:hAnsi="Times New Roman"/>
                <w:lang w:eastAsia="en-US"/>
              </w:rPr>
              <w:t>Indirizzo sede legale</w:t>
            </w:r>
          </w:p>
        </w:tc>
      </w:tr>
      <w:tr w:rsidR="002F48AB" w:rsidRPr="00FF4A34" w14:paraId="146B4645"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77" w:type="pct"/>
            <w:gridSpan w:val="8"/>
            <w:tcBorders>
              <w:top w:val="single" w:sz="4" w:space="0" w:color="auto"/>
              <w:left w:val="single" w:sz="4" w:space="0" w:color="auto"/>
              <w:bottom w:val="single" w:sz="4" w:space="0" w:color="auto"/>
              <w:right w:val="single" w:sz="4" w:space="0" w:color="auto"/>
            </w:tcBorders>
            <w:vAlign w:val="center"/>
          </w:tcPr>
          <w:p w14:paraId="75CE4A20" w14:textId="77777777" w:rsidR="002F48AB" w:rsidRPr="00FF4A34" w:rsidRDefault="002F48AB" w:rsidP="001A2433">
            <w:pPr>
              <w:suppressAutoHyphens w:val="0"/>
              <w:spacing w:before="60" w:after="60"/>
              <w:rPr>
                <w:rFonts w:ascii="Times New Roman" w:hAnsi="Times New Roman"/>
                <w:lang w:eastAsia="en-US"/>
              </w:rPr>
            </w:pPr>
            <w:r w:rsidRPr="00FF4A34">
              <w:rPr>
                <w:rFonts w:ascii="Times New Roman" w:hAnsi="Times New Roman"/>
                <w:lang w:eastAsia="en-US"/>
              </w:rPr>
              <w:t>Via:</w:t>
            </w:r>
          </w:p>
        </w:tc>
        <w:tc>
          <w:tcPr>
            <w:tcW w:w="623" w:type="pct"/>
            <w:tcBorders>
              <w:top w:val="single" w:sz="4" w:space="0" w:color="auto"/>
              <w:left w:val="single" w:sz="4" w:space="0" w:color="auto"/>
              <w:bottom w:val="single" w:sz="4" w:space="0" w:color="auto"/>
              <w:right w:val="single" w:sz="4" w:space="0" w:color="auto"/>
            </w:tcBorders>
            <w:vAlign w:val="center"/>
          </w:tcPr>
          <w:p w14:paraId="05FEA0CB" w14:textId="77777777" w:rsidR="002F48AB" w:rsidRPr="00FF4A34" w:rsidRDefault="002F48AB"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2F48AB" w:rsidRPr="00FF4A34" w14:paraId="3D04CFCA"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3" w:type="pct"/>
            <w:gridSpan w:val="2"/>
            <w:tcBorders>
              <w:top w:val="single" w:sz="4" w:space="0" w:color="auto"/>
              <w:left w:val="single" w:sz="4" w:space="0" w:color="auto"/>
              <w:bottom w:val="single" w:sz="4" w:space="0" w:color="auto"/>
              <w:right w:val="single" w:sz="4" w:space="0" w:color="auto"/>
            </w:tcBorders>
            <w:vAlign w:val="center"/>
          </w:tcPr>
          <w:p w14:paraId="72737338" w14:textId="77777777" w:rsidR="002F48AB" w:rsidRPr="00FF4A34" w:rsidRDefault="002F48AB" w:rsidP="001A2433">
            <w:pPr>
              <w:suppressAutoHyphens w:val="0"/>
              <w:spacing w:before="60" w:after="60"/>
              <w:rPr>
                <w:rFonts w:ascii="Times New Roman" w:hAnsi="Times New Roman"/>
                <w:lang w:eastAsia="en-US"/>
              </w:rPr>
            </w:pPr>
            <w:r w:rsidRPr="00FF4A34">
              <w:rPr>
                <w:rFonts w:ascii="Times New Roman" w:hAnsi="Times New Roman"/>
                <w:lang w:eastAsia="en-US"/>
              </w:rPr>
              <w:lastRenderedPageBreak/>
              <w:t>Cap:</w:t>
            </w:r>
          </w:p>
        </w:tc>
        <w:tc>
          <w:tcPr>
            <w:tcW w:w="3044" w:type="pct"/>
            <w:gridSpan w:val="6"/>
            <w:tcBorders>
              <w:top w:val="single" w:sz="4" w:space="0" w:color="auto"/>
              <w:left w:val="single" w:sz="4" w:space="0" w:color="auto"/>
              <w:bottom w:val="single" w:sz="4" w:space="0" w:color="auto"/>
              <w:right w:val="single" w:sz="4" w:space="0" w:color="auto"/>
            </w:tcBorders>
            <w:vAlign w:val="center"/>
          </w:tcPr>
          <w:p w14:paraId="52182759" w14:textId="77777777" w:rsidR="002F48AB" w:rsidRPr="00FF4A34" w:rsidRDefault="002F48AB" w:rsidP="001A2433">
            <w:pPr>
              <w:suppressAutoHyphens w:val="0"/>
              <w:spacing w:before="60" w:after="60"/>
              <w:rPr>
                <w:rFonts w:ascii="Times New Roman" w:hAnsi="Times New Roman"/>
                <w:lang w:eastAsia="en-US"/>
              </w:rPr>
            </w:pPr>
            <w:r>
              <w:rPr>
                <w:rFonts w:ascii="Times New Roman" w:hAnsi="Times New Roman"/>
                <w:lang w:eastAsia="en-US"/>
              </w:rPr>
              <w:t>Comune</w:t>
            </w:r>
            <w:r w:rsidRPr="00FF4A34">
              <w:rPr>
                <w:rFonts w:ascii="Times New Roman" w:hAnsi="Times New Roman"/>
                <w:lang w:eastAsia="en-US"/>
              </w:rPr>
              <w:t>:</w:t>
            </w:r>
          </w:p>
        </w:tc>
        <w:tc>
          <w:tcPr>
            <w:tcW w:w="623" w:type="pct"/>
            <w:tcBorders>
              <w:top w:val="single" w:sz="4" w:space="0" w:color="auto"/>
              <w:left w:val="single" w:sz="4" w:space="0" w:color="auto"/>
              <w:bottom w:val="single" w:sz="4" w:space="0" w:color="auto"/>
              <w:right w:val="single" w:sz="4" w:space="0" w:color="auto"/>
            </w:tcBorders>
            <w:vAlign w:val="center"/>
          </w:tcPr>
          <w:p w14:paraId="03AA72DA" w14:textId="77777777" w:rsidR="002F48AB" w:rsidRPr="00FF4A34" w:rsidRDefault="002F48AB" w:rsidP="001A2433">
            <w:pPr>
              <w:suppressAutoHyphens w:val="0"/>
              <w:spacing w:before="60" w:after="60"/>
              <w:rPr>
                <w:rFonts w:ascii="Times New Roman" w:hAnsi="Times New Roman"/>
                <w:lang w:eastAsia="en-US"/>
              </w:rPr>
            </w:pPr>
            <w:proofErr w:type="spellStart"/>
            <w:r w:rsidRPr="00FF4A34">
              <w:rPr>
                <w:rFonts w:ascii="Times New Roman" w:hAnsi="Times New Roman"/>
                <w:lang w:eastAsia="en-US"/>
              </w:rPr>
              <w:t>Prov</w:t>
            </w:r>
            <w:proofErr w:type="spellEnd"/>
            <w:r w:rsidRPr="00FF4A34">
              <w:rPr>
                <w:rFonts w:ascii="Times New Roman" w:hAnsi="Times New Roman"/>
                <w:lang w:eastAsia="en-US"/>
              </w:rPr>
              <w:t>:</w:t>
            </w:r>
          </w:p>
        </w:tc>
      </w:tr>
      <w:tr w:rsidR="002F48AB" w:rsidRPr="00FF4A34" w14:paraId="73214A38"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4"/>
        </w:trPr>
        <w:tc>
          <w:tcPr>
            <w:tcW w:w="2644" w:type="pct"/>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CA453DE" w14:textId="77777777" w:rsidR="002F48AB" w:rsidRPr="00FF4A34" w:rsidRDefault="002F48AB" w:rsidP="001A2433">
            <w:pPr>
              <w:suppressAutoHyphens w:val="0"/>
              <w:spacing w:before="60" w:after="60"/>
              <w:rPr>
                <w:rFonts w:ascii="Times New Roman" w:hAnsi="Times New Roman"/>
                <w:lang w:eastAsia="en-US"/>
              </w:rPr>
            </w:pPr>
            <w:r w:rsidRPr="00FF4A34">
              <w:rPr>
                <w:rFonts w:ascii="Times New Roman" w:hAnsi="Times New Roman"/>
                <w:lang w:eastAsia="en-US"/>
              </w:rPr>
              <w:t>Codice fiscale:</w:t>
            </w:r>
          </w:p>
        </w:tc>
        <w:tc>
          <w:tcPr>
            <w:tcW w:w="2356"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7326389" w14:textId="77777777" w:rsidR="002F48AB" w:rsidRPr="00FF4A34" w:rsidRDefault="002F48AB" w:rsidP="001A2433">
            <w:pPr>
              <w:suppressAutoHyphens w:val="0"/>
              <w:spacing w:before="60" w:after="60"/>
              <w:rPr>
                <w:rFonts w:ascii="Times New Roman" w:hAnsi="Times New Roman"/>
                <w:lang w:eastAsia="en-US"/>
              </w:rPr>
            </w:pPr>
            <w:r w:rsidRPr="00FF4A34">
              <w:rPr>
                <w:rFonts w:ascii="Times New Roman" w:hAnsi="Times New Roman"/>
                <w:lang w:eastAsia="en-US"/>
              </w:rPr>
              <w:t>Partita IVA:</w:t>
            </w:r>
          </w:p>
        </w:tc>
      </w:tr>
      <w:tr w:rsidR="002F48AB" w:rsidRPr="00FF4A34" w14:paraId="026B6F76" w14:textId="77777777" w:rsidTr="002F48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44" w:type="pct"/>
            <w:gridSpan w:val="5"/>
            <w:tcBorders>
              <w:top w:val="single" w:sz="4" w:space="0" w:color="auto"/>
              <w:left w:val="single" w:sz="4" w:space="0" w:color="auto"/>
              <w:bottom w:val="single" w:sz="4" w:space="0" w:color="auto"/>
              <w:right w:val="single" w:sz="4" w:space="0" w:color="auto"/>
            </w:tcBorders>
            <w:vAlign w:val="center"/>
          </w:tcPr>
          <w:p w14:paraId="5F29432C" w14:textId="77777777" w:rsidR="002F48AB" w:rsidRPr="00FF4A34" w:rsidRDefault="002F48AB" w:rsidP="001A2433">
            <w:pPr>
              <w:suppressAutoHyphens w:val="0"/>
              <w:spacing w:before="60" w:after="60"/>
              <w:rPr>
                <w:rFonts w:ascii="Times New Roman" w:hAnsi="Times New Roman"/>
                <w:lang w:eastAsia="en-US"/>
              </w:rPr>
            </w:pPr>
          </w:p>
        </w:tc>
        <w:tc>
          <w:tcPr>
            <w:tcW w:w="2356" w:type="pct"/>
            <w:gridSpan w:val="4"/>
            <w:tcBorders>
              <w:top w:val="single" w:sz="4" w:space="0" w:color="auto"/>
              <w:left w:val="single" w:sz="4" w:space="0" w:color="auto"/>
              <w:bottom w:val="single" w:sz="4" w:space="0" w:color="auto"/>
              <w:right w:val="single" w:sz="4" w:space="0" w:color="auto"/>
            </w:tcBorders>
            <w:vAlign w:val="center"/>
          </w:tcPr>
          <w:p w14:paraId="4D02E080" w14:textId="77777777" w:rsidR="002F48AB" w:rsidRPr="00FF4A34" w:rsidRDefault="002F48AB" w:rsidP="001A2433">
            <w:pPr>
              <w:suppressAutoHyphens w:val="0"/>
              <w:spacing w:before="60" w:after="60"/>
              <w:rPr>
                <w:rFonts w:ascii="Times New Roman" w:hAnsi="Times New Roman"/>
                <w:lang w:eastAsia="en-US"/>
              </w:rPr>
            </w:pPr>
          </w:p>
        </w:tc>
      </w:tr>
    </w:tbl>
    <w:p w14:paraId="683DB13D" w14:textId="6C69F65D" w:rsidR="00FF4A34" w:rsidRDefault="00FF4A34" w:rsidP="00477119">
      <w:pPr>
        <w:tabs>
          <w:tab w:val="left" w:pos="10348"/>
        </w:tabs>
        <w:suppressAutoHyphens w:val="0"/>
        <w:spacing w:before="120" w:after="120" w:line="264" w:lineRule="auto"/>
        <w:jc w:val="both"/>
        <w:rPr>
          <w:rFonts w:eastAsia="Calibri"/>
          <w:b/>
          <w:bCs/>
          <w:sz w:val="22"/>
          <w:szCs w:val="22"/>
          <w:lang w:eastAsia="en-US"/>
        </w:rPr>
      </w:pPr>
      <w:r w:rsidRPr="00FF4A34">
        <w:rPr>
          <w:rFonts w:eastAsia="Calibri"/>
          <w:bCs/>
          <w:sz w:val="22"/>
          <w:szCs w:val="22"/>
          <w:lang w:eastAsia="en-US"/>
        </w:rPr>
        <w:t xml:space="preserve">in qualità di </w:t>
      </w:r>
      <w:r w:rsidR="005228E8">
        <w:rPr>
          <w:rFonts w:eastAsia="Calibri"/>
          <w:bCs/>
          <w:sz w:val="22"/>
          <w:szCs w:val="22"/>
          <w:lang w:eastAsia="en-US"/>
        </w:rPr>
        <w:t>proprietario dell’imbarcazione</w:t>
      </w:r>
      <w:r w:rsidRPr="00FF4A34">
        <w:rPr>
          <w:rFonts w:eastAsia="Calibri"/>
          <w:b/>
          <w:bCs/>
          <w:sz w:val="22"/>
          <w:szCs w:val="22"/>
          <w:lang w:eastAsia="en-US"/>
        </w:rPr>
        <w:t>:</w:t>
      </w:r>
    </w:p>
    <w:tbl>
      <w:tblPr>
        <w:tblStyle w:val="Grigliatabella"/>
        <w:tblW w:w="9498" w:type="dxa"/>
        <w:tblInd w:w="562" w:type="dxa"/>
        <w:tblLook w:val="04A0" w:firstRow="1" w:lastRow="0" w:firstColumn="1" w:lastColumn="0" w:noHBand="0" w:noVBand="1"/>
      </w:tblPr>
      <w:tblGrid>
        <w:gridCol w:w="1418"/>
        <w:gridCol w:w="1811"/>
        <w:gridCol w:w="1166"/>
        <w:gridCol w:w="908"/>
        <w:gridCol w:w="1152"/>
        <w:gridCol w:w="3043"/>
      </w:tblGrid>
      <w:tr w:rsidR="005228E8" w:rsidRPr="00DF2FCD" w14:paraId="42671F59" w14:textId="77777777" w:rsidTr="001A2433">
        <w:tc>
          <w:tcPr>
            <w:tcW w:w="1418" w:type="dxa"/>
          </w:tcPr>
          <w:p w14:paraId="48F3B645" w14:textId="77777777" w:rsidR="005228E8" w:rsidRPr="00DF2FCD" w:rsidRDefault="005228E8" w:rsidP="001A2433">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N. UE</w:t>
            </w:r>
          </w:p>
        </w:tc>
        <w:tc>
          <w:tcPr>
            <w:tcW w:w="1811" w:type="dxa"/>
          </w:tcPr>
          <w:p w14:paraId="48A441A5" w14:textId="77777777" w:rsidR="005228E8" w:rsidRPr="00DF2FCD" w:rsidRDefault="005228E8" w:rsidP="001A2433">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Matricola</w:t>
            </w:r>
          </w:p>
        </w:tc>
        <w:tc>
          <w:tcPr>
            <w:tcW w:w="1166" w:type="dxa"/>
          </w:tcPr>
          <w:p w14:paraId="607722D8" w14:textId="77777777" w:rsidR="005228E8" w:rsidRPr="00DF2FCD" w:rsidRDefault="005228E8" w:rsidP="001A2433">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Età</w:t>
            </w:r>
            <w:r w:rsidRPr="00DF2FCD">
              <w:rPr>
                <w:rStyle w:val="Rimandonotaapidipagina"/>
                <w:b/>
                <w:bCs/>
                <w:iCs/>
                <w:sz w:val="22"/>
                <w:szCs w:val="22"/>
                <w:lang w:eastAsia="en-US"/>
              </w:rPr>
              <w:footnoteReference w:id="1"/>
            </w:r>
          </w:p>
        </w:tc>
        <w:tc>
          <w:tcPr>
            <w:tcW w:w="908" w:type="dxa"/>
          </w:tcPr>
          <w:p w14:paraId="55809262" w14:textId="77777777" w:rsidR="005228E8" w:rsidRPr="00DF2FCD" w:rsidRDefault="005228E8" w:rsidP="001A2433">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GT</w:t>
            </w:r>
          </w:p>
        </w:tc>
        <w:tc>
          <w:tcPr>
            <w:tcW w:w="1152" w:type="dxa"/>
          </w:tcPr>
          <w:p w14:paraId="407C923E" w14:textId="77777777" w:rsidR="005228E8" w:rsidRPr="00DF2FCD" w:rsidRDefault="005228E8" w:rsidP="001A2433">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kW</w:t>
            </w:r>
          </w:p>
        </w:tc>
        <w:tc>
          <w:tcPr>
            <w:tcW w:w="3043" w:type="dxa"/>
          </w:tcPr>
          <w:p w14:paraId="060329CC" w14:textId="77777777" w:rsidR="005228E8" w:rsidRPr="00DF2FCD" w:rsidRDefault="005228E8" w:rsidP="001A2433">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Autorizzata alla pesca entro (miglia)</w:t>
            </w:r>
          </w:p>
        </w:tc>
      </w:tr>
      <w:tr w:rsidR="005228E8" w:rsidRPr="00DF2FCD" w14:paraId="66A20D22" w14:textId="77777777" w:rsidTr="001A2433">
        <w:tc>
          <w:tcPr>
            <w:tcW w:w="1418" w:type="dxa"/>
          </w:tcPr>
          <w:p w14:paraId="092A6191" w14:textId="77777777" w:rsidR="005228E8" w:rsidRPr="00DF2FCD" w:rsidRDefault="005228E8" w:rsidP="001A2433">
            <w:pPr>
              <w:widowControl w:val="0"/>
              <w:tabs>
                <w:tab w:val="left" w:pos="711"/>
              </w:tabs>
              <w:suppressAutoHyphens w:val="0"/>
              <w:autoSpaceDE w:val="0"/>
              <w:autoSpaceDN w:val="0"/>
              <w:spacing w:before="1"/>
              <w:rPr>
                <w:iCs/>
                <w:sz w:val="22"/>
                <w:szCs w:val="22"/>
                <w:lang w:eastAsia="en-US"/>
              </w:rPr>
            </w:pPr>
          </w:p>
        </w:tc>
        <w:tc>
          <w:tcPr>
            <w:tcW w:w="1811" w:type="dxa"/>
          </w:tcPr>
          <w:p w14:paraId="39EDAF0C" w14:textId="77777777" w:rsidR="005228E8" w:rsidRPr="00DF2FCD" w:rsidRDefault="005228E8" w:rsidP="001A2433">
            <w:pPr>
              <w:widowControl w:val="0"/>
              <w:tabs>
                <w:tab w:val="left" w:pos="711"/>
              </w:tabs>
              <w:suppressAutoHyphens w:val="0"/>
              <w:autoSpaceDE w:val="0"/>
              <w:autoSpaceDN w:val="0"/>
              <w:spacing w:before="1"/>
              <w:rPr>
                <w:iCs/>
                <w:sz w:val="22"/>
                <w:szCs w:val="22"/>
                <w:lang w:eastAsia="en-US"/>
              </w:rPr>
            </w:pPr>
          </w:p>
        </w:tc>
        <w:tc>
          <w:tcPr>
            <w:tcW w:w="1166" w:type="dxa"/>
          </w:tcPr>
          <w:p w14:paraId="6E61421D" w14:textId="77777777" w:rsidR="005228E8" w:rsidRPr="00DF2FCD" w:rsidRDefault="005228E8" w:rsidP="001A2433">
            <w:pPr>
              <w:widowControl w:val="0"/>
              <w:tabs>
                <w:tab w:val="left" w:pos="711"/>
              </w:tabs>
              <w:suppressAutoHyphens w:val="0"/>
              <w:autoSpaceDE w:val="0"/>
              <w:autoSpaceDN w:val="0"/>
              <w:spacing w:before="1"/>
              <w:rPr>
                <w:iCs/>
                <w:sz w:val="22"/>
                <w:szCs w:val="22"/>
                <w:lang w:eastAsia="en-US"/>
              </w:rPr>
            </w:pPr>
          </w:p>
        </w:tc>
        <w:tc>
          <w:tcPr>
            <w:tcW w:w="908" w:type="dxa"/>
          </w:tcPr>
          <w:p w14:paraId="24323BD0" w14:textId="77777777" w:rsidR="005228E8" w:rsidRPr="00DF2FCD" w:rsidRDefault="005228E8" w:rsidP="001A2433">
            <w:pPr>
              <w:widowControl w:val="0"/>
              <w:tabs>
                <w:tab w:val="left" w:pos="711"/>
              </w:tabs>
              <w:suppressAutoHyphens w:val="0"/>
              <w:autoSpaceDE w:val="0"/>
              <w:autoSpaceDN w:val="0"/>
              <w:spacing w:before="1"/>
              <w:rPr>
                <w:iCs/>
                <w:sz w:val="22"/>
                <w:szCs w:val="22"/>
                <w:lang w:eastAsia="en-US"/>
              </w:rPr>
            </w:pPr>
          </w:p>
        </w:tc>
        <w:tc>
          <w:tcPr>
            <w:tcW w:w="1152" w:type="dxa"/>
          </w:tcPr>
          <w:p w14:paraId="362D55FB" w14:textId="77777777" w:rsidR="005228E8" w:rsidRPr="00DF2FCD" w:rsidRDefault="005228E8" w:rsidP="001A2433">
            <w:pPr>
              <w:widowControl w:val="0"/>
              <w:tabs>
                <w:tab w:val="left" w:pos="711"/>
              </w:tabs>
              <w:suppressAutoHyphens w:val="0"/>
              <w:autoSpaceDE w:val="0"/>
              <w:autoSpaceDN w:val="0"/>
              <w:spacing w:before="1"/>
              <w:rPr>
                <w:iCs/>
                <w:sz w:val="22"/>
                <w:szCs w:val="22"/>
                <w:lang w:eastAsia="en-US"/>
              </w:rPr>
            </w:pPr>
          </w:p>
        </w:tc>
        <w:tc>
          <w:tcPr>
            <w:tcW w:w="3043" w:type="dxa"/>
          </w:tcPr>
          <w:p w14:paraId="0448599A" w14:textId="77777777" w:rsidR="005228E8" w:rsidRPr="00DF2FCD" w:rsidRDefault="005228E8" w:rsidP="001A2433">
            <w:pPr>
              <w:widowControl w:val="0"/>
              <w:tabs>
                <w:tab w:val="left" w:pos="711"/>
              </w:tabs>
              <w:suppressAutoHyphens w:val="0"/>
              <w:autoSpaceDE w:val="0"/>
              <w:autoSpaceDN w:val="0"/>
              <w:spacing w:before="1"/>
              <w:rPr>
                <w:iCs/>
                <w:sz w:val="22"/>
                <w:szCs w:val="22"/>
                <w:lang w:eastAsia="en-US"/>
              </w:rPr>
            </w:pPr>
          </w:p>
        </w:tc>
      </w:tr>
      <w:tr w:rsidR="005228E8" w:rsidRPr="00606B66" w14:paraId="0A9037FB" w14:textId="77777777" w:rsidTr="001A2433">
        <w:tc>
          <w:tcPr>
            <w:tcW w:w="9498" w:type="dxa"/>
            <w:gridSpan w:val="6"/>
          </w:tcPr>
          <w:p w14:paraId="71DEC749" w14:textId="77777777" w:rsidR="005228E8" w:rsidRPr="00606B66" w:rsidRDefault="005228E8" w:rsidP="001A2433">
            <w:pPr>
              <w:widowControl w:val="0"/>
              <w:tabs>
                <w:tab w:val="left" w:pos="711"/>
              </w:tabs>
              <w:suppressAutoHyphens w:val="0"/>
              <w:autoSpaceDE w:val="0"/>
              <w:autoSpaceDN w:val="0"/>
              <w:spacing w:before="1"/>
              <w:rPr>
                <w:b/>
                <w:bCs/>
                <w:iCs/>
                <w:sz w:val="22"/>
                <w:szCs w:val="22"/>
                <w:lang w:eastAsia="en-US"/>
              </w:rPr>
            </w:pPr>
            <w:r w:rsidRPr="00606B66">
              <w:rPr>
                <w:b/>
                <w:bCs/>
                <w:iCs/>
                <w:sz w:val="22"/>
                <w:szCs w:val="22"/>
                <w:lang w:eastAsia="en-US"/>
              </w:rPr>
              <w:t>Iscrizione nel Registro Comunitario delle navi da pesca nel Compartimento di</w:t>
            </w:r>
          </w:p>
        </w:tc>
      </w:tr>
      <w:tr w:rsidR="005228E8" w:rsidRPr="00DF2FCD" w14:paraId="3F743777" w14:textId="77777777" w:rsidTr="001A2433">
        <w:tc>
          <w:tcPr>
            <w:tcW w:w="9498" w:type="dxa"/>
            <w:gridSpan w:val="6"/>
          </w:tcPr>
          <w:p w14:paraId="59C0406B" w14:textId="77777777" w:rsidR="005228E8" w:rsidRPr="00DF2FCD" w:rsidRDefault="005228E8" w:rsidP="001A2433">
            <w:pPr>
              <w:widowControl w:val="0"/>
              <w:tabs>
                <w:tab w:val="left" w:pos="711"/>
              </w:tabs>
              <w:suppressAutoHyphens w:val="0"/>
              <w:autoSpaceDE w:val="0"/>
              <w:autoSpaceDN w:val="0"/>
              <w:spacing w:before="1"/>
              <w:rPr>
                <w:iCs/>
                <w:sz w:val="22"/>
                <w:szCs w:val="22"/>
                <w:lang w:eastAsia="en-US"/>
              </w:rPr>
            </w:pPr>
          </w:p>
        </w:tc>
      </w:tr>
      <w:tr w:rsidR="005228E8" w:rsidRPr="00DF2FCD" w14:paraId="15E4E880" w14:textId="77777777" w:rsidTr="001A2433">
        <w:tc>
          <w:tcPr>
            <w:tcW w:w="1418" w:type="dxa"/>
          </w:tcPr>
          <w:p w14:paraId="6880ADF7" w14:textId="77777777" w:rsidR="005228E8" w:rsidRPr="00DF2FCD" w:rsidRDefault="005228E8" w:rsidP="001A2433">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N. RIP</w:t>
            </w:r>
          </w:p>
        </w:tc>
        <w:tc>
          <w:tcPr>
            <w:tcW w:w="2977" w:type="dxa"/>
            <w:gridSpan w:val="2"/>
          </w:tcPr>
          <w:p w14:paraId="2B9EBF7D" w14:textId="77777777" w:rsidR="005228E8" w:rsidRPr="00DF2FCD" w:rsidRDefault="005228E8" w:rsidP="001A2433">
            <w:pPr>
              <w:widowControl w:val="0"/>
              <w:tabs>
                <w:tab w:val="left" w:pos="711"/>
              </w:tabs>
              <w:suppressAutoHyphens w:val="0"/>
              <w:autoSpaceDE w:val="0"/>
              <w:autoSpaceDN w:val="0"/>
              <w:spacing w:before="1"/>
              <w:jc w:val="center"/>
              <w:rPr>
                <w:b/>
                <w:bCs/>
                <w:iCs/>
                <w:sz w:val="22"/>
                <w:szCs w:val="22"/>
                <w:lang w:eastAsia="en-US"/>
              </w:rPr>
            </w:pPr>
            <w:r>
              <w:rPr>
                <w:b/>
                <w:bCs/>
                <w:iCs/>
                <w:sz w:val="22"/>
                <w:szCs w:val="22"/>
                <w:lang w:eastAsia="en-US"/>
              </w:rPr>
              <w:t>Sistema di pesca principale</w:t>
            </w:r>
          </w:p>
        </w:tc>
        <w:tc>
          <w:tcPr>
            <w:tcW w:w="5103" w:type="dxa"/>
            <w:gridSpan w:val="3"/>
          </w:tcPr>
          <w:p w14:paraId="0424E153" w14:textId="77777777" w:rsidR="005228E8" w:rsidRPr="00DF2FCD" w:rsidRDefault="005228E8" w:rsidP="001A2433">
            <w:pPr>
              <w:widowControl w:val="0"/>
              <w:tabs>
                <w:tab w:val="left" w:pos="711"/>
              </w:tabs>
              <w:suppressAutoHyphens w:val="0"/>
              <w:autoSpaceDE w:val="0"/>
              <w:autoSpaceDN w:val="0"/>
              <w:spacing w:before="1"/>
              <w:jc w:val="center"/>
              <w:rPr>
                <w:b/>
                <w:bCs/>
                <w:iCs/>
                <w:sz w:val="22"/>
                <w:szCs w:val="22"/>
                <w:lang w:eastAsia="en-US"/>
              </w:rPr>
            </w:pPr>
            <w:r>
              <w:rPr>
                <w:b/>
                <w:bCs/>
                <w:iCs/>
                <w:sz w:val="22"/>
                <w:szCs w:val="22"/>
                <w:lang w:eastAsia="en-US"/>
              </w:rPr>
              <w:t>Sistemi di pesca secondari</w:t>
            </w:r>
          </w:p>
        </w:tc>
      </w:tr>
      <w:tr w:rsidR="005228E8" w:rsidRPr="00DF2FCD" w14:paraId="4B28CEF5" w14:textId="77777777" w:rsidTr="001A2433">
        <w:tc>
          <w:tcPr>
            <w:tcW w:w="1418" w:type="dxa"/>
          </w:tcPr>
          <w:p w14:paraId="09B82496" w14:textId="77777777" w:rsidR="005228E8" w:rsidRPr="00DF2FCD" w:rsidRDefault="005228E8" w:rsidP="001A2433">
            <w:pPr>
              <w:widowControl w:val="0"/>
              <w:tabs>
                <w:tab w:val="left" w:pos="711"/>
              </w:tabs>
              <w:suppressAutoHyphens w:val="0"/>
              <w:autoSpaceDE w:val="0"/>
              <w:autoSpaceDN w:val="0"/>
              <w:spacing w:before="1"/>
              <w:rPr>
                <w:iCs/>
                <w:sz w:val="22"/>
                <w:szCs w:val="22"/>
                <w:lang w:eastAsia="en-US"/>
              </w:rPr>
            </w:pPr>
          </w:p>
        </w:tc>
        <w:tc>
          <w:tcPr>
            <w:tcW w:w="2977" w:type="dxa"/>
            <w:gridSpan w:val="2"/>
          </w:tcPr>
          <w:p w14:paraId="786036CD" w14:textId="77777777" w:rsidR="005228E8" w:rsidRPr="00DF2FCD" w:rsidRDefault="005228E8" w:rsidP="001A2433">
            <w:pPr>
              <w:widowControl w:val="0"/>
              <w:tabs>
                <w:tab w:val="left" w:pos="711"/>
              </w:tabs>
              <w:suppressAutoHyphens w:val="0"/>
              <w:autoSpaceDE w:val="0"/>
              <w:autoSpaceDN w:val="0"/>
              <w:spacing w:before="1"/>
              <w:rPr>
                <w:iCs/>
                <w:sz w:val="22"/>
                <w:szCs w:val="22"/>
                <w:lang w:eastAsia="en-US"/>
              </w:rPr>
            </w:pPr>
          </w:p>
        </w:tc>
        <w:tc>
          <w:tcPr>
            <w:tcW w:w="5103" w:type="dxa"/>
            <w:gridSpan w:val="3"/>
          </w:tcPr>
          <w:p w14:paraId="1E234C0A" w14:textId="77777777" w:rsidR="005228E8" w:rsidRPr="00DF2FCD" w:rsidRDefault="005228E8" w:rsidP="001A2433">
            <w:pPr>
              <w:widowControl w:val="0"/>
              <w:tabs>
                <w:tab w:val="left" w:pos="711"/>
              </w:tabs>
              <w:suppressAutoHyphens w:val="0"/>
              <w:autoSpaceDE w:val="0"/>
              <w:autoSpaceDN w:val="0"/>
              <w:spacing w:before="1"/>
              <w:rPr>
                <w:iCs/>
                <w:sz w:val="22"/>
                <w:szCs w:val="22"/>
                <w:lang w:eastAsia="en-US"/>
              </w:rPr>
            </w:pPr>
          </w:p>
        </w:tc>
      </w:tr>
    </w:tbl>
    <w:p w14:paraId="00D13386" w14:textId="77777777" w:rsidR="00FF4A34" w:rsidRDefault="00FF4A34" w:rsidP="00FF4A34">
      <w:pPr>
        <w:tabs>
          <w:tab w:val="left" w:pos="10348"/>
        </w:tabs>
        <w:suppressAutoHyphens w:val="0"/>
        <w:spacing w:after="120" w:line="264" w:lineRule="auto"/>
        <w:jc w:val="center"/>
        <w:rPr>
          <w:rFonts w:eastAsia="Calibri"/>
          <w:b/>
          <w:bCs/>
          <w:sz w:val="22"/>
          <w:szCs w:val="22"/>
          <w:lang w:eastAsia="en-US"/>
        </w:rPr>
      </w:pPr>
    </w:p>
    <w:p w14:paraId="49613ED2" w14:textId="1ECF582B" w:rsidR="00477119" w:rsidRDefault="00477119" w:rsidP="00477119">
      <w:pPr>
        <w:tabs>
          <w:tab w:val="left" w:pos="10348"/>
        </w:tabs>
        <w:suppressAutoHyphens w:val="0"/>
        <w:spacing w:after="120" w:line="264" w:lineRule="auto"/>
        <w:jc w:val="both"/>
        <w:rPr>
          <w:rFonts w:eastAsia="Calibri"/>
          <w:bCs/>
          <w:sz w:val="22"/>
          <w:szCs w:val="22"/>
          <w:lang w:eastAsia="en-US"/>
        </w:rPr>
      </w:pPr>
      <w:r w:rsidRPr="005228E8">
        <w:rPr>
          <w:rFonts w:eastAsia="Calibri"/>
          <w:bCs/>
          <w:sz w:val="22"/>
          <w:szCs w:val="22"/>
          <w:lang w:eastAsia="en-US"/>
        </w:rPr>
        <w:t>consapevole della responsabilità penale cui può andare incontro in caso di dichiarazioni non veritiere, di formazione o uso di atti falsi, ai sensi del D.P.R. n. 445 del 28 dicembre 2000</w:t>
      </w:r>
      <w:r>
        <w:rPr>
          <w:rFonts w:eastAsia="Calibri"/>
          <w:bCs/>
          <w:sz w:val="22"/>
          <w:szCs w:val="22"/>
          <w:lang w:eastAsia="en-US"/>
        </w:rPr>
        <w:t xml:space="preserve">, </w:t>
      </w:r>
      <w:r w:rsidRPr="00477119">
        <w:rPr>
          <w:rFonts w:eastAsia="Calibri"/>
          <w:bCs/>
          <w:sz w:val="22"/>
          <w:szCs w:val="22"/>
          <w:lang w:eastAsia="en-US"/>
        </w:rPr>
        <w:t>in relazione al programma di investimento presentato dall’armatore ____________________________ a valere sui Fondi FEAMP</w:t>
      </w:r>
      <w:r>
        <w:rPr>
          <w:rFonts w:eastAsia="Calibri"/>
          <w:bCs/>
          <w:sz w:val="22"/>
          <w:szCs w:val="22"/>
          <w:lang w:eastAsia="en-US"/>
        </w:rPr>
        <w:t>A 2021-2027, B</w:t>
      </w:r>
      <w:r w:rsidRPr="00477119">
        <w:rPr>
          <w:rFonts w:eastAsia="Calibri"/>
          <w:bCs/>
          <w:sz w:val="22"/>
          <w:szCs w:val="22"/>
          <w:lang w:eastAsia="en-US"/>
        </w:rPr>
        <w:t>ando di attuazione dell’</w:t>
      </w:r>
      <w:r>
        <w:rPr>
          <w:rFonts w:eastAsia="Calibri"/>
          <w:bCs/>
          <w:sz w:val="22"/>
          <w:szCs w:val="22"/>
          <w:lang w:eastAsia="en-US"/>
        </w:rPr>
        <w:t>A</w:t>
      </w:r>
      <w:r w:rsidRPr="00477119">
        <w:rPr>
          <w:rFonts w:eastAsia="Calibri"/>
          <w:bCs/>
          <w:sz w:val="22"/>
          <w:szCs w:val="22"/>
          <w:lang w:eastAsia="en-US"/>
        </w:rPr>
        <w:t>zione 1.</w:t>
      </w:r>
      <w:r>
        <w:rPr>
          <w:rFonts w:eastAsia="Calibri"/>
          <w:bCs/>
          <w:sz w:val="22"/>
          <w:szCs w:val="22"/>
          <w:lang w:eastAsia="en-US"/>
        </w:rPr>
        <w:t>B</w:t>
      </w:r>
      <w:r w:rsidRPr="00477119">
        <w:rPr>
          <w:rFonts w:eastAsia="Calibri"/>
          <w:bCs/>
          <w:sz w:val="22"/>
          <w:szCs w:val="22"/>
          <w:lang w:eastAsia="en-US"/>
        </w:rPr>
        <w:t>.1</w:t>
      </w:r>
      <w:r w:rsidRPr="00477119">
        <w:rPr>
          <w:rFonts w:eastAsia="Calibri"/>
          <w:bCs/>
          <w:sz w:val="22"/>
          <w:szCs w:val="22"/>
          <w:lang w:eastAsia="en-US"/>
        </w:rPr>
        <w:t xml:space="preserve"> </w:t>
      </w:r>
      <w:r>
        <w:rPr>
          <w:rFonts w:eastAsia="Calibri"/>
          <w:bCs/>
          <w:sz w:val="22"/>
          <w:szCs w:val="22"/>
          <w:lang w:eastAsia="en-US"/>
        </w:rPr>
        <w:t>del GALP “Calabria Jonica” denominato “</w:t>
      </w:r>
      <w:r w:rsidRPr="00477119">
        <w:rPr>
          <w:rFonts w:eastAsia="Calibri"/>
          <w:bCs/>
          <w:sz w:val="22"/>
          <w:szCs w:val="22"/>
          <w:lang w:eastAsia="en-US"/>
        </w:rPr>
        <w:t>A</w:t>
      </w:r>
      <w:r w:rsidRPr="00477119">
        <w:rPr>
          <w:rFonts w:eastAsia="Calibri"/>
          <w:bCs/>
          <w:sz w:val="22"/>
          <w:szCs w:val="22"/>
          <w:lang w:eastAsia="en-US"/>
        </w:rPr>
        <w:t>cquisto di attrezzature per la vendita, la distribuzione e la trasformazione del prodotto ittico, garantendo l’igiene, la sicurezza, il risparmio energetico</w:t>
      </w:r>
      <w:r w:rsidRPr="00477119">
        <w:rPr>
          <w:rFonts w:eastAsia="Calibri"/>
          <w:bCs/>
          <w:sz w:val="22"/>
          <w:szCs w:val="22"/>
          <w:lang w:eastAsia="en-US"/>
        </w:rPr>
        <w:t>”</w:t>
      </w:r>
    </w:p>
    <w:p w14:paraId="143337F3" w14:textId="100C52AA" w:rsidR="00FF4A34" w:rsidRPr="00FF4A34" w:rsidRDefault="00477119" w:rsidP="00FF4A34">
      <w:pPr>
        <w:suppressAutoHyphens w:val="0"/>
        <w:autoSpaceDE w:val="0"/>
        <w:autoSpaceDN w:val="0"/>
        <w:adjustRightInd w:val="0"/>
        <w:spacing w:after="120" w:line="264" w:lineRule="auto"/>
        <w:ind w:left="715"/>
        <w:jc w:val="center"/>
        <w:rPr>
          <w:b/>
          <w:spacing w:val="-2"/>
          <w:sz w:val="22"/>
          <w:szCs w:val="22"/>
          <w:lang w:val="x-none" w:eastAsia="x-none"/>
        </w:rPr>
      </w:pPr>
      <w:r>
        <w:rPr>
          <w:b/>
          <w:spacing w:val="-2"/>
          <w:sz w:val="22"/>
          <w:szCs w:val="22"/>
          <w:lang w:val="x-none" w:eastAsia="x-none"/>
        </w:rPr>
        <w:t>DICHIARA</w:t>
      </w:r>
    </w:p>
    <w:p w14:paraId="0BF62BA3" w14:textId="49321074" w:rsidR="00FF4A34" w:rsidRPr="00FF4A34" w:rsidRDefault="00477119" w:rsidP="00477119">
      <w:pPr>
        <w:widowControl w:val="0"/>
        <w:numPr>
          <w:ilvl w:val="0"/>
          <w:numId w:val="106"/>
        </w:numPr>
        <w:tabs>
          <w:tab w:val="left" w:pos="834"/>
        </w:tabs>
        <w:suppressAutoHyphens w:val="0"/>
        <w:autoSpaceDE w:val="0"/>
        <w:autoSpaceDN w:val="0"/>
        <w:spacing w:after="120" w:line="264" w:lineRule="auto"/>
        <w:ind w:left="714" w:hanging="357"/>
        <w:jc w:val="both"/>
        <w:rPr>
          <w:rFonts w:eastAsia="Calibri"/>
          <w:bCs/>
          <w:sz w:val="22"/>
          <w:szCs w:val="22"/>
          <w:lang w:eastAsia="en-US"/>
        </w:rPr>
      </w:pPr>
      <w:r w:rsidRPr="00477119">
        <w:rPr>
          <w:rFonts w:eastAsia="Calibri"/>
          <w:bCs/>
          <w:sz w:val="22"/>
          <w:szCs w:val="22"/>
          <w:lang w:eastAsia="en-US"/>
        </w:rPr>
        <w:t xml:space="preserve">di assentire all’investimento richiesto dal citato armatore ed alla conseguente iscrizione dei vincoli che dovranno gravare sul </w:t>
      </w:r>
      <w:proofErr w:type="gramStart"/>
      <w:r w:rsidRPr="00477119">
        <w:rPr>
          <w:rFonts w:eastAsia="Calibri"/>
          <w:bCs/>
          <w:sz w:val="22"/>
          <w:szCs w:val="22"/>
          <w:lang w:eastAsia="en-US"/>
        </w:rPr>
        <w:t>summenzionato</w:t>
      </w:r>
      <w:proofErr w:type="gramEnd"/>
      <w:r w:rsidRPr="00477119">
        <w:rPr>
          <w:rFonts w:eastAsia="Calibri"/>
          <w:bCs/>
          <w:sz w:val="22"/>
          <w:szCs w:val="22"/>
          <w:lang w:eastAsia="en-US"/>
        </w:rPr>
        <w:t xml:space="preserve"> peschereccio</w:t>
      </w:r>
      <w:r w:rsidR="00FF4A34" w:rsidRPr="00FF4A34">
        <w:rPr>
          <w:rFonts w:eastAsia="Calibri"/>
          <w:bCs/>
          <w:sz w:val="22"/>
          <w:szCs w:val="22"/>
          <w:lang w:eastAsia="en-US"/>
        </w:rPr>
        <w:t>;</w:t>
      </w:r>
    </w:p>
    <w:p w14:paraId="1FCE61E6" w14:textId="40025B7D" w:rsidR="00FF4A34" w:rsidRPr="00FF4A34" w:rsidRDefault="00FF4A34" w:rsidP="00477119">
      <w:pPr>
        <w:suppressAutoHyphens w:val="0"/>
        <w:autoSpaceDE w:val="0"/>
        <w:autoSpaceDN w:val="0"/>
        <w:adjustRightInd w:val="0"/>
        <w:spacing w:before="120" w:after="120" w:line="264" w:lineRule="auto"/>
        <w:ind w:left="714"/>
        <w:jc w:val="center"/>
        <w:rPr>
          <w:b/>
          <w:spacing w:val="-2"/>
          <w:sz w:val="22"/>
          <w:szCs w:val="22"/>
          <w:lang w:val="x-none" w:eastAsia="x-none"/>
        </w:rPr>
      </w:pPr>
      <w:r w:rsidRPr="00FF4A34">
        <w:rPr>
          <w:b/>
          <w:spacing w:val="-2"/>
          <w:sz w:val="22"/>
          <w:szCs w:val="22"/>
          <w:lang w:val="x-none" w:eastAsia="x-none"/>
        </w:rPr>
        <w:t>AUTORIZZA</w:t>
      </w:r>
    </w:p>
    <w:p w14:paraId="4B8E796A"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il trattamento dei dati conferiti, inclusi eventuali dati personali di natura sensibile e/o giudiziaria ottenuti anche tramite eventuali allegati e/o documentazione accessoria per le finalità del presente bando;</w:t>
      </w:r>
    </w:p>
    <w:p w14:paraId="33D4AE93"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la comunicazione ai soggetti elencati nella informativa ed il trasferimento agli altri soggetti titolari e responsabili del trattamento;</w:t>
      </w:r>
    </w:p>
    <w:p w14:paraId="2431AC09" w14:textId="3EE92F9A" w:rsidR="00E92DF1" w:rsidRPr="00477119" w:rsidRDefault="00FF4A34" w:rsidP="00477119">
      <w:pPr>
        <w:widowControl w:val="0"/>
        <w:numPr>
          <w:ilvl w:val="0"/>
          <w:numId w:val="106"/>
        </w:numPr>
        <w:tabs>
          <w:tab w:val="left" w:pos="834"/>
        </w:tabs>
        <w:suppressAutoHyphens w:val="0"/>
        <w:autoSpaceDE w:val="0"/>
        <w:autoSpaceDN w:val="0"/>
        <w:spacing w:after="120" w:line="264" w:lineRule="auto"/>
        <w:ind w:left="714" w:hanging="357"/>
        <w:jc w:val="both"/>
        <w:rPr>
          <w:rFonts w:eastAsia="Calibri"/>
          <w:bCs/>
          <w:sz w:val="22"/>
          <w:szCs w:val="22"/>
          <w:lang w:eastAsia="en-US"/>
        </w:rPr>
      </w:pPr>
      <w:r w:rsidRPr="00FF4A34">
        <w:rPr>
          <w:rFonts w:eastAsia="Calibri"/>
          <w:bCs/>
          <w:sz w:val="22"/>
          <w:szCs w:val="22"/>
          <w:lang w:eastAsia="en-US"/>
        </w:rPr>
        <w:t xml:space="preserve">la pubblicazione dei dati, secondo quanto previsto dal </w:t>
      </w:r>
      <w:proofErr w:type="spellStart"/>
      <w:r w:rsidRPr="00FF4A34">
        <w:rPr>
          <w:rFonts w:eastAsia="Calibri"/>
          <w:bCs/>
          <w:sz w:val="22"/>
          <w:szCs w:val="22"/>
          <w:lang w:eastAsia="en-US"/>
        </w:rPr>
        <w:t>D.Lgs.</w:t>
      </w:r>
      <w:proofErr w:type="spellEnd"/>
      <w:r w:rsidRPr="00FF4A34">
        <w:rPr>
          <w:rFonts w:eastAsia="Calibri"/>
          <w:bCs/>
          <w:sz w:val="22"/>
          <w:szCs w:val="22"/>
          <w:lang w:eastAsia="en-US"/>
        </w:rPr>
        <w:t xml:space="preserve"> 30 giugno 2003, n. 196 (Codice privacy) come modificato dal </w:t>
      </w:r>
      <w:proofErr w:type="spellStart"/>
      <w:r w:rsidRPr="00FF4A34">
        <w:rPr>
          <w:rFonts w:eastAsia="Calibri"/>
          <w:bCs/>
          <w:sz w:val="22"/>
          <w:szCs w:val="22"/>
          <w:lang w:eastAsia="en-US"/>
        </w:rPr>
        <w:t>D.Lgs.</w:t>
      </w:r>
      <w:proofErr w:type="spellEnd"/>
      <w:r w:rsidRPr="00FF4A34">
        <w:rPr>
          <w:rFonts w:eastAsia="Calibri"/>
          <w:bCs/>
          <w:sz w:val="22"/>
          <w:szCs w:val="22"/>
          <w:lang w:eastAsia="en-US"/>
        </w:rPr>
        <w:t xml:space="preserve"> 10 agosto 2018, n. 101.</w:t>
      </w:r>
    </w:p>
    <w:p w14:paraId="2218A259" w14:textId="77777777" w:rsidR="00157C2B" w:rsidRPr="00FF4A34" w:rsidRDefault="00157C2B" w:rsidP="006B45DF">
      <w:pPr>
        <w:widowControl w:val="0"/>
        <w:tabs>
          <w:tab w:val="left" w:pos="834"/>
        </w:tabs>
        <w:suppressAutoHyphens w:val="0"/>
        <w:autoSpaceDE w:val="0"/>
        <w:autoSpaceDN w:val="0"/>
        <w:spacing w:after="120" w:line="264" w:lineRule="auto"/>
        <w:jc w:val="both"/>
        <w:rPr>
          <w:rFonts w:eastAsia="Calibri"/>
          <w:bCs/>
          <w:sz w:val="22"/>
          <w:szCs w:val="22"/>
          <w:lang w:eastAsia="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C1295" w14:paraId="1A8D8E81" w14:textId="77777777" w:rsidTr="009C1295">
        <w:tc>
          <w:tcPr>
            <w:tcW w:w="4814" w:type="dxa"/>
          </w:tcPr>
          <w:p w14:paraId="00318910" w14:textId="017066BD" w:rsidR="009C1295" w:rsidRDefault="009C1295" w:rsidP="009C1295">
            <w:pPr>
              <w:tabs>
                <w:tab w:val="left" w:pos="5367"/>
                <w:tab w:val="left" w:pos="7233"/>
              </w:tabs>
              <w:suppressAutoHyphens w:val="0"/>
              <w:autoSpaceDE w:val="0"/>
              <w:autoSpaceDN w:val="0"/>
              <w:adjustRightInd w:val="0"/>
              <w:spacing w:line="264" w:lineRule="auto"/>
              <w:rPr>
                <w:spacing w:val="-2"/>
                <w:sz w:val="22"/>
                <w:szCs w:val="22"/>
                <w:lang w:val="x-none" w:eastAsia="x-none"/>
              </w:rPr>
            </w:pPr>
            <w:r w:rsidRPr="00FF4A34">
              <w:rPr>
                <w:spacing w:val="-2"/>
                <w:sz w:val="22"/>
                <w:szCs w:val="22"/>
                <w:lang w:val="x-none" w:eastAsia="x-none"/>
              </w:rPr>
              <w:t xml:space="preserve">Luogo, </w:t>
            </w:r>
            <w:r w:rsidRPr="00FF4A34">
              <w:rPr>
                <w:sz w:val="22"/>
                <w:szCs w:val="22"/>
                <w:lang w:val="x-none" w:eastAsia="x-none"/>
              </w:rPr>
              <w:t>data</w:t>
            </w:r>
          </w:p>
        </w:tc>
        <w:tc>
          <w:tcPr>
            <w:tcW w:w="4814" w:type="dxa"/>
          </w:tcPr>
          <w:p w14:paraId="0763CBC9" w14:textId="79365A35" w:rsidR="009C1295" w:rsidRDefault="009C1295" w:rsidP="009C1295">
            <w:pPr>
              <w:tabs>
                <w:tab w:val="left" w:pos="5367"/>
                <w:tab w:val="left" w:pos="7233"/>
              </w:tabs>
              <w:suppressAutoHyphens w:val="0"/>
              <w:autoSpaceDE w:val="0"/>
              <w:autoSpaceDN w:val="0"/>
              <w:adjustRightInd w:val="0"/>
              <w:spacing w:line="264" w:lineRule="auto"/>
              <w:jc w:val="right"/>
              <w:rPr>
                <w:spacing w:val="-2"/>
                <w:sz w:val="22"/>
                <w:szCs w:val="22"/>
                <w:lang w:val="x-none" w:eastAsia="x-none"/>
              </w:rPr>
            </w:pPr>
            <w:r w:rsidRPr="00FF4A34">
              <w:rPr>
                <w:sz w:val="22"/>
                <w:szCs w:val="22"/>
                <w:lang w:val="x-none" w:eastAsia="x-none"/>
              </w:rPr>
              <w:t>Il</w:t>
            </w:r>
            <w:r w:rsidRPr="00FF4A34">
              <w:rPr>
                <w:spacing w:val="-8"/>
                <w:sz w:val="22"/>
                <w:szCs w:val="22"/>
                <w:lang w:val="x-none" w:eastAsia="x-none"/>
              </w:rPr>
              <w:t xml:space="preserve"> </w:t>
            </w:r>
            <w:r w:rsidR="00477119">
              <w:rPr>
                <w:sz w:val="22"/>
                <w:szCs w:val="22"/>
                <w:lang w:val="x-none" w:eastAsia="x-none"/>
              </w:rPr>
              <w:t>Dichiarante</w:t>
            </w:r>
          </w:p>
        </w:tc>
      </w:tr>
      <w:bookmarkEnd w:id="0"/>
    </w:tbl>
    <w:p w14:paraId="39F110F9" w14:textId="77777777" w:rsidR="00FF4A34" w:rsidRDefault="00FF4A34" w:rsidP="00FF4A34">
      <w:pPr>
        <w:suppressAutoHyphens w:val="0"/>
        <w:autoSpaceDE w:val="0"/>
        <w:autoSpaceDN w:val="0"/>
        <w:adjustRightInd w:val="0"/>
        <w:spacing w:after="120" w:line="264" w:lineRule="auto"/>
        <w:ind w:left="5349"/>
        <w:jc w:val="both"/>
        <w:rPr>
          <w:sz w:val="22"/>
          <w:szCs w:val="22"/>
          <w:lang w:val="x-none" w:eastAsia="x-none"/>
        </w:rPr>
      </w:pPr>
    </w:p>
    <w:p w14:paraId="687031F2" w14:textId="77777777" w:rsidR="00477119" w:rsidRDefault="00477119" w:rsidP="00FF4A34">
      <w:pPr>
        <w:suppressAutoHyphens w:val="0"/>
        <w:autoSpaceDE w:val="0"/>
        <w:autoSpaceDN w:val="0"/>
        <w:adjustRightInd w:val="0"/>
        <w:spacing w:after="120" w:line="264" w:lineRule="auto"/>
        <w:ind w:left="5349"/>
        <w:jc w:val="both"/>
        <w:rPr>
          <w:sz w:val="22"/>
          <w:szCs w:val="22"/>
          <w:lang w:val="x-none" w:eastAsia="x-none"/>
        </w:rPr>
      </w:pPr>
    </w:p>
    <w:p w14:paraId="29813506" w14:textId="7BEE4135" w:rsidR="00477119" w:rsidRPr="00FF4A34" w:rsidRDefault="00477119" w:rsidP="00D85398">
      <w:pPr>
        <w:suppressAutoHyphens w:val="0"/>
        <w:autoSpaceDE w:val="0"/>
        <w:autoSpaceDN w:val="0"/>
        <w:adjustRightInd w:val="0"/>
        <w:spacing w:after="120" w:line="264" w:lineRule="auto"/>
        <w:jc w:val="center"/>
        <w:rPr>
          <w:sz w:val="22"/>
          <w:szCs w:val="22"/>
          <w:lang w:val="x-none" w:eastAsia="x-none"/>
        </w:rPr>
      </w:pPr>
      <w:r>
        <w:rPr>
          <w:sz w:val="22"/>
          <w:szCs w:val="22"/>
          <w:lang w:val="x-none" w:eastAsia="x-none"/>
        </w:rPr>
        <w:t>(Allegare documento di identità in corso di validità del sottoscrittore)</w:t>
      </w:r>
    </w:p>
    <w:sectPr w:rsidR="00477119" w:rsidRPr="00FF4A34" w:rsidSect="00A05AF5">
      <w:headerReference w:type="default" r:id="rId9"/>
      <w:footerReference w:type="default" r:id="rId10"/>
      <w:pgSz w:w="11906" w:h="16838"/>
      <w:pgMar w:top="1134" w:right="1134" w:bottom="1134" w:left="1134" w:header="708" w:footer="8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769A4" w14:textId="77777777" w:rsidR="00EA7F18" w:rsidRDefault="00EA7F18">
      <w:r>
        <w:separator/>
      </w:r>
    </w:p>
  </w:endnote>
  <w:endnote w:type="continuationSeparator" w:id="0">
    <w:p w14:paraId="6650B1D8" w14:textId="77777777" w:rsidR="00EA7F18" w:rsidRDefault="00EA7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cimaWE Rg">
    <w:altName w:val="Times New Roman"/>
    <w:charset w:val="00"/>
    <w:family w:val="auto"/>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1022" w14:textId="584B684E" w:rsidR="003A2DAC" w:rsidRDefault="00FA2C43">
    <w:pPr>
      <w:pStyle w:val="Intestazione"/>
      <w:jc w:val="right"/>
      <w:rPr>
        <w:color w:val="000080"/>
        <w:sz w:val="16"/>
        <w:szCs w:val="16"/>
      </w:rPr>
    </w:pPr>
    <w:r>
      <w:rPr>
        <w:noProof/>
        <w:lang w:eastAsia="it-IT"/>
      </w:rPr>
      <mc:AlternateContent>
        <mc:Choice Requires="wps">
          <w:drawing>
            <wp:anchor distT="0" distB="0" distL="0" distR="0" simplePos="0" relativeHeight="251657728" behindDoc="0" locked="0" layoutInCell="1" allowOverlap="1" wp14:anchorId="33CBD168" wp14:editId="71C2C6A4">
              <wp:simplePos x="0" y="0"/>
              <wp:positionH relativeFrom="page">
                <wp:posOffset>6995795</wp:posOffset>
              </wp:positionH>
              <wp:positionV relativeFrom="paragraph">
                <wp:posOffset>391160</wp:posOffset>
              </wp:positionV>
              <wp:extent cx="127000" cy="146050"/>
              <wp:effectExtent l="0" t="0" r="0" b="0"/>
              <wp:wrapSquare wrapText="largest"/>
              <wp:docPr id="6403989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BD168" id="_x0000_t202" coordsize="21600,21600" o:spt="202" path="m,l,21600r21600,l21600,xe">
              <v:stroke joinstyle="miter"/>
              <v:path gradientshapeok="t" o:connecttype="rect"/>
            </v:shapetype>
            <v:shape id="Text Box 1" o:spid="_x0000_s1026" type="#_x0000_t202" style="position:absolute;left:0;text-align:left;margin-left:550.85pt;margin-top:30.8pt;width:10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" stroked="f">
              <v:fill opacity="0"/>
              <v:textbox inset="0,0,0,0">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5A621" w14:textId="77777777" w:rsidR="00EA7F18" w:rsidRDefault="00EA7F18">
      <w:r>
        <w:separator/>
      </w:r>
    </w:p>
  </w:footnote>
  <w:footnote w:type="continuationSeparator" w:id="0">
    <w:p w14:paraId="31DE4C47" w14:textId="77777777" w:rsidR="00EA7F18" w:rsidRDefault="00EA7F18">
      <w:r>
        <w:continuationSeparator/>
      </w:r>
    </w:p>
  </w:footnote>
  <w:footnote w:id="1">
    <w:p w14:paraId="77987719" w14:textId="77777777" w:rsidR="005228E8" w:rsidRDefault="005228E8" w:rsidP="005228E8">
      <w:pPr>
        <w:pStyle w:val="Testonotaapidipagina"/>
        <w:jc w:val="both"/>
      </w:pPr>
      <w:r>
        <w:rPr>
          <w:rStyle w:val="Rimandonotaapidipagina"/>
        </w:rPr>
        <w:footnoteRef/>
      </w:r>
      <w:r>
        <w:t xml:space="preserve"> Età dell'imbarcazione calcolata secondo quanto previsto dall'art. 6 del Reg. (CEE) n. 2930/1986, abrogato e sostituito dal Reg. (UE) 1130/2017, che definisce le caratteristiche dei pescherecci, e senza rilevanza della frazione di anno. La data di entrata in servizio corrisponde alla data del primo rilascio di un certificato ufficiale di sicurezza. In deroga al primo comma, la data di entrata in servizio corrisponde alla data della prima iscrizione in un registro ufficiale dei pescherecci: a) qualora non sia stato rilasciato alcun certificato ufficiale di sicurezza; o b) per i pescherecci entrati in servizio prima del 1° dicembre 1986.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5B3B" w14:textId="5199D7F0" w:rsidR="003A2DAC" w:rsidRDefault="007364C9" w:rsidP="007364C9">
    <w:pPr>
      <w:pStyle w:val="Intestazione"/>
      <w:jc w:val="center"/>
    </w:pPr>
    <w:r>
      <w:rPr>
        <w:noProof/>
      </w:rPr>
      <w:drawing>
        <wp:inline distT="0" distB="0" distL="0" distR="0" wp14:anchorId="1E1EC2F3" wp14:editId="3D03B93B">
          <wp:extent cx="6120130" cy="903605"/>
          <wp:effectExtent l="0" t="0" r="0" b="0"/>
          <wp:docPr id="932225143" name="Immagine 1" descr="Immagine che contiene testo, schermata,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25143" name="Immagine 1" descr="Immagine che contiene testo, schermata,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hint="default"/>
        <w:sz w:val="22"/>
        <w:lang w:eastAsia="ar-SA"/>
      </w:rPr>
    </w:lvl>
  </w:abstractNum>
  <w:abstractNum w:abstractNumId="4" w15:restartNumberingAfterBreak="0">
    <w:nsid w:val="00000005"/>
    <w:multiLevelType w:val="singleLevel"/>
    <w:tmpl w:val="00000005"/>
    <w:name w:val="WW8Num9"/>
    <w:lvl w:ilvl="0">
      <w:start w:val="1"/>
      <w:numFmt w:val="bullet"/>
      <w:lvlText w:val="-"/>
      <w:lvlJc w:val="left"/>
      <w:pPr>
        <w:tabs>
          <w:tab w:val="num" w:pos="0"/>
        </w:tabs>
        <w:ind w:left="720" w:hanging="360"/>
      </w:pPr>
      <w:rPr>
        <w:rFonts w:ascii="Garamond" w:hAnsi="Garamond" w:cs="Garamond" w:hint="default"/>
        <w:b w:val="0"/>
        <w:bCs w:val="0"/>
        <w:i w:val="0"/>
        <w:iCs w:val="0"/>
        <w:strike w:val="0"/>
        <w:dstrike w:val="0"/>
        <w:sz w:val="24"/>
        <w:szCs w:val="24"/>
        <w:u w:val="none"/>
        <w:lang w:eastAsia="it-IT"/>
      </w:rPr>
    </w:lvl>
  </w:abstractNum>
  <w:abstractNum w:abstractNumId="5" w15:restartNumberingAfterBreak="0">
    <w:nsid w:val="00000006"/>
    <w:multiLevelType w:val="multilevel"/>
    <w:tmpl w:val="00000006"/>
    <w:name w:val="WW8Num10"/>
    <w:lvl w:ilvl="0">
      <w:start w:val="1"/>
      <w:numFmt w:val="decimal"/>
      <w:lvlText w:val="%1."/>
      <w:lvlJc w:val="left"/>
      <w:pPr>
        <w:tabs>
          <w:tab w:val="num" w:pos="-284"/>
        </w:tabs>
        <w:ind w:left="502" w:hanging="360"/>
      </w:pPr>
      <w:rPr>
        <w:sz w:val="22"/>
        <w:szCs w:val="22"/>
      </w:rPr>
    </w:lvl>
    <w:lvl w:ilvl="1">
      <w:start w:val="1"/>
      <w:numFmt w:val="lowerLetter"/>
      <w:lvlText w:val="%2."/>
      <w:lvlJc w:val="left"/>
      <w:pPr>
        <w:tabs>
          <w:tab w:val="num" w:pos="0"/>
        </w:tabs>
        <w:ind w:left="3600" w:hanging="360"/>
      </w:pPr>
      <w:rPr>
        <w:sz w:val="22"/>
        <w:szCs w:val="22"/>
      </w:r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6" w15:restartNumberingAfterBreak="0">
    <w:nsid w:val="00000007"/>
    <w:multiLevelType w:val="multilevel"/>
    <w:tmpl w:val="00000007"/>
    <w:name w:val="WW8Num11"/>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C4208B78"/>
    <w:name w:val="WW8Num12"/>
    <w:lvl w:ilvl="0">
      <w:start w:val="1"/>
      <w:numFmt w:val="lowerLetter"/>
      <w:lvlText w:val="%1)"/>
      <w:lvlJc w:val="left"/>
      <w:pPr>
        <w:tabs>
          <w:tab w:val="num" w:pos="0"/>
        </w:tabs>
        <w:ind w:left="720" w:hanging="360"/>
      </w:pPr>
      <w:rPr>
        <w:sz w:val="22"/>
        <w:szCs w:val="22"/>
      </w:rPr>
    </w:lvl>
  </w:abstractNum>
  <w:abstractNum w:abstractNumId="8" w15:restartNumberingAfterBreak="0">
    <w:nsid w:val="00000009"/>
    <w:multiLevelType w:val="singleLevel"/>
    <w:tmpl w:val="0000000B"/>
    <w:lvl w:ilvl="0">
      <w:start w:val="1"/>
      <w:numFmt w:val="bullet"/>
      <w:lvlText w:val="-"/>
      <w:lvlJc w:val="left"/>
      <w:pPr>
        <w:ind w:left="2880" w:hanging="360"/>
      </w:pPr>
      <w:rPr>
        <w:rFonts w:ascii="Garamond" w:hAnsi="Garamond" w:cs="Garamond"/>
        <w:sz w:val="22"/>
        <w:szCs w:val="22"/>
      </w:rPr>
    </w:lvl>
  </w:abstractNum>
  <w:abstractNum w:abstractNumId="9" w15:restartNumberingAfterBreak="0">
    <w:nsid w:val="0000000A"/>
    <w:multiLevelType w:val="singleLevel"/>
    <w:tmpl w:val="0000000A"/>
    <w:name w:val="WW8Num14"/>
    <w:lvl w:ilvl="0">
      <w:start w:val="1"/>
      <w:numFmt w:val="lowerLetter"/>
      <w:lvlText w:val="%1)"/>
      <w:lvlJc w:val="left"/>
      <w:pPr>
        <w:tabs>
          <w:tab w:val="num" w:pos="0"/>
        </w:tabs>
        <w:ind w:left="720" w:hanging="360"/>
      </w:pPr>
      <w:rPr>
        <w:sz w:val="22"/>
        <w:szCs w:val="22"/>
        <w:lang w:eastAsia="it-IT"/>
      </w:rPr>
    </w:lvl>
  </w:abstractNum>
  <w:abstractNum w:abstractNumId="10" w15:restartNumberingAfterBreak="0">
    <w:nsid w:val="0000000B"/>
    <w:multiLevelType w:val="singleLevel"/>
    <w:tmpl w:val="0000000B"/>
    <w:name w:val="WW8Num16"/>
    <w:lvl w:ilvl="0">
      <w:start w:val="1"/>
      <w:numFmt w:val="bullet"/>
      <w:lvlText w:val="-"/>
      <w:lvlJc w:val="left"/>
      <w:pPr>
        <w:tabs>
          <w:tab w:val="num" w:pos="0"/>
        </w:tabs>
        <w:ind w:left="720" w:hanging="360"/>
      </w:pPr>
      <w:rPr>
        <w:rFonts w:ascii="Garamond" w:hAnsi="Garamond" w:cs="Garamond"/>
        <w:sz w:val="22"/>
        <w:szCs w:val="22"/>
      </w:rPr>
    </w:lvl>
  </w:abstractNum>
  <w:abstractNum w:abstractNumId="11" w15:restartNumberingAfterBreak="0">
    <w:nsid w:val="0000000C"/>
    <w:multiLevelType w:val="singleLevel"/>
    <w:tmpl w:val="0000000C"/>
    <w:name w:val="WW8Num17"/>
    <w:lvl w:ilvl="0">
      <w:numFmt w:val="bullet"/>
      <w:lvlText w:val="-"/>
      <w:lvlJc w:val="left"/>
      <w:pPr>
        <w:tabs>
          <w:tab w:val="num" w:pos="0"/>
        </w:tabs>
        <w:ind w:left="770" w:hanging="360"/>
      </w:pPr>
      <w:rPr>
        <w:rFonts w:ascii="Calibri" w:hAnsi="Calibri" w:cs="Times New Roman" w:hint="default"/>
        <w:sz w:val="22"/>
        <w:szCs w:val="22"/>
      </w:rPr>
    </w:lvl>
  </w:abstractNum>
  <w:abstractNum w:abstractNumId="12" w15:restartNumberingAfterBreak="0">
    <w:nsid w:val="0000000D"/>
    <w:multiLevelType w:val="singleLevel"/>
    <w:tmpl w:val="0000000B"/>
    <w:lvl w:ilvl="0">
      <w:numFmt w:val="bullet"/>
      <w:lvlText w:val="-"/>
      <w:lvlJc w:val="left"/>
      <w:pPr>
        <w:ind w:left="720" w:hanging="360"/>
      </w:pPr>
      <w:rPr>
        <w:rFonts w:ascii="Times New Roman" w:hAnsi="Times New Roman" w:cs="Symbol" w:hint="default"/>
        <w:b w:val="0"/>
        <w:bCs w:val="0"/>
        <w:i w:val="0"/>
        <w:iCs w:val="0"/>
        <w:strike w:val="0"/>
        <w:dstrike w:val="0"/>
        <w:sz w:val="22"/>
        <w:szCs w:val="22"/>
        <w:u w:val="none"/>
        <w:lang w:eastAsia="ar-SA"/>
      </w:rPr>
    </w:lvl>
  </w:abstractNum>
  <w:abstractNum w:abstractNumId="13" w15:restartNumberingAfterBreak="0">
    <w:nsid w:val="0000000E"/>
    <w:multiLevelType w:val="singleLevel"/>
    <w:tmpl w:val="0000000E"/>
    <w:name w:val="WW8Num19"/>
    <w:lvl w:ilvl="0">
      <w:numFmt w:val="bullet"/>
      <w:lvlText w:val="-"/>
      <w:lvlJc w:val="left"/>
      <w:pPr>
        <w:tabs>
          <w:tab w:val="num" w:pos="0"/>
        </w:tabs>
        <w:ind w:left="720" w:hanging="360"/>
      </w:pPr>
      <w:rPr>
        <w:rFonts w:ascii="Times New Roman" w:hAnsi="Times New Roman" w:cs="Times New Roman" w:hint="default"/>
      </w:rPr>
    </w:lvl>
  </w:abstractNum>
  <w:abstractNum w:abstractNumId="14" w15:restartNumberingAfterBreak="0">
    <w:nsid w:val="0000000F"/>
    <w:multiLevelType w:val="multilevel"/>
    <w:tmpl w:val="0000000F"/>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146"/>
        </w:tabs>
        <w:ind w:left="1146" w:hanging="360"/>
      </w:pPr>
      <w:rPr>
        <w:rFonts w:ascii="OpenSymbol" w:hAnsi="OpenSymbol" w:cs="OpenSymbol"/>
      </w:rPr>
    </w:lvl>
    <w:lvl w:ilvl="2">
      <w:start w:val="1"/>
      <w:numFmt w:val="bullet"/>
      <w:lvlText w:val="▪"/>
      <w:lvlJc w:val="left"/>
      <w:pPr>
        <w:tabs>
          <w:tab w:val="num" w:pos="1506"/>
        </w:tabs>
        <w:ind w:left="1506" w:hanging="360"/>
      </w:pPr>
      <w:rPr>
        <w:rFonts w:ascii="OpenSymbol" w:hAnsi="Open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OpenSymbol" w:hAnsi="OpenSymbol" w:cs="OpenSymbol"/>
      </w:rPr>
    </w:lvl>
    <w:lvl w:ilvl="5">
      <w:start w:val="1"/>
      <w:numFmt w:val="bullet"/>
      <w:lvlText w:val="▪"/>
      <w:lvlJc w:val="left"/>
      <w:pPr>
        <w:tabs>
          <w:tab w:val="num" w:pos="2586"/>
        </w:tabs>
        <w:ind w:left="2586" w:hanging="360"/>
      </w:pPr>
      <w:rPr>
        <w:rFonts w:ascii="OpenSymbol" w:hAnsi="Open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OpenSymbol" w:hAnsi="OpenSymbol" w:cs="OpenSymbol"/>
      </w:rPr>
    </w:lvl>
    <w:lvl w:ilvl="8">
      <w:start w:val="1"/>
      <w:numFmt w:val="bullet"/>
      <w:lvlText w:val="▪"/>
      <w:lvlJc w:val="left"/>
      <w:pPr>
        <w:tabs>
          <w:tab w:val="num" w:pos="3666"/>
        </w:tabs>
        <w:ind w:left="3666" w:hanging="360"/>
      </w:pPr>
      <w:rPr>
        <w:rFonts w:ascii="OpenSymbol" w:hAnsi="OpenSymbol" w:cs="OpenSymbol"/>
      </w:rPr>
    </w:lvl>
  </w:abstractNum>
  <w:abstractNum w:abstractNumId="15" w15:restartNumberingAfterBreak="0">
    <w:nsid w:val="00561B99"/>
    <w:multiLevelType w:val="hybridMultilevel"/>
    <w:tmpl w:val="D64E0988"/>
    <w:lvl w:ilvl="0" w:tplc="9904C5B8">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0FD0F00"/>
    <w:multiLevelType w:val="hybridMultilevel"/>
    <w:tmpl w:val="30DEFB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3A61579"/>
    <w:multiLevelType w:val="hybridMultilevel"/>
    <w:tmpl w:val="CD78011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04D81271"/>
    <w:multiLevelType w:val="hybridMultilevel"/>
    <w:tmpl w:val="6EC029E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04F72D8A"/>
    <w:multiLevelType w:val="hybridMultilevel"/>
    <w:tmpl w:val="AB16D9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06AD43FE"/>
    <w:multiLevelType w:val="hybridMultilevel"/>
    <w:tmpl w:val="4A1206DE"/>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07707F49"/>
    <w:multiLevelType w:val="hybridMultilevel"/>
    <w:tmpl w:val="D58E621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07E463B3"/>
    <w:multiLevelType w:val="hybridMultilevel"/>
    <w:tmpl w:val="338026E0"/>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0F01529B"/>
    <w:multiLevelType w:val="hybridMultilevel"/>
    <w:tmpl w:val="B9348D6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101B10F4"/>
    <w:multiLevelType w:val="hybridMultilevel"/>
    <w:tmpl w:val="1222FDD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0EA146B"/>
    <w:multiLevelType w:val="hybridMultilevel"/>
    <w:tmpl w:val="27D8FEF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2B0230D"/>
    <w:multiLevelType w:val="hybridMultilevel"/>
    <w:tmpl w:val="C252393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27" w15:restartNumberingAfterBreak="0">
    <w:nsid w:val="130568E1"/>
    <w:multiLevelType w:val="hybridMultilevel"/>
    <w:tmpl w:val="A96C3CC4"/>
    <w:lvl w:ilvl="0" w:tplc="04100019">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28" w15:restartNumberingAfterBreak="0">
    <w:nsid w:val="142D394F"/>
    <w:multiLevelType w:val="hybridMultilevel"/>
    <w:tmpl w:val="A3CC5A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14844453"/>
    <w:multiLevelType w:val="hybridMultilevel"/>
    <w:tmpl w:val="E08AD0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0" w15:restartNumberingAfterBreak="0">
    <w:nsid w:val="15DC5D25"/>
    <w:multiLevelType w:val="hybridMultilevel"/>
    <w:tmpl w:val="296C930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16D777CF"/>
    <w:multiLevelType w:val="hybridMultilevel"/>
    <w:tmpl w:val="2E6660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2" w15:restartNumberingAfterBreak="0">
    <w:nsid w:val="17C75BDE"/>
    <w:multiLevelType w:val="hybridMultilevel"/>
    <w:tmpl w:val="3D60094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17E71E2F"/>
    <w:multiLevelType w:val="hybridMultilevel"/>
    <w:tmpl w:val="449CAB98"/>
    <w:lvl w:ilvl="0" w:tplc="A9C2F684">
      <w:start w:val="1"/>
      <w:numFmt w:val="bullet"/>
      <w:lvlText w:val="-"/>
      <w:lvlJc w:val="left"/>
      <w:pPr>
        <w:ind w:left="1514" w:hanging="360"/>
      </w:pPr>
      <w:rPr>
        <w:rFonts w:ascii="Calibri" w:hAnsi="Calibri" w:hint="default"/>
      </w:rPr>
    </w:lvl>
    <w:lvl w:ilvl="1" w:tplc="04100003" w:tentative="1">
      <w:start w:val="1"/>
      <w:numFmt w:val="bullet"/>
      <w:lvlText w:val="o"/>
      <w:lvlJc w:val="left"/>
      <w:pPr>
        <w:ind w:left="2234" w:hanging="360"/>
      </w:pPr>
      <w:rPr>
        <w:rFonts w:ascii="Courier New" w:hAnsi="Courier New" w:cs="Courier New" w:hint="default"/>
      </w:rPr>
    </w:lvl>
    <w:lvl w:ilvl="2" w:tplc="04100005" w:tentative="1">
      <w:start w:val="1"/>
      <w:numFmt w:val="bullet"/>
      <w:lvlText w:val=""/>
      <w:lvlJc w:val="left"/>
      <w:pPr>
        <w:ind w:left="2954" w:hanging="360"/>
      </w:pPr>
      <w:rPr>
        <w:rFonts w:ascii="Wingdings" w:hAnsi="Wingdings" w:hint="default"/>
      </w:rPr>
    </w:lvl>
    <w:lvl w:ilvl="3" w:tplc="04100001" w:tentative="1">
      <w:start w:val="1"/>
      <w:numFmt w:val="bullet"/>
      <w:lvlText w:val=""/>
      <w:lvlJc w:val="left"/>
      <w:pPr>
        <w:ind w:left="3674" w:hanging="360"/>
      </w:pPr>
      <w:rPr>
        <w:rFonts w:ascii="Symbol" w:hAnsi="Symbol" w:hint="default"/>
      </w:rPr>
    </w:lvl>
    <w:lvl w:ilvl="4" w:tplc="04100003" w:tentative="1">
      <w:start w:val="1"/>
      <w:numFmt w:val="bullet"/>
      <w:lvlText w:val="o"/>
      <w:lvlJc w:val="left"/>
      <w:pPr>
        <w:ind w:left="4394" w:hanging="360"/>
      </w:pPr>
      <w:rPr>
        <w:rFonts w:ascii="Courier New" w:hAnsi="Courier New" w:cs="Courier New" w:hint="default"/>
      </w:rPr>
    </w:lvl>
    <w:lvl w:ilvl="5" w:tplc="04100005" w:tentative="1">
      <w:start w:val="1"/>
      <w:numFmt w:val="bullet"/>
      <w:lvlText w:val=""/>
      <w:lvlJc w:val="left"/>
      <w:pPr>
        <w:ind w:left="5114" w:hanging="360"/>
      </w:pPr>
      <w:rPr>
        <w:rFonts w:ascii="Wingdings" w:hAnsi="Wingdings" w:hint="default"/>
      </w:rPr>
    </w:lvl>
    <w:lvl w:ilvl="6" w:tplc="04100001" w:tentative="1">
      <w:start w:val="1"/>
      <w:numFmt w:val="bullet"/>
      <w:lvlText w:val=""/>
      <w:lvlJc w:val="left"/>
      <w:pPr>
        <w:ind w:left="5834" w:hanging="360"/>
      </w:pPr>
      <w:rPr>
        <w:rFonts w:ascii="Symbol" w:hAnsi="Symbol" w:hint="default"/>
      </w:rPr>
    </w:lvl>
    <w:lvl w:ilvl="7" w:tplc="04100003" w:tentative="1">
      <w:start w:val="1"/>
      <w:numFmt w:val="bullet"/>
      <w:lvlText w:val="o"/>
      <w:lvlJc w:val="left"/>
      <w:pPr>
        <w:ind w:left="6554" w:hanging="360"/>
      </w:pPr>
      <w:rPr>
        <w:rFonts w:ascii="Courier New" w:hAnsi="Courier New" w:cs="Courier New" w:hint="default"/>
      </w:rPr>
    </w:lvl>
    <w:lvl w:ilvl="8" w:tplc="04100005" w:tentative="1">
      <w:start w:val="1"/>
      <w:numFmt w:val="bullet"/>
      <w:lvlText w:val=""/>
      <w:lvlJc w:val="left"/>
      <w:pPr>
        <w:ind w:left="7274" w:hanging="360"/>
      </w:pPr>
      <w:rPr>
        <w:rFonts w:ascii="Wingdings" w:hAnsi="Wingdings" w:hint="default"/>
      </w:rPr>
    </w:lvl>
  </w:abstractNum>
  <w:abstractNum w:abstractNumId="34" w15:restartNumberingAfterBreak="0">
    <w:nsid w:val="1945265B"/>
    <w:multiLevelType w:val="hybridMultilevel"/>
    <w:tmpl w:val="3F02C25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19AB7B43"/>
    <w:multiLevelType w:val="hybridMultilevel"/>
    <w:tmpl w:val="1FAC518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1C8C4D49"/>
    <w:multiLevelType w:val="hybridMultilevel"/>
    <w:tmpl w:val="76AAE80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7" w15:restartNumberingAfterBreak="0">
    <w:nsid w:val="1CEC4BED"/>
    <w:multiLevelType w:val="hybridMultilevel"/>
    <w:tmpl w:val="F2C03F36"/>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8" w15:restartNumberingAfterBreak="0">
    <w:nsid w:val="1FF078BA"/>
    <w:multiLevelType w:val="hybridMultilevel"/>
    <w:tmpl w:val="7262B6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237610A0"/>
    <w:multiLevelType w:val="hybridMultilevel"/>
    <w:tmpl w:val="D6E4606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0" w15:restartNumberingAfterBreak="0">
    <w:nsid w:val="240D2CA7"/>
    <w:multiLevelType w:val="hybridMultilevel"/>
    <w:tmpl w:val="7950842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1" w15:restartNumberingAfterBreak="0">
    <w:nsid w:val="242D1C8A"/>
    <w:multiLevelType w:val="hybridMultilevel"/>
    <w:tmpl w:val="0DE2F3BE"/>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42" w15:restartNumberingAfterBreak="0">
    <w:nsid w:val="25235E15"/>
    <w:multiLevelType w:val="hybridMultilevel"/>
    <w:tmpl w:val="303CB48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3" w15:restartNumberingAfterBreak="0">
    <w:nsid w:val="25EB6F20"/>
    <w:multiLevelType w:val="hybridMultilevel"/>
    <w:tmpl w:val="D64E098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6A95243"/>
    <w:multiLevelType w:val="hybridMultilevel"/>
    <w:tmpl w:val="22BA8E6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281A303F"/>
    <w:multiLevelType w:val="hybridMultilevel"/>
    <w:tmpl w:val="1508385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6" w15:restartNumberingAfterBreak="0">
    <w:nsid w:val="288477F3"/>
    <w:multiLevelType w:val="hybridMultilevel"/>
    <w:tmpl w:val="0FBABE0E"/>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7" w15:restartNumberingAfterBreak="0">
    <w:nsid w:val="2B2F57E8"/>
    <w:multiLevelType w:val="hybridMultilevel"/>
    <w:tmpl w:val="38AA2E0A"/>
    <w:lvl w:ilvl="0" w:tplc="04100017">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48" w15:restartNumberingAfterBreak="0">
    <w:nsid w:val="2BE64A05"/>
    <w:multiLevelType w:val="hybridMultilevel"/>
    <w:tmpl w:val="DCC6142A"/>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9" w15:restartNumberingAfterBreak="0">
    <w:nsid w:val="2DE021DB"/>
    <w:multiLevelType w:val="hybridMultilevel"/>
    <w:tmpl w:val="A56481D4"/>
    <w:lvl w:ilvl="0" w:tplc="04100019">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50" w15:restartNumberingAfterBreak="0">
    <w:nsid w:val="300151CC"/>
    <w:multiLevelType w:val="hybridMultilevel"/>
    <w:tmpl w:val="B15E0678"/>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30F3154E"/>
    <w:multiLevelType w:val="hybridMultilevel"/>
    <w:tmpl w:val="012C6A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52" w15:restartNumberingAfterBreak="0">
    <w:nsid w:val="31F007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4A30D2B"/>
    <w:multiLevelType w:val="hybridMultilevel"/>
    <w:tmpl w:val="DCD4554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6C859E7"/>
    <w:multiLevelType w:val="hybridMultilevel"/>
    <w:tmpl w:val="5A0C08C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9D322E5"/>
    <w:multiLevelType w:val="hybridMultilevel"/>
    <w:tmpl w:val="A9F8329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39EA05D2"/>
    <w:multiLevelType w:val="hybridMultilevel"/>
    <w:tmpl w:val="D0F4A9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57" w15:restartNumberingAfterBreak="0">
    <w:nsid w:val="3B707BBB"/>
    <w:multiLevelType w:val="hybridMultilevel"/>
    <w:tmpl w:val="FC3ACEA8"/>
    <w:lvl w:ilvl="0" w:tplc="04100019">
      <w:start w:val="1"/>
      <w:numFmt w:val="lowerLetter"/>
      <w:lvlText w:val="%1."/>
      <w:lvlJc w:val="left"/>
      <w:pPr>
        <w:ind w:left="2232" w:hanging="360"/>
      </w:pPr>
    </w:lvl>
    <w:lvl w:ilvl="1" w:tplc="04100019" w:tentative="1">
      <w:start w:val="1"/>
      <w:numFmt w:val="lowerLetter"/>
      <w:lvlText w:val="%2."/>
      <w:lvlJc w:val="left"/>
      <w:pPr>
        <w:ind w:left="2952" w:hanging="360"/>
      </w:pPr>
    </w:lvl>
    <w:lvl w:ilvl="2" w:tplc="0410001B" w:tentative="1">
      <w:start w:val="1"/>
      <w:numFmt w:val="lowerRoman"/>
      <w:lvlText w:val="%3."/>
      <w:lvlJc w:val="right"/>
      <w:pPr>
        <w:ind w:left="3672" w:hanging="180"/>
      </w:pPr>
    </w:lvl>
    <w:lvl w:ilvl="3" w:tplc="0410000F" w:tentative="1">
      <w:start w:val="1"/>
      <w:numFmt w:val="decimal"/>
      <w:lvlText w:val="%4."/>
      <w:lvlJc w:val="left"/>
      <w:pPr>
        <w:ind w:left="4392" w:hanging="360"/>
      </w:pPr>
    </w:lvl>
    <w:lvl w:ilvl="4" w:tplc="04100019" w:tentative="1">
      <w:start w:val="1"/>
      <w:numFmt w:val="lowerLetter"/>
      <w:lvlText w:val="%5."/>
      <w:lvlJc w:val="left"/>
      <w:pPr>
        <w:ind w:left="5112" w:hanging="360"/>
      </w:pPr>
    </w:lvl>
    <w:lvl w:ilvl="5" w:tplc="0410001B" w:tentative="1">
      <w:start w:val="1"/>
      <w:numFmt w:val="lowerRoman"/>
      <w:lvlText w:val="%6."/>
      <w:lvlJc w:val="right"/>
      <w:pPr>
        <w:ind w:left="5832" w:hanging="180"/>
      </w:pPr>
    </w:lvl>
    <w:lvl w:ilvl="6" w:tplc="0410000F" w:tentative="1">
      <w:start w:val="1"/>
      <w:numFmt w:val="decimal"/>
      <w:lvlText w:val="%7."/>
      <w:lvlJc w:val="left"/>
      <w:pPr>
        <w:ind w:left="6552" w:hanging="360"/>
      </w:pPr>
    </w:lvl>
    <w:lvl w:ilvl="7" w:tplc="04100019" w:tentative="1">
      <w:start w:val="1"/>
      <w:numFmt w:val="lowerLetter"/>
      <w:lvlText w:val="%8."/>
      <w:lvlJc w:val="left"/>
      <w:pPr>
        <w:ind w:left="7272" w:hanging="360"/>
      </w:pPr>
    </w:lvl>
    <w:lvl w:ilvl="8" w:tplc="0410001B" w:tentative="1">
      <w:start w:val="1"/>
      <w:numFmt w:val="lowerRoman"/>
      <w:lvlText w:val="%9."/>
      <w:lvlJc w:val="right"/>
      <w:pPr>
        <w:ind w:left="7992" w:hanging="180"/>
      </w:pPr>
    </w:lvl>
  </w:abstractNum>
  <w:abstractNum w:abstractNumId="58" w15:restartNumberingAfterBreak="0">
    <w:nsid w:val="3C9B4319"/>
    <w:multiLevelType w:val="hybridMultilevel"/>
    <w:tmpl w:val="95FC7CA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9" w15:restartNumberingAfterBreak="0">
    <w:nsid w:val="3D6C1FF8"/>
    <w:multiLevelType w:val="hybridMultilevel"/>
    <w:tmpl w:val="57DC09A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0" w15:restartNumberingAfterBreak="0">
    <w:nsid w:val="42F56BD8"/>
    <w:multiLevelType w:val="hybridMultilevel"/>
    <w:tmpl w:val="1C100F4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1" w15:restartNumberingAfterBreak="0">
    <w:nsid w:val="43A01F76"/>
    <w:multiLevelType w:val="hybridMultilevel"/>
    <w:tmpl w:val="673CC77E"/>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62" w15:restartNumberingAfterBreak="0">
    <w:nsid w:val="45DF45C9"/>
    <w:multiLevelType w:val="hybridMultilevel"/>
    <w:tmpl w:val="D9DECE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6074BC5"/>
    <w:multiLevelType w:val="hybridMultilevel"/>
    <w:tmpl w:val="22AECD40"/>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64" w15:restartNumberingAfterBreak="0">
    <w:nsid w:val="47275D63"/>
    <w:multiLevelType w:val="hybridMultilevel"/>
    <w:tmpl w:val="B0B0F1F2"/>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5" w15:restartNumberingAfterBreak="0">
    <w:nsid w:val="48744F1F"/>
    <w:multiLevelType w:val="hybridMultilevel"/>
    <w:tmpl w:val="A75CEE8E"/>
    <w:lvl w:ilvl="0" w:tplc="A9C2F684">
      <w:start w:val="1"/>
      <w:numFmt w:val="bullet"/>
      <w:lvlText w:val="-"/>
      <w:lvlJc w:val="left"/>
      <w:pPr>
        <w:ind w:left="1080" w:hanging="360"/>
      </w:pPr>
      <w:rPr>
        <w:rFonts w:ascii="Calibri" w:hAnsi="Calibri"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6" w15:restartNumberingAfterBreak="0">
    <w:nsid w:val="4AAF5E74"/>
    <w:multiLevelType w:val="hybridMultilevel"/>
    <w:tmpl w:val="816EB834"/>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4B054A8B"/>
    <w:multiLevelType w:val="hybridMultilevel"/>
    <w:tmpl w:val="27068820"/>
    <w:lvl w:ilvl="0" w:tplc="F5C05EFA">
      <w:numFmt w:val="bullet"/>
      <w:lvlText w:val="-"/>
      <w:lvlJc w:val="left"/>
      <w:pPr>
        <w:ind w:left="720" w:hanging="360"/>
      </w:pPr>
      <w:rPr>
        <w:rFonts w:ascii="DecimaWE Rg" w:eastAsia="Calibri" w:hAnsi="DecimaWE Rg" w:cs="DecimaWE Rg"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4D3F1CC1"/>
    <w:multiLevelType w:val="hybridMultilevel"/>
    <w:tmpl w:val="9F80958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9" w15:restartNumberingAfterBreak="0">
    <w:nsid w:val="4EF00523"/>
    <w:multiLevelType w:val="hybridMultilevel"/>
    <w:tmpl w:val="4AAAEAF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0" w15:restartNumberingAfterBreak="0">
    <w:nsid w:val="4FAC51FF"/>
    <w:multiLevelType w:val="hybridMultilevel"/>
    <w:tmpl w:val="CD5A958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509E030F"/>
    <w:multiLevelType w:val="hybridMultilevel"/>
    <w:tmpl w:val="FF38AC60"/>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2" w15:restartNumberingAfterBreak="0">
    <w:nsid w:val="56343E12"/>
    <w:multiLevelType w:val="hybridMultilevel"/>
    <w:tmpl w:val="0F2691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73" w15:restartNumberingAfterBreak="0">
    <w:nsid w:val="56E55117"/>
    <w:multiLevelType w:val="hybridMultilevel"/>
    <w:tmpl w:val="928EE4E4"/>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4" w15:restartNumberingAfterBreak="0">
    <w:nsid w:val="5A28768C"/>
    <w:multiLevelType w:val="hybridMultilevel"/>
    <w:tmpl w:val="63D4502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5" w15:restartNumberingAfterBreak="0">
    <w:nsid w:val="5B3A1803"/>
    <w:multiLevelType w:val="hybridMultilevel"/>
    <w:tmpl w:val="CB864CEA"/>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6" w15:restartNumberingAfterBreak="0">
    <w:nsid w:val="5CF86EDA"/>
    <w:multiLevelType w:val="hybridMultilevel"/>
    <w:tmpl w:val="BCC69022"/>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5D861F3B"/>
    <w:multiLevelType w:val="hybridMultilevel"/>
    <w:tmpl w:val="BE22A77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78" w15:restartNumberingAfterBreak="0">
    <w:nsid w:val="5EEE1E95"/>
    <w:multiLevelType w:val="multilevel"/>
    <w:tmpl w:val="00000007"/>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5F836107"/>
    <w:multiLevelType w:val="hybridMultilevel"/>
    <w:tmpl w:val="2E9C7CA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5F9B785A"/>
    <w:multiLevelType w:val="hybridMultilevel"/>
    <w:tmpl w:val="D90ADF44"/>
    <w:lvl w:ilvl="0" w:tplc="773C9FF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5FDD5A4D"/>
    <w:multiLevelType w:val="hybridMultilevel"/>
    <w:tmpl w:val="17768D2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82" w15:restartNumberingAfterBreak="0">
    <w:nsid w:val="61AA0B95"/>
    <w:multiLevelType w:val="hybridMultilevel"/>
    <w:tmpl w:val="1A521630"/>
    <w:lvl w:ilvl="0" w:tplc="DE9468E2">
      <w:start w:val="1"/>
      <w:numFmt w:val="bullet"/>
      <w:lvlText w:val="­"/>
      <w:lvlJc w:val="left"/>
      <w:pPr>
        <w:ind w:left="777" w:hanging="360"/>
      </w:pPr>
      <w:rPr>
        <w:rFonts w:ascii="Calibri" w:hAnsi="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3" w15:restartNumberingAfterBreak="0">
    <w:nsid w:val="63D64EE0"/>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4" w15:restartNumberingAfterBreak="0">
    <w:nsid w:val="675A2BC0"/>
    <w:multiLevelType w:val="hybridMultilevel"/>
    <w:tmpl w:val="1EC48F8C"/>
    <w:lvl w:ilvl="0" w:tplc="DE9468E2">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5" w15:restartNumberingAfterBreak="0">
    <w:nsid w:val="677D6EC8"/>
    <w:multiLevelType w:val="hybridMultilevel"/>
    <w:tmpl w:val="9812643A"/>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86" w15:restartNumberingAfterBreak="0">
    <w:nsid w:val="688A51C1"/>
    <w:multiLevelType w:val="hybridMultilevel"/>
    <w:tmpl w:val="60203EF6"/>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68943552"/>
    <w:multiLevelType w:val="hybridMultilevel"/>
    <w:tmpl w:val="884E925C"/>
    <w:lvl w:ilvl="0" w:tplc="0410000F">
      <w:start w:val="1"/>
      <w:numFmt w:val="decimal"/>
      <w:lvlText w:val="%1."/>
      <w:lvlJc w:val="left"/>
      <w:pPr>
        <w:tabs>
          <w:tab w:val="num" w:pos="720"/>
        </w:tabs>
        <w:ind w:left="720" w:hanging="360"/>
      </w:pPr>
      <w:rPr>
        <w:rFonts w:cs="Times New Roman"/>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9EF4F04"/>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9" w15:restartNumberingAfterBreak="0">
    <w:nsid w:val="6D5A7611"/>
    <w:multiLevelType w:val="hybridMultilevel"/>
    <w:tmpl w:val="9EC80110"/>
    <w:lvl w:ilvl="0" w:tplc="FFFFFFFF">
      <w:start w:val="1"/>
      <w:numFmt w:val="decimal"/>
      <w:lvlText w:val="%1."/>
      <w:lvlJc w:val="left"/>
      <w:pPr>
        <w:ind w:left="1512" w:hanging="360"/>
      </w:pPr>
    </w:lvl>
    <w:lvl w:ilvl="1" w:tplc="FFFFFFFF">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90" w15:restartNumberingAfterBreak="0">
    <w:nsid w:val="6FB96CF3"/>
    <w:multiLevelType w:val="hybridMultilevel"/>
    <w:tmpl w:val="DF30D7C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6FBC3FF8"/>
    <w:multiLevelType w:val="hybridMultilevel"/>
    <w:tmpl w:val="9EC80110"/>
    <w:lvl w:ilvl="0" w:tplc="0410000F">
      <w:start w:val="1"/>
      <w:numFmt w:val="decimal"/>
      <w:lvlText w:val="%1."/>
      <w:lvlJc w:val="left"/>
      <w:pPr>
        <w:ind w:left="1512" w:hanging="360"/>
      </w:pPr>
    </w:lvl>
    <w:lvl w:ilvl="1" w:tplc="04100019">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92" w15:restartNumberingAfterBreak="0">
    <w:nsid w:val="704E2F04"/>
    <w:multiLevelType w:val="hybridMultilevel"/>
    <w:tmpl w:val="C6A434D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93" w15:restartNumberingAfterBreak="0">
    <w:nsid w:val="72AA21F0"/>
    <w:multiLevelType w:val="hybridMultilevel"/>
    <w:tmpl w:val="6F826738"/>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730D1799"/>
    <w:multiLevelType w:val="hybridMultilevel"/>
    <w:tmpl w:val="D9FACBF2"/>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5" w15:restartNumberingAfterBreak="0">
    <w:nsid w:val="74675DC0"/>
    <w:multiLevelType w:val="hybridMultilevel"/>
    <w:tmpl w:val="D3D2CADE"/>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4B353AA"/>
    <w:multiLevelType w:val="hybridMultilevel"/>
    <w:tmpl w:val="F272834C"/>
    <w:lvl w:ilvl="0" w:tplc="91BA3952">
      <w:start w:val="1"/>
      <w:numFmt w:val="decimal"/>
      <w:lvlText w:val="%1."/>
      <w:lvlJc w:val="left"/>
      <w:pPr>
        <w:ind w:left="284" w:hanging="284"/>
      </w:pPr>
      <w:rPr>
        <w:rFonts w:ascii="Times New Roman" w:eastAsia="Times New Roman" w:hAnsi="Times New Roman" w:cs="Times New Roman" w:hint="default"/>
        <w:w w:val="100"/>
        <w:sz w:val="22"/>
        <w:szCs w:val="22"/>
        <w:lang w:val="it-IT" w:eastAsia="it-IT" w:bidi="it-IT"/>
      </w:rPr>
    </w:lvl>
    <w:lvl w:ilvl="1" w:tplc="5DDADA48">
      <w:start w:val="1"/>
      <w:numFmt w:val="lowerLetter"/>
      <w:lvlText w:val="%2."/>
      <w:lvlJc w:val="left"/>
      <w:pPr>
        <w:ind w:left="821" w:hanging="425"/>
      </w:pPr>
      <w:rPr>
        <w:rFonts w:ascii="Times New Roman" w:eastAsia="Times New Roman" w:hAnsi="Times New Roman" w:cs="Times New Roman" w:hint="default"/>
        <w:w w:val="100"/>
        <w:sz w:val="22"/>
        <w:szCs w:val="22"/>
        <w:lang w:val="it-IT" w:eastAsia="it-IT" w:bidi="it-IT"/>
      </w:rPr>
    </w:lvl>
    <w:lvl w:ilvl="2" w:tplc="76869354">
      <w:numFmt w:val="bullet"/>
      <w:lvlText w:val="•"/>
      <w:lvlJc w:val="left"/>
      <w:pPr>
        <w:ind w:left="1851" w:hanging="425"/>
      </w:pPr>
      <w:rPr>
        <w:rFonts w:hint="default"/>
        <w:lang w:val="it-IT" w:eastAsia="it-IT" w:bidi="it-IT"/>
      </w:rPr>
    </w:lvl>
    <w:lvl w:ilvl="3" w:tplc="7DF807CE">
      <w:numFmt w:val="bullet"/>
      <w:lvlText w:val="•"/>
      <w:lvlJc w:val="left"/>
      <w:pPr>
        <w:ind w:left="2883" w:hanging="425"/>
      </w:pPr>
      <w:rPr>
        <w:rFonts w:hint="default"/>
        <w:lang w:val="it-IT" w:eastAsia="it-IT" w:bidi="it-IT"/>
      </w:rPr>
    </w:lvl>
    <w:lvl w:ilvl="4" w:tplc="C8BEBC44">
      <w:numFmt w:val="bullet"/>
      <w:lvlText w:val="•"/>
      <w:lvlJc w:val="left"/>
      <w:pPr>
        <w:ind w:left="3915" w:hanging="425"/>
      </w:pPr>
      <w:rPr>
        <w:rFonts w:hint="default"/>
        <w:lang w:val="it-IT" w:eastAsia="it-IT" w:bidi="it-IT"/>
      </w:rPr>
    </w:lvl>
    <w:lvl w:ilvl="5" w:tplc="F32A5C64">
      <w:numFmt w:val="bullet"/>
      <w:lvlText w:val="•"/>
      <w:lvlJc w:val="left"/>
      <w:pPr>
        <w:ind w:left="4947" w:hanging="425"/>
      </w:pPr>
      <w:rPr>
        <w:rFonts w:hint="default"/>
        <w:lang w:val="it-IT" w:eastAsia="it-IT" w:bidi="it-IT"/>
      </w:rPr>
    </w:lvl>
    <w:lvl w:ilvl="6" w:tplc="D0EEE8D4">
      <w:numFmt w:val="bullet"/>
      <w:lvlText w:val="•"/>
      <w:lvlJc w:val="left"/>
      <w:pPr>
        <w:ind w:left="5979" w:hanging="425"/>
      </w:pPr>
      <w:rPr>
        <w:rFonts w:hint="default"/>
        <w:lang w:val="it-IT" w:eastAsia="it-IT" w:bidi="it-IT"/>
      </w:rPr>
    </w:lvl>
    <w:lvl w:ilvl="7" w:tplc="CF044534">
      <w:numFmt w:val="bullet"/>
      <w:lvlText w:val="•"/>
      <w:lvlJc w:val="left"/>
      <w:pPr>
        <w:ind w:left="7010" w:hanging="425"/>
      </w:pPr>
      <w:rPr>
        <w:rFonts w:hint="default"/>
        <w:lang w:val="it-IT" w:eastAsia="it-IT" w:bidi="it-IT"/>
      </w:rPr>
    </w:lvl>
    <w:lvl w:ilvl="8" w:tplc="6F4070D0">
      <w:numFmt w:val="bullet"/>
      <w:lvlText w:val="•"/>
      <w:lvlJc w:val="left"/>
      <w:pPr>
        <w:ind w:left="8042" w:hanging="425"/>
      </w:pPr>
      <w:rPr>
        <w:rFonts w:hint="default"/>
        <w:lang w:val="it-IT" w:eastAsia="it-IT" w:bidi="it-IT"/>
      </w:rPr>
    </w:lvl>
  </w:abstractNum>
  <w:abstractNum w:abstractNumId="97" w15:restartNumberingAfterBreak="0">
    <w:nsid w:val="751B6DE5"/>
    <w:multiLevelType w:val="hybridMultilevel"/>
    <w:tmpl w:val="8C2009F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77443EFD"/>
    <w:multiLevelType w:val="hybridMultilevel"/>
    <w:tmpl w:val="4CB66140"/>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77D6147F"/>
    <w:multiLevelType w:val="hybridMultilevel"/>
    <w:tmpl w:val="E93A100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77EE40C4"/>
    <w:multiLevelType w:val="hybridMultilevel"/>
    <w:tmpl w:val="C70A6908"/>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1" w15:restartNumberingAfterBreak="0">
    <w:nsid w:val="78936EA3"/>
    <w:multiLevelType w:val="hybridMultilevel"/>
    <w:tmpl w:val="63A4EE7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2" w15:restartNumberingAfterBreak="0">
    <w:nsid w:val="7FC619B1"/>
    <w:multiLevelType w:val="hybridMultilevel"/>
    <w:tmpl w:val="72965D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92337294">
    <w:abstractNumId w:val="0"/>
  </w:num>
  <w:num w:numId="2" w16cid:durableId="1276400500">
    <w:abstractNumId w:val="1"/>
  </w:num>
  <w:num w:numId="3" w16cid:durableId="1561138313">
    <w:abstractNumId w:val="2"/>
  </w:num>
  <w:num w:numId="4" w16cid:durableId="579221277">
    <w:abstractNumId w:val="3"/>
  </w:num>
  <w:num w:numId="5" w16cid:durableId="812597599">
    <w:abstractNumId w:val="4"/>
  </w:num>
  <w:num w:numId="6" w16cid:durableId="1801537412">
    <w:abstractNumId w:val="5"/>
  </w:num>
  <w:num w:numId="7" w16cid:durableId="481309269">
    <w:abstractNumId w:val="6"/>
  </w:num>
  <w:num w:numId="8" w16cid:durableId="1974169116">
    <w:abstractNumId w:val="7"/>
  </w:num>
  <w:num w:numId="9" w16cid:durableId="206333022">
    <w:abstractNumId w:val="8"/>
  </w:num>
  <w:num w:numId="10" w16cid:durableId="1958757291">
    <w:abstractNumId w:val="9"/>
  </w:num>
  <w:num w:numId="11" w16cid:durableId="1285312005">
    <w:abstractNumId w:val="10"/>
  </w:num>
  <w:num w:numId="12" w16cid:durableId="1556503825">
    <w:abstractNumId w:val="11"/>
  </w:num>
  <w:num w:numId="13" w16cid:durableId="2135438064">
    <w:abstractNumId w:val="12"/>
  </w:num>
  <w:num w:numId="14" w16cid:durableId="1946032896">
    <w:abstractNumId w:val="13"/>
  </w:num>
  <w:num w:numId="15" w16cid:durableId="1269704899">
    <w:abstractNumId w:val="14"/>
  </w:num>
  <w:num w:numId="16" w16cid:durableId="1834685302">
    <w:abstractNumId w:val="0"/>
  </w:num>
  <w:num w:numId="17" w16cid:durableId="1148015010">
    <w:abstractNumId w:val="0"/>
  </w:num>
  <w:num w:numId="18" w16cid:durableId="1105923117">
    <w:abstractNumId w:val="0"/>
  </w:num>
  <w:num w:numId="19" w16cid:durableId="121311389">
    <w:abstractNumId w:val="87"/>
    <w:lvlOverride w:ilvl="0">
      <w:startOverride w:val="1"/>
    </w:lvlOverride>
    <w:lvlOverride w:ilvl="1"/>
    <w:lvlOverride w:ilvl="2"/>
    <w:lvlOverride w:ilvl="3"/>
    <w:lvlOverride w:ilvl="4"/>
    <w:lvlOverride w:ilvl="5"/>
    <w:lvlOverride w:ilvl="6"/>
    <w:lvlOverride w:ilvl="7"/>
    <w:lvlOverride w:ilvl="8"/>
  </w:num>
  <w:num w:numId="20" w16cid:durableId="2974148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7471707">
    <w:abstractNumId w:val="87"/>
  </w:num>
  <w:num w:numId="22" w16cid:durableId="1293632329">
    <w:abstractNumId w:val="82"/>
  </w:num>
  <w:num w:numId="23" w16cid:durableId="357698797">
    <w:abstractNumId w:val="95"/>
  </w:num>
  <w:num w:numId="24" w16cid:durableId="541789286">
    <w:abstractNumId w:val="18"/>
  </w:num>
  <w:num w:numId="25" w16cid:durableId="53361771">
    <w:abstractNumId w:val="38"/>
  </w:num>
  <w:num w:numId="26" w16cid:durableId="1700856512">
    <w:abstractNumId w:val="25"/>
  </w:num>
  <w:num w:numId="27" w16cid:durableId="982545785">
    <w:abstractNumId w:val="90"/>
  </w:num>
  <w:num w:numId="28" w16cid:durableId="227956395">
    <w:abstractNumId w:val="98"/>
  </w:num>
  <w:num w:numId="29" w16cid:durableId="438598920">
    <w:abstractNumId w:val="102"/>
  </w:num>
  <w:num w:numId="30" w16cid:durableId="100608345">
    <w:abstractNumId w:val="22"/>
  </w:num>
  <w:num w:numId="31" w16cid:durableId="326517493">
    <w:abstractNumId w:val="48"/>
  </w:num>
  <w:num w:numId="32" w16cid:durableId="753625321">
    <w:abstractNumId w:val="73"/>
  </w:num>
  <w:num w:numId="33" w16cid:durableId="1271932727">
    <w:abstractNumId w:val="50"/>
  </w:num>
  <w:num w:numId="34" w16cid:durableId="751045353">
    <w:abstractNumId w:val="53"/>
  </w:num>
  <w:num w:numId="35" w16cid:durableId="1882783879">
    <w:abstractNumId w:val="44"/>
  </w:num>
  <w:num w:numId="36" w16cid:durableId="1206019688">
    <w:abstractNumId w:val="88"/>
  </w:num>
  <w:num w:numId="37" w16cid:durableId="549654035">
    <w:abstractNumId w:val="83"/>
  </w:num>
  <w:num w:numId="38" w16cid:durableId="986780061">
    <w:abstractNumId w:val="24"/>
  </w:num>
  <w:num w:numId="39" w16cid:durableId="252470816">
    <w:abstractNumId w:val="76"/>
  </w:num>
  <w:num w:numId="40" w16cid:durableId="100416542">
    <w:abstractNumId w:val="70"/>
  </w:num>
  <w:num w:numId="41" w16cid:durableId="85612581">
    <w:abstractNumId w:val="71"/>
  </w:num>
  <w:num w:numId="42" w16cid:durableId="326789332">
    <w:abstractNumId w:val="99"/>
  </w:num>
  <w:num w:numId="43" w16cid:durableId="839929838">
    <w:abstractNumId w:val="37"/>
  </w:num>
  <w:num w:numId="44" w16cid:durableId="74862202">
    <w:abstractNumId w:val="28"/>
  </w:num>
  <w:num w:numId="45" w16cid:durableId="1238243312">
    <w:abstractNumId w:val="96"/>
  </w:num>
  <w:num w:numId="46" w16cid:durableId="167059101">
    <w:abstractNumId w:val="80"/>
  </w:num>
  <w:num w:numId="47" w16cid:durableId="1751735275">
    <w:abstractNumId w:val="84"/>
  </w:num>
  <w:num w:numId="48" w16cid:durableId="979917355">
    <w:abstractNumId w:val="78"/>
  </w:num>
  <w:num w:numId="49" w16cid:durableId="1055280490">
    <w:abstractNumId w:val="62"/>
  </w:num>
  <w:num w:numId="50" w16cid:durableId="97531718">
    <w:abstractNumId w:val="52"/>
  </w:num>
  <w:num w:numId="51" w16cid:durableId="1806772007">
    <w:abstractNumId w:val="51"/>
  </w:num>
  <w:num w:numId="52" w16cid:durableId="1989164314">
    <w:abstractNumId w:val="60"/>
  </w:num>
  <w:num w:numId="53" w16cid:durableId="1311859903">
    <w:abstractNumId w:val="69"/>
  </w:num>
  <w:num w:numId="54" w16cid:durableId="905922575">
    <w:abstractNumId w:val="34"/>
  </w:num>
  <w:num w:numId="55" w16cid:durableId="1333222236">
    <w:abstractNumId w:val="46"/>
  </w:num>
  <w:num w:numId="56" w16cid:durableId="896740394">
    <w:abstractNumId w:val="17"/>
  </w:num>
  <w:num w:numId="57" w16cid:durableId="861087534">
    <w:abstractNumId w:val="75"/>
  </w:num>
  <w:num w:numId="58" w16cid:durableId="355274232">
    <w:abstractNumId w:val="20"/>
  </w:num>
  <w:num w:numId="59" w16cid:durableId="167839810">
    <w:abstractNumId w:val="101"/>
  </w:num>
  <w:num w:numId="60" w16cid:durableId="1687519148">
    <w:abstractNumId w:val="59"/>
  </w:num>
  <w:num w:numId="61" w16cid:durableId="961568507">
    <w:abstractNumId w:val="21"/>
  </w:num>
  <w:num w:numId="62" w16cid:durableId="231042872">
    <w:abstractNumId w:val="30"/>
  </w:num>
  <w:num w:numId="63" w16cid:durableId="910432818">
    <w:abstractNumId w:val="42"/>
  </w:num>
  <w:num w:numId="64" w16cid:durableId="1858735981">
    <w:abstractNumId w:val="93"/>
  </w:num>
  <w:num w:numId="65" w16cid:durableId="1346982021">
    <w:abstractNumId w:val="54"/>
  </w:num>
  <w:num w:numId="66" w16cid:durableId="2098479130">
    <w:abstractNumId w:val="74"/>
  </w:num>
  <w:num w:numId="67" w16cid:durableId="2140148729">
    <w:abstractNumId w:val="91"/>
  </w:num>
  <w:num w:numId="68" w16cid:durableId="635531611">
    <w:abstractNumId w:val="27"/>
  </w:num>
  <w:num w:numId="69" w16cid:durableId="2016690815">
    <w:abstractNumId w:val="49"/>
  </w:num>
  <w:num w:numId="70" w16cid:durableId="133914971">
    <w:abstractNumId w:val="57"/>
  </w:num>
  <w:num w:numId="71" w16cid:durableId="717511258">
    <w:abstractNumId w:val="86"/>
  </w:num>
  <w:num w:numId="72" w16cid:durableId="495196114">
    <w:abstractNumId w:val="32"/>
  </w:num>
  <w:num w:numId="73" w16cid:durableId="263653871">
    <w:abstractNumId w:val="55"/>
  </w:num>
  <w:num w:numId="74" w16cid:durableId="1318992612">
    <w:abstractNumId w:val="97"/>
  </w:num>
  <w:num w:numId="75" w16cid:durableId="56513963">
    <w:abstractNumId w:val="66"/>
  </w:num>
  <w:num w:numId="76" w16cid:durableId="1772969753">
    <w:abstractNumId w:val="35"/>
  </w:num>
  <w:num w:numId="77" w16cid:durableId="886768662">
    <w:abstractNumId w:val="79"/>
  </w:num>
  <w:num w:numId="78" w16cid:durableId="1477063015">
    <w:abstractNumId w:val="100"/>
  </w:num>
  <w:num w:numId="79" w16cid:durableId="1037924091">
    <w:abstractNumId w:val="65"/>
  </w:num>
  <w:num w:numId="80" w16cid:durableId="1886679744">
    <w:abstractNumId w:val="19"/>
  </w:num>
  <w:num w:numId="81" w16cid:durableId="974868588">
    <w:abstractNumId w:val="23"/>
  </w:num>
  <w:num w:numId="82" w16cid:durableId="1353149777">
    <w:abstractNumId w:val="15"/>
  </w:num>
  <w:num w:numId="83" w16cid:durableId="349836568">
    <w:abstractNumId w:val="85"/>
  </w:num>
  <w:num w:numId="84" w16cid:durableId="883640290">
    <w:abstractNumId w:val="94"/>
  </w:num>
  <w:num w:numId="85" w16cid:durableId="1590191400">
    <w:abstractNumId w:val="43"/>
  </w:num>
  <w:num w:numId="86" w16cid:durableId="602230607">
    <w:abstractNumId w:val="63"/>
  </w:num>
  <w:num w:numId="87" w16cid:durableId="345328128">
    <w:abstractNumId w:val="45"/>
  </w:num>
  <w:num w:numId="88" w16cid:durableId="1852136596">
    <w:abstractNumId w:val="72"/>
  </w:num>
  <w:num w:numId="89" w16cid:durableId="1193105792">
    <w:abstractNumId w:val="61"/>
  </w:num>
  <w:num w:numId="90" w16cid:durableId="622421455">
    <w:abstractNumId w:val="29"/>
  </w:num>
  <w:num w:numId="91" w16cid:durableId="934022970">
    <w:abstractNumId w:val="77"/>
  </w:num>
  <w:num w:numId="92" w16cid:durableId="127868703">
    <w:abstractNumId w:val="40"/>
  </w:num>
  <w:num w:numId="93" w16cid:durableId="669331963">
    <w:abstractNumId w:val="31"/>
  </w:num>
  <w:num w:numId="94" w16cid:durableId="14842397">
    <w:abstractNumId w:val="92"/>
  </w:num>
  <w:num w:numId="95" w16cid:durableId="1924142434">
    <w:abstractNumId w:val="33"/>
  </w:num>
  <w:num w:numId="96" w16cid:durableId="736318880">
    <w:abstractNumId w:val="47"/>
  </w:num>
  <w:num w:numId="97" w16cid:durableId="101731734">
    <w:abstractNumId w:val="56"/>
  </w:num>
  <w:num w:numId="98" w16cid:durableId="617878716">
    <w:abstractNumId w:val="26"/>
  </w:num>
  <w:num w:numId="99" w16cid:durableId="583535186">
    <w:abstractNumId w:val="39"/>
  </w:num>
  <w:num w:numId="100" w16cid:durableId="352659553">
    <w:abstractNumId w:val="64"/>
  </w:num>
  <w:num w:numId="101" w16cid:durableId="705451528">
    <w:abstractNumId w:val="58"/>
  </w:num>
  <w:num w:numId="102" w16cid:durableId="332614266">
    <w:abstractNumId w:val="16"/>
  </w:num>
  <w:num w:numId="103" w16cid:durableId="225726438">
    <w:abstractNumId w:val="81"/>
  </w:num>
  <w:num w:numId="104" w16cid:durableId="1355616879">
    <w:abstractNumId w:val="68"/>
  </w:num>
  <w:num w:numId="105" w16cid:durableId="969939352">
    <w:abstractNumId w:val="36"/>
  </w:num>
  <w:num w:numId="106" w16cid:durableId="2006202502">
    <w:abstractNumId w:val="67"/>
  </w:num>
  <w:num w:numId="107" w16cid:durableId="726148756">
    <w:abstractNumId w:val="41"/>
  </w:num>
  <w:num w:numId="108" w16cid:durableId="861672135">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25"/>
    <w:rsid w:val="0000198F"/>
    <w:rsid w:val="0000709C"/>
    <w:rsid w:val="000079A0"/>
    <w:rsid w:val="00010B9C"/>
    <w:rsid w:val="00011FA1"/>
    <w:rsid w:val="00014E55"/>
    <w:rsid w:val="000171B2"/>
    <w:rsid w:val="00031763"/>
    <w:rsid w:val="00032BE5"/>
    <w:rsid w:val="000401B9"/>
    <w:rsid w:val="00042374"/>
    <w:rsid w:val="000434C8"/>
    <w:rsid w:val="00053E8A"/>
    <w:rsid w:val="00060522"/>
    <w:rsid w:val="00060E5B"/>
    <w:rsid w:val="00060EA8"/>
    <w:rsid w:val="000638DD"/>
    <w:rsid w:val="00067A32"/>
    <w:rsid w:val="0009125F"/>
    <w:rsid w:val="00091940"/>
    <w:rsid w:val="00093814"/>
    <w:rsid w:val="000958BF"/>
    <w:rsid w:val="000974FA"/>
    <w:rsid w:val="00097A8A"/>
    <w:rsid w:val="000A0D99"/>
    <w:rsid w:val="000B142E"/>
    <w:rsid w:val="000B670D"/>
    <w:rsid w:val="000C1600"/>
    <w:rsid w:val="000C1FB4"/>
    <w:rsid w:val="000E22D2"/>
    <w:rsid w:val="000E3E75"/>
    <w:rsid w:val="000E4F93"/>
    <w:rsid w:val="000E5C91"/>
    <w:rsid w:val="000E75B9"/>
    <w:rsid w:val="000F0064"/>
    <w:rsid w:val="00100A64"/>
    <w:rsid w:val="001041F0"/>
    <w:rsid w:val="001125EA"/>
    <w:rsid w:val="001133C3"/>
    <w:rsid w:val="001138D8"/>
    <w:rsid w:val="001144AD"/>
    <w:rsid w:val="001144FD"/>
    <w:rsid w:val="001235CD"/>
    <w:rsid w:val="00126421"/>
    <w:rsid w:val="001323B7"/>
    <w:rsid w:val="001425C6"/>
    <w:rsid w:val="001515BB"/>
    <w:rsid w:val="00155257"/>
    <w:rsid w:val="00157C2B"/>
    <w:rsid w:val="001622A0"/>
    <w:rsid w:val="0017028F"/>
    <w:rsid w:val="00171336"/>
    <w:rsid w:val="00173F28"/>
    <w:rsid w:val="0017587B"/>
    <w:rsid w:val="00176919"/>
    <w:rsid w:val="001771CC"/>
    <w:rsid w:val="00181E49"/>
    <w:rsid w:val="00183A9A"/>
    <w:rsid w:val="0018690C"/>
    <w:rsid w:val="001A07B4"/>
    <w:rsid w:val="001B1579"/>
    <w:rsid w:val="001B273D"/>
    <w:rsid w:val="001C0564"/>
    <w:rsid w:val="001C1055"/>
    <w:rsid w:val="001C1FC7"/>
    <w:rsid w:val="001C6091"/>
    <w:rsid w:val="001C74B9"/>
    <w:rsid w:val="001D13E5"/>
    <w:rsid w:val="001D33B8"/>
    <w:rsid w:val="001E2F7C"/>
    <w:rsid w:val="001F01E1"/>
    <w:rsid w:val="001F03D4"/>
    <w:rsid w:val="0020710D"/>
    <w:rsid w:val="00207856"/>
    <w:rsid w:val="0021196F"/>
    <w:rsid w:val="00213F0D"/>
    <w:rsid w:val="002200A7"/>
    <w:rsid w:val="002225A0"/>
    <w:rsid w:val="002238A5"/>
    <w:rsid w:val="002239FD"/>
    <w:rsid w:val="00236394"/>
    <w:rsid w:val="00236B6B"/>
    <w:rsid w:val="0024004C"/>
    <w:rsid w:val="0025628D"/>
    <w:rsid w:val="0025790E"/>
    <w:rsid w:val="00260123"/>
    <w:rsid w:val="0026582D"/>
    <w:rsid w:val="00270932"/>
    <w:rsid w:val="00272EEF"/>
    <w:rsid w:val="00274C54"/>
    <w:rsid w:val="00274CEC"/>
    <w:rsid w:val="002803A1"/>
    <w:rsid w:val="00280E52"/>
    <w:rsid w:val="0028292A"/>
    <w:rsid w:val="00282E6F"/>
    <w:rsid w:val="00285313"/>
    <w:rsid w:val="00286F35"/>
    <w:rsid w:val="00294E57"/>
    <w:rsid w:val="00294E9B"/>
    <w:rsid w:val="00295E8E"/>
    <w:rsid w:val="0029724E"/>
    <w:rsid w:val="002976CA"/>
    <w:rsid w:val="002977E4"/>
    <w:rsid w:val="002A1932"/>
    <w:rsid w:val="002A7FB6"/>
    <w:rsid w:val="002B16FD"/>
    <w:rsid w:val="002B6F2F"/>
    <w:rsid w:val="002B7F9B"/>
    <w:rsid w:val="002C4FE0"/>
    <w:rsid w:val="002C7537"/>
    <w:rsid w:val="002E1131"/>
    <w:rsid w:val="002E2370"/>
    <w:rsid w:val="002E27EF"/>
    <w:rsid w:val="002E6E79"/>
    <w:rsid w:val="002F1850"/>
    <w:rsid w:val="002F48AB"/>
    <w:rsid w:val="002F6C3D"/>
    <w:rsid w:val="00300FD5"/>
    <w:rsid w:val="0030566F"/>
    <w:rsid w:val="00310BAC"/>
    <w:rsid w:val="00311FBA"/>
    <w:rsid w:val="00315816"/>
    <w:rsid w:val="00334E8C"/>
    <w:rsid w:val="00360C9E"/>
    <w:rsid w:val="0036477C"/>
    <w:rsid w:val="00365CD2"/>
    <w:rsid w:val="0037051D"/>
    <w:rsid w:val="00370A9E"/>
    <w:rsid w:val="00372FE5"/>
    <w:rsid w:val="00380198"/>
    <w:rsid w:val="003819BA"/>
    <w:rsid w:val="003845ED"/>
    <w:rsid w:val="0038476B"/>
    <w:rsid w:val="00397D70"/>
    <w:rsid w:val="003A2DAC"/>
    <w:rsid w:val="003B074D"/>
    <w:rsid w:val="003B38ED"/>
    <w:rsid w:val="003B4DC3"/>
    <w:rsid w:val="003C713A"/>
    <w:rsid w:val="003C72A1"/>
    <w:rsid w:val="003D4AE4"/>
    <w:rsid w:val="003E01FF"/>
    <w:rsid w:val="003E20A8"/>
    <w:rsid w:val="003E2C3A"/>
    <w:rsid w:val="003F416A"/>
    <w:rsid w:val="003F724B"/>
    <w:rsid w:val="003F794D"/>
    <w:rsid w:val="00402254"/>
    <w:rsid w:val="00402D7E"/>
    <w:rsid w:val="004038CE"/>
    <w:rsid w:val="00404939"/>
    <w:rsid w:val="0041445D"/>
    <w:rsid w:val="00422789"/>
    <w:rsid w:val="004257CD"/>
    <w:rsid w:val="00434DBC"/>
    <w:rsid w:val="00441972"/>
    <w:rsid w:val="00443EA2"/>
    <w:rsid w:val="00447350"/>
    <w:rsid w:val="00452762"/>
    <w:rsid w:val="00453186"/>
    <w:rsid w:val="0045352F"/>
    <w:rsid w:val="00456556"/>
    <w:rsid w:val="00457772"/>
    <w:rsid w:val="00461052"/>
    <w:rsid w:val="004649AA"/>
    <w:rsid w:val="004655BE"/>
    <w:rsid w:val="00477119"/>
    <w:rsid w:val="004905D8"/>
    <w:rsid w:val="00497F00"/>
    <w:rsid w:val="004A4BF7"/>
    <w:rsid w:val="004C0E6E"/>
    <w:rsid w:val="004C3E80"/>
    <w:rsid w:val="004C4966"/>
    <w:rsid w:val="004D7DD9"/>
    <w:rsid w:val="004E216E"/>
    <w:rsid w:val="004E2C65"/>
    <w:rsid w:val="004E2F17"/>
    <w:rsid w:val="004E4B47"/>
    <w:rsid w:val="004E523A"/>
    <w:rsid w:val="004E79F3"/>
    <w:rsid w:val="004F63D0"/>
    <w:rsid w:val="005140A8"/>
    <w:rsid w:val="00515D95"/>
    <w:rsid w:val="00522600"/>
    <w:rsid w:val="005228E8"/>
    <w:rsid w:val="00524202"/>
    <w:rsid w:val="0053541E"/>
    <w:rsid w:val="0054197A"/>
    <w:rsid w:val="00541B57"/>
    <w:rsid w:val="0054432F"/>
    <w:rsid w:val="0055485F"/>
    <w:rsid w:val="00556E89"/>
    <w:rsid w:val="005571A3"/>
    <w:rsid w:val="0056078D"/>
    <w:rsid w:val="00560D43"/>
    <w:rsid w:val="00563D55"/>
    <w:rsid w:val="00570065"/>
    <w:rsid w:val="00570EF3"/>
    <w:rsid w:val="005854C5"/>
    <w:rsid w:val="005870E9"/>
    <w:rsid w:val="00595887"/>
    <w:rsid w:val="00595A58"/>
    <w:rsid w:val="005964F3"/>
    <w:rsid w:val="005B0AF3"/>
    <w:rsid w:val="005B16DD"/>
    <w:rsid w:val="005B6F4B"/>
    <w:rsid w:val="005E0DF1"/>
    <w:rsid w:val="005E633C"/>
    <w:rsid w:val="005E746A"/>
    <w:rsid w:val="005F022C"/>
    <w:rsid w:val="005F090B"/>
    <w:rsid w:val="005F2306"/>
    <w:rsid w:val="005F3302"/>
    <w:rsid w:val="00601338"/>
    <w:rsid w:val="0061344C"/>
    <w:rsid w:val="006154E5"/>
    <w:rsid w:val="0062267A"/>
    <w:rsid w:val="00624B6F"/>
    <w:rsid w:val="00625CB9"/>
    <w:rsid w:val="00626EDC"/>
    <w:rsid w:val="00627FBC"/>
    <w:rsid w:val="00643933"/>
    <w:rsid w:val="00650C33"/>
    <w:rsid w:val="0065577E"/>
    <w:rsid w:val="00665E65"/>
    <w:rsid w:val="00677D01"/>
    <w:rsid w:val="00681D84"/>
    <w:rsid w:val="00682E72"/>
    <w:rsid w:val="0068587E"/>
    <w:rsid w:val="00686269"/>
    <w:rsid w:val="006A127F"/>
    <w:rsid w:val="006A3435"/>
    <w:rsid w:val="006B190D"/>
    <w:rsid w:val="006B45DF"/>
    <w:rsid w:val="006B4601"/>
    <w:rsid w:val="006B4BC0"/>
    <w:rsid w:val="006C1204"/>
    <w:rsid w:val="006D2925"/>
    <w:rsid w:val="006D4061"/>
    <w:rsid w:val="006D54C2"/>
    <w:rsid w:val="006E5DC4"/>
    <w:rsid w:val="006E7EB5"/>
    <w:rsid w:val="006F70C1"/>
    <w:rsid w:val="006F7138"/>
    <w:rsid w:val="007074C0"/>
    <w:rsid w:val="007105A2"/>
    <w:rsid w:val="007117D2"/>
    <w:rsid w:val="00711D23"/>
    <w:rsid w:val="00714952"/>
    <w:rsid w:val="007214AD"/>
    <w:rsid w:val="00724D56"/>
    <w:rsid w:val="00734E1B"/>
    <w:rsid w:val="00736304"/>
    <w:rsid w:val="007364C9"/>
    <w:rsid w:val="00737BAF"/>
    <w:rsid w:val="00745A16"/>
    <w:rsid w:val="00751803"/>
    <w:rsid w:val="00751FC2"/>
    <w:rsid w:val="0075521F"/>
    <w:rsid w:val="00761B69"/>
    <w:rsid w:val="007656A2"/>
    <w:rsid w:val="00773AD5"/>
    <w:rsid w:val="0079452E"/>
    <w:rsid w:val="007A4444"/>
    <w:rsid w:val="007A4D17"/>
    <w:rsid w:val="007A6422"/>
    <w:rsid w:val="007C0E3A"/>
    <w:rsid w:val="007C70BC"/>
    <w:rsid w:val="007D158A"/>
    <w:rsid w:val="007E4D5F"/>
    <w:rsid w:val="007E5581"/>
    <w:rsid w:val="007E77EC"/>
    <w:rsid w:val="007F565A"/>
    <w:rsid w:val="007F6904"/>
    <w:rsid w:val="007F78C9"/>
    <w:rsid w:val="007F7B35"/>
    <w:rsid w:val="00800A8F"/>
    <w:rsid w:val="00802A43"/>
    <w:rsid w:val="00804865"/>
    <w:rsid w:val="00816689"/>
    <w:rsid w:val="00817591"/>
    <w:rsid w:val="00822FA0"/>
    <w:rsid w:val="00823422"/>
    <w:rsid w:val="00827ABE"/>
    <w:rsid w:val="00827B16"/>
    <w:rsid w:val="008317AB"/>
    <w:rsid w:val="008330EC"/>
    <w:rsid w:val="00841362"/>
    <w:rsid w:val="008445E0"/>
    <w:rsid w:val="0084639C"/>
    <w:rsid w:val="00850E15"/>
    <w:rsid w:val="00851F2F"/>
    <w:rsid w:val="00854657"/>
    <w:rsid w:val="00856735"/>
    <w:rsid w:val="00862A59"/>
    <w:rsid w:val="008711CD"/>
    <w:rsid w:val="00871BBC"/>
    <w:rsid w:val="0087585E"/>
    <w:rsid w:val="008759C8"/>
    <w:rsid w:val="0089157E"/>
    <w:rsid w:val="00895917"/>
    <w:rsid w:val="008960EB"/>
    <w:rsid w:val="0089685F"/>
    <w:rsid w:val="008A31D2"/>
    <w:rsid w:val="008A7191"/>
    <w:rsid w:val="008B2768"/>
    <w:rsid w:val="008B4C4B"/>
    <w:rsid w:val="008B5C22"/>
    <w:rsid w:val="008C2246"/>
    <w:rsid w:val="008C6133"/>
    <w:rsid w:val="008C6312"/>
    <w:rsid w:val="008C78CA"/>
    <w:rsid w:val="008D0AB1"/>
    <w:rsid w:val="008E1993"/>
    <w:rsid w:val="008E19F7"/>
    <w:rsid w:val="008E4043"/>
    <w:rsid w:val="008E6A69"/>
    <w:rsid w:val="008F0994"/>
    <w:rsid w:val="008F5B1F"/>
    <w:rsid w:val="008F5D61"/>
    <w:rsid w:val="008F6B3B"/>
    <w:rsid w:val="008F6FE2"/>
    <w:rsid w:val="00910A07"/>
    <w:rsid w:val="0091643F"/>
    <w:rsid w:val="009212A7"/>
    <w:rsid w:val="009224D8"/>
    <w:rsid w:val="009255DD"/>
    <w:rsid w:val="00940D84"/>
    <w:rsid w:val="00947A03"/>
    <w:rsid w:val="009540D0"/>
    <w:rsid w:val="00960E55"/>
    <w:rsid w:val="0096197D"/>
    <w:rsid w:val="00961B87"/>
    <w:rsid w:val="00970BA9"/>
    <w:rsid w:val="00972FAC"/>
    <w:rsid w:val="00976920"/>
    <w:rsid w:val="009771F0"/>
    <w:rsid w:val="00980596"/>
    <w:rsid w:val="00995F48"/>
    <w:rsid w:val="009A046C"/>
    <w:rsid w:val="009A3DBA"/>
    <w:rsid w:val="009A4CE3"/>
    <w:rsid w:val="009B0191"/>
    <w:rsid w:val="009B49E7"/>
    <w:rsid w:val="009B5EF0"/>
    <w:rsid w:val="009B64C0"/>
    <w:rsid w:val="009C1295"/>
    <w:rsid w:val="009C4C95"/>
    <w:rsid w:val="009D14BF"/>
    <w:rsid w:val="009D4095"/>
    <w:rsid w:val="009E66BA"/>
    <w:rsid w:val="009F6835"/>
    <w:rsid w:val="00A00A4E"/>
    <w:rsid w:val="00A0274F"/>
    <w:rsid w:val="00A0338D"/>
    <w:rsid w:val="00A039D7"/>
    <w:rsid w:val="00A05AF5"/>
    <w:rsid w:val="00A06DAE"/>
    <w:rsid w:val="00A112AB"/>
    <w:rsid w:val="00A243D8"/>
    <w:rsid w:val="00A309E5"/>
    <w:rsid w:val="00A370FF"/>
    <w:rsid w:val="00A37B6C"/>
    <w:rsid w:val="00A407A6"/>
    <w:rsid w:val="00A40CB0"/>
    <w:rsid w:val="00A42C3C"/>
    <w:rsid w:val="00A45EAE"/>
    <w:rsid w:val="00A47880"/>
    <w:rsid w:val="00A47C50"/>
    <w:rsid w:val="00A57384"/>
    <w:rsid w:val="00A5769E"/>
    <w:rsid w:val="00A608BE"/>
    <w:rsid w:val="00A610C6"/>
    <w:rsid w:val="00A6436D"/>
    <w:rsid w:val="00A65BBC"/>
    <w:rsid w:val="00A71ED1"/>
    <w:rsid w:val="00A7374F"/>
    <w:rsid w:val="00A767CE"/>
    <w:rsid w:val="00A77657"/>
    <w:rsid w:val="00A82C8B"/>
    <w:rsid w:val="00A901C5"/>
    <w:rsid w:val="00AA1A59"/>
    <w:rsid w:val="00AA2FC0"/>
    <w:rsid w:val="00AA440F"/>
    <w:rsid w:val="00AA523B"/>
    <w:rsid w:val="00AB0297"/>
    <w:rsid w:val="00AB2E1D"/>
    <w:rsid w:val="00AB6788"/>
    <w:rsid w:val="00AB6D2F"/>
    <w:rsid w:val="00AB7B8A"/>
    <w:rsid w:val="00AC3718"/>
    <w:rsid w:val="00AC43F1"/>
    <w:rsid w:val="00AD54BE"/>
    <w:rsid w:val="00AE087E"/>
    <w:rsid w:val="00AF15AE"/>
    <w:rsid w:val="00B012B5"/>
    <w:rsid w:val="00B01850"/>
    <w:rsid w:val="00B06B3A"/>
    <w:rsid w:val="00B13D24"/>
    <w:rsid w:val="00B15F87"/>
    <w:rsid w:val="00B20165"/>
    <w:rsid w:val="00B20E5B"/>
    <w:rsid w:val="00B25AE5"/>
    <w:rsid w:val="00B33880"/>
    <w:rsid w:val="00B33895"/>
    <w:rsid w:val="00B364EF"/>
    <w:rsid w:val="00B37D88"/>
    <w:rsid w:val="00B4428E"/>
    <w:rsid w:val="00B4583F"/>
    <w:rsid w:val="00B521D3"/>
    <w:rsid w:val="00B54594"/>
    <w:rsid w:val="00B57342"/>
    <w:rsid w:val="00B62866"/>
    <w:rsid w:val="00B63394"/>
    <w:rsid w:val="00B650A7"/>
    <w:rsid w:val="00B658AB"/>
    <w:rsid w:val="00B748B8"/>
    <w:rsid w:val="00B80D57"/>
    <w:rsid w:val="00B84CBF"/>
    <w:rsid w:val="00B852C2"/>
    <w:rsid w:val="00BA0D03"/>
    <w:rsid w:val="00BA16D3"/>
    <w:rsid w:val="00BC1A69"/>
    <w:rsid w:val="00BC3610"/>
    <w:rsid w:val="00BC78EB"/>
    <w:rsid w:val="00BD1C9E"/>
    <w:rsid w:val="00BD21E1"/>
    <w:rsid w:val="00BD2D45"/>
    <w:rsid w:val="00BD7B76"/>
    <w:rsid w:val="00BE2853"/>
    <w:rsid w:val="00BE5942"/>
    <w:rsid w:val="00BE7758"/>
    <w:rsid w:val="00BF1566"/>
    <w:rsid w:val="00C02D8B"/>
    <w:rsid w:val="00C0676F"/>
    <w:rsid w:val="00C1286B"/>
    <w:rsid w:val="00C13320"/>
    <w:rsid w:val="00C145BF"/>
    <w:rsid w:val="00C32A76"/>
    <w:rsid w:val="00C361F5"/>
    <w:rsid w:val="00C41164"/>
    <w:rsid w:val="00C4327B"/>
    <w:rsid w:val="00C43775"/>
    <w:rsid w:val="00C561C3"/>
    <w:rsid w:val="00C61763"/>
    <w:rsid w:val="00C6210E"/>
    <w:rsid w:val="00C95E12"/>
    <w:rsid w:val="00C95F63"/>
    <w:rsid w:val="00C978FA"/>
    <w:rsid w:val="00CA3D52"/>
    <w:rsid w:val="00CA65F8"/>
    <w:rsid w:val="00CB0EE9"/>
    <w:rsid w:val="00CB6DF9"/>
    <w:rsid w:val="00CC0BA1"/>
    <w:rsid w:val="00CC1867"/>
    <w:rsid w:val="00CC3A0C"/>
    <w:rsid w:val="00CC662C"/>
    <w:rsid w:val="00CD1E42"/>
    <w:rsid w:val="00CD5EBE"/>
    <w:rsid w:val="00CE125C"/>
    <w:rsid w:val="00CE15B3"/>
    <w:rsid w:val="00CE4CC0"/>
    <w:rsid w:val="00CE533E"/>
    <w:rsid w:val="00CF0FAC"/>
    <w:rsid w:val="00CF4647"/>
    <w:rsid w:val="00CF6EAA"/>
    <w:rsid w:val="00D00328"/>
    <w:rsid w:val="00D07147"/>
    <w:rsid w:val="00D16148"/>
    <w:rsid w:val="00D17D6A"/>
    <w:rsid w:val="00D20C77"/>
    <w:rsid w:val="00D21A7F"/>
    <w:rsid w:val="00D24806"/>
    <w:rsid w:val="00D25DDD"/>
    <w:rsid w:val="00D26DBF"/>
    <w:rsid w:val="00D32C8A"/>
    <w:rsid w:val="00D36E1A"/>
    <w:rsid w:val="00D44A20"/>
    <w:rsid w:val="00D52D51"/>
    <w:rsid w:val="00D52EB0"/>
    <w:rsid w:val="00D66850"/>
    <w:rsid w:val="00D67CE8"/>
    <w:rsid w:val="00D72E86"/>
    <w:rsid w:val="00D85398"/>
    <w:rsid w:val="00D87BF6"/>
    <w:rsid w:val="00D97E61"/>
    <w:rsid w:val="00DA1B2C"/>
    <w:rsid w:val="00DA2CA8"/>
    <w:rsid w:val="00DA6B26"/>
    <w:rsid w:val="00DA7D70"/>
    <w:rsid w:val="00DB08C8"/>
    <w:rsid w:val="00DB1C3A"/>
    <w:rsid w:val="00DB34A2"/>
    <w:rsid w:val="00DB7941"/>
    <w:rsid w:val="00DC2F0E"/>
    <w:rsid w:val="00DC5665"/>
    <w:rsid w:val="00DC5B92"/>
    <w:rsid w:val="00DC7B12"/>
    <w:rsid w:val="00DD26DC"/>
    <w:rsid w:val="00DE7A24"/>
    <w:rsid w:val="00E06154"/>
    <w:rsid w:val="00E06746"/>
    <w:rsid w:val="00E11EE5"/>
    <w:rsid w:val="00E12002"/>
    <w:rsid w:val="00E151BF"/>
    <w:rsid w:val="00E15AEE"/>
    <w:rsid w:val="00E16C5B"/>
    <w:rsid w:val="00E23B4D"/>
    <w:rsid w:val="00E24A7C"/>
    <w:rsid w:val="00E273DC"/>
    <w:rsid w:val="00E32447"/>
    <w:rsid w:val="00E46176"/>
    <w:rsid w:val="00E474C9"/>
    <w:rsid w:val="00E51EAC"/>
    <w:rsid w:val="00E56030"/>
    <w:rsid w:val="00E61BC3"/>
    <w:rsid w:val="00E655F7"/>
    <w:rsid w:val="00E71588"/>
    <w:rsid w:val="00E75C3E"/>
    <w:rsid w:val="00E812AA"/>
    <w:rsid w:val="00E823E4"/>
    <w:rsid w:val="00E83412"/>
    <w:rsid w:val="00E84599"/>
    <w:rsid w:val="00E92DF1"/>
    <w:rsid w:val="00E96E3A"/>
    <w:rsid w:val="00E97664"/>
    <w:rsid w:val="00EA16AC"/>
    <w:rsid w:val="00EA7F18"/>
    <w:rsid w:val="00EB3B84"/>
    <w:rsid w:val="00EB4376"/>
    <w:rsid w:val="00EC4A86"/>
    <w:rsid w:val="00EC6BD1"/>
    <w:rsid w:val="00ED0E2D"/>
    <w:rsid w:val="00ED2967"/>
    <w:rsid w:val="00ED2DA7"/>
    <w:rsid w:val="00ED3524"/>
    <w:rsid w:val="00ED674C"/>
    <w:rsid w:val="00EE5A21"/>
    <w:rsid w:val="00EF625C"/>
    <w:rsid w:val="00EF62FD"/>
    <w:rsid w:val="00EF6A8E"/>
    <w:rsid w:val="00F01DE3"/>
    <w:rsid w:val="00F04793"/>
    <w:rsid w:val="00F12FFB"/>
    <w:rsid w:val="00F21146"/>
    <w:rsid w:val="00F2596F"/>
    <w:rsid w:val="00F36544"/>
    <w:rsid w:val="00F43D09"/>
    <w:rsid w:val="00F45018"/>
    <w:rsid w:val="00F4636A"/>
    <w:rsid w:val="00F641E2"/>
    <w:rsid w:val="00F64C8A"/>
    <w:rsid w:val="00F6759F"/>
    <w:rsid w:val="00F72BE9"/>
    <w:rsid w:val="00F74C05"/>
    <w:rsid w:val="00F82266"/>
    <w:rsid w:val="00F8231E"/>
    <w:rsid w:val="00F823CA"/>
    <w:rsid w:val="00F82C8B"/>
    <w:rsid w:val="00F96EEF"/>
    <w:rsid w:val="00FA0B6E"/>
    <w:rsid w:val="00FA2C43"/>
    <w:rsid w:val="00FB2937"/>
    <w:rsid w:val="00FC4056"/>
    <w:rsid w:val="00FC6203"/>
    <w:rsid w:val="00FC7942"/>
    <w:rsid w:val="00FC7B00"/>
    <w:rsid w:val="00FD42AE"/>
    <w:rsid w:val="00FD6D5D"/>
    <w:rsid w:val="00FE2589"/>
    <w:rsid w:val="00FE41AF"/>
    <w:rsid w:val="00FE7800"/>
    <w:rsid w:val="00FF2F08"/>
    <w:rsid w:val="00FF4A34"/>
    <w:rsid w:val="00FF4E9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096CC3"/>
  <w15:docId w15:val="{A2A37433-4FA5-498F-8705-1A19E08E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AF5"/>
    <w:pPr>
      <w:suppressAutoHyphens/>
    </w:pPr>
    <w:rPr>
      <w:lang w:eastAsia="zh-CN"/>
    </w:rPr>
  </w:style>
  <w:style w:type="paragraph" w:styleId="Titolo1">
    <w:name w:val="heading 1"/>
    <w:basedOn w:val="Normale"/>
    <w:next w:val="Normale"/>
    <w:qFormat/>
    <w:rsid w:val="00A05AF5"/>
    <w:pPr>
      <w:keepNext/>
      <w:outlineLvl w:val="0"/>
    </w:pPr>
    <w:rPr>
      <w:sz w:val="32"/>
    </w:rPr>
  </w:style>
  <w:style w:type="paragraph" w:styleId="Titolo2">
    <w:name w:val="heading 2"/>
    <w:basedOn w:val="Normale"/>
    <w:next w:val="Normale"/>
    <w:qFormat/>
    <w:rsid w:val="00A05AF5"/>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A05AF5"/>
    <w:pPr>
      <w:keepNext/>
      <w:spacing w:before="240" w:after="60"/>
      <w:outlineLvl w:val="2"/>
    </w:pPr>
    <w:rPr>
      <w:rFonts w:ascii="Calibri Light" w:hAnsi="Calibri Light" w:cs="Calibri Light"/>
      <w:b/>
      <w:bCs/>
      <w:sz w:val="26"/>
      <w:szCs w:val="26"/>
    </w:rPr>
  </w:style>
  <w:style w:type="paragraph" w:styleId="Titolo4">
    <w:name w:val="heading 4"/>
    <w:basedOn w:val="Normale"/>
    <w:next w:val="Normale"/>
    <w:qFormat/>
    <w:rsid w:val="00A05AF5"/>
    <w:pPr>
      <w:keepNext/>
      <w:spacing w:before="120"/>
      <w:jc w:val="both"/>
      <w:outlineLvl w:val="3"/>
    </w:pPr>
    <w:rPr>
      <w:rFonts w:ascii="Arial" w:hAnsi="Arial" w:cs="Arial"/>
      <w:b/>
      <w:i/>
      <w:sz w:val="24"/>
    </w:rPr>
  </w:style>
  <w:style w:type="paragraph" w:styleId="Titolo5">
    <w:name w:val="heading 5"/>
    <w:basedOn w:val="Normale"/>
    <w:next w:val="Normale"/>
    <w:qFormat/>
    <w:rsid w:val="00A05AF5"/>
    <w:pPr>
      <w:keepNext/>
      <w:spacing w:before="120"/>
      <w:jc w:val="both"/>
      <w:outlineLvl w:val="4"/>
    </w:pPr>
    <w:rPr>
      <w:rFonts w:ascii="Arial" w:hAnsi="Arial" w:cs="Arial"/>
      <w:b/>
      <w:i/>
      <w:sz w:val="24"/>
    </w:rPr>
  </w:style>
  <w:style w:type="paragraph" w:styleId="Titolo7">
    <w:name w:val="heading 7"/>
    <w:basedOn w:val="Normale"/>
    <w:next w:val="Normale"/>
    <w:qFormat/>
    <w:rsid w:val="00A05AF5"/>
    <w:pPr>
      <w:spacing w:before="240" w:after="60"/>
      <w:outlineLvl w:val="6"/>
    </w:pPr>
    <w:rPr>
      <w:rFonts w:ascii="Calibri" w:hAnsi="Calibri" w:cs="Calibr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05AF5"/>
  </w:style>
  <w:style w:type="character" w:customStyle="1" w:styleId="WW8Num1z1">
    <w:name w:val="WW8Num1z1"/>
    <w:rsid w:val="00A05AF5"/>
  </w:style>
  <w:style w:type="character" w:customStyle="1" w:styleId="WW8Num1z2">
    <w:name w:val="WW8Num1z2"/>
    <w:rsid w:val="00A05AF5"/>
  </w:style>
  <w:style w:type="character" w:customStyle="1" w:styleId="WW8Num1z3">
    <w:name w:val="WW8Num1z3"/>
    <w:rsid w:val="00A05AF5"/>
  </w:style>
  <w:style w:type="character" w:customStyle="1" w:styleId="WW8Num1z4">
    <w:name w:val="WW8Num1z4"/>
    <w:rsid w:val="00A05AF5"/>
  </w:style>
  <w:style w:type="character" w:customStyle="1" w:styleId="WW8Num1z5">
    <w:name w:val="WW8Num1z5"/>
    <w:rsid w:val="00A05AF5"/>
  </w:style>
  <w:style w:type="character" w:customStyle="1" w:styleId="WW8Num1z6">
    <w:name w:val="WW8Num1z6"/>
    <w:rsid w:val="00A05AF5"/>
  </w:style>
  <w:style w:type="character" w:customStyle="1" w:styleId="WW8Num1z7">
    <w:name w:val="WW8Num1z7"/>
    <w:rsid w:val="00A05AF5"/>
  </w:style>
  <w:style w:type="character" w:customStyle="1" w:styleId="WW8Num1z8">
    <w:name w:val="WW8Num1z8"/>
    <w:rsid w:val="00A05AF5"/>
  </w:style>
  <w:style w:type="character" w:customStyle="1" w:styleId="WW8Num2z0">
    <w:name w:val="WW8Num2z0"/>
    <w:rsid w:val="00A05AF5"/>
    <w:rPr>
      <w:rFonts w:ascii="Times New Roman" w:hAnsi="Times New Roman" w:cs="Times New Roman"/>
      <w:color w:val="auto"/>
    </w:rPr>
  </w:style>
  <w:style w:type="character" w:customStyle="1" w:styleId="WW8Num3z0">
    <w:name w:val="WW8Num3z0"/>
    <w:rsid w:val="00A05AF5"/>
  </w:style>
  <w:style w:type="character" w:customStyle="1" w:styleId="WW8Num4z0">
    <w:name w:val="WW8Num4z0"/>
    <w:rsid w:val="00A05AF5"/>
    <w:rPr>
      <w:rFonts w:ascii="Garamond" w:hAnsi="Garamond" w:cs="Garamond"/>
    </w:rPr>
  </w:style>
  <w:style w:type="character" w:customStyle="1" w:styleId="WW8Num5z0">
    <w:name w:val="WW8Num5z0"/>
    <w:rsid w:val="00A05AF5"/>
  </w:style>
  <w:style w:type="character" w:customStyle="1" w:styleId="WW8Num6z0">
    <w:name w:val="WW8Num6z0"/>
    <w:rsid w:val="00A05AF5"/>
    <w:rPr>
      <w:b w:val="0"/>
      <w:i w:val="0"/>
    </w:rPr>
  </w:style>
  <w:style w:type="character" w:customStyle="1" w:styleId="WW8Num7z0">
    <w:name w:val="WW8Num7z0"/>
    <w:rsid w:val="00A05AF5"/>
    <w:rPr>
      <w:rFonts w:ascii="Symbol" w:eastAsia="Times New Roman" w:hAnsi="Symbol" w:cs="Symbol" w:hint="default"/>
      <w:sz w:val="22"/>
      <w:lang w:eastAsia="ar-SA"/>
    </w:rPr>
  </w:style>
  <w:style w:type="character" w:customStyle="1" w:styleId="WW8Num7z1">
    <w:name w:val="WW8Num7z1"/>
    <w:rsid w:val="00A05AF5"/>
    <w:rPr>
      <w:rFonts w:ascii="Courier New" w:hAnsi="Courier New" w:cs="Courier New" w:hint="default"/>
    </w:rPr>
  </w:style>
  <w:style w:type="character" w:customStyle="1" w:styleId="WW8Num7z2">
    <w:name w:val="WW8Num7z2"/>
    <w:rsid w:val="00A05AF5"/>
    <w:rPr>
      <w:rFonts w:ascii="Wingdings" w:hAnsi="Wingdings" w:cs="Wingdings" w:hint="default"/>
    </w:rPr>
  </w:style>
  <w:style w:type="character" w:customStyle="1" w:styleId="WW8Num8z0">
    <w:name w:val="WW8Num8z0"/>
    <w:rsid w:val="00A05AF5"/>
    <w:rPr>
      <w:rFonts w:ascii="Times New Roman" w:eastAsia="Calibri" w:hAnsi="Times New Roman" w:cs="Times New Roman" w:hint="default"/>
    </w:rPr>
  </w:style>
  <w:style w:type="character" w:customStyle="1" w:styleId="WW8Num8z1">
    <w:name w:val="WW8Num8z1"/>
    <w:rsid w:val="00A05AF5"/>
    <w:rPr>
      <w:rFonts w:ascii="Courier New" w:hAnsi="Courier New" w:cs="Courier New" w:hint="default"/>
    </w:rPr>
  </w:style>
  <w:style w:type="character" w:customStyle="1" w:styleId="WW8Num8z2">
    <w:name w:val="WW8Num8z2"/>
    <w:rsid w:val="00A05AF5"/>
    <w:rPr>
      <w:rFonts w:ascii="Wingdings" w:hAnsi="Wingdings" w:cs="Wingdings" w:hint="default"/>
    </w:rPr>
  </w:style>
  <w:style w:type="character" w:customStyle="1" w:styleId="WW8Num8z3">
    <w:name w:val="WW8Num8z3"/>
    <w:rsid w:val="00A05AF5"/>
    <w:rPr>
      <w:rFonts w:ascii="Symbol" w:hAnsi="Symbol" w:cs="Symbol" w:hint="default"/>
    </w:rPr>
  </w:style>
  <w:style w:type="character" w:customStyle="1" w:styleId="WW8Num9z0">
    <w:name w:val="WW8Num9z0"/>
    <w:rsid w:val="00A05AF5"/>
    <w:rPr>
      <w:rFonts w:ascii="Garamond" w:hAnsi="Garamond" w:cs="Garamond" w:hint="default"/>
      <w:b w:val="0"/>
      <w:bCs w:val="0"/>
      <w:i w:val="0"/>
      <w:iCs w:val="0"/>
      <w:strike w:val="0"/>
      <w:dstrike w:val="0"/>
      <w:sz w:val="24"/>
      <w:szCs w:val="24"/>
      <w:u w:val="none"/>
      <w:lang w:eastAsia="it-IT"/>
    </w:rPr>
  </w:style>
  <w:style w:type="character" w:customStyle="1" w:styleId="WW8Num9z1">
    <w:name w:val="WW8Num9z1"/>
    <w:rsid w:val="00A05AF5"/>
    <w:rPr>
      <w:rFonts w:ascii="Courier New" w:hAnsi="Courier New" w:cs="Courier New" w:hint="default"/>
    </w:rPr>
  </w:style>
  <w:style w:type="character" w:customStyle="1" w:styleId="WW8Num9z2">
    <w:name w:val="WW8Num9z2"/>
    <w:rsid w:val="00A05AF5"/>
    <w:rPr>
      <w:rFonts w:ascii="Wingdings" w:hAnsi="Wingdings" w:cs="Wingdings" w:hint="default"/>
    </w:rPr>
  </w:style>
  <w:style w:type="character" w:customStyle="1" w:styleId="WW8Num9z3">
    <w:name w:val="WW8Num9z3"/>
    <w:rsid w:val="00A05AF5"/>
    <w:rPr>
      <w:rFonts w:ascii="Symbol" w:hAnsi="Symbol" w:cs="Symbol" w:hint="default"/>
    </w:rPr>
  </w:style>
  <w:style w:type="character" w:customStyle="1" w:styleId="WW8Num10z0">
    <w:name w:val="WW8Num10z0"/>
    <w:rsid w:val="00A05AF5"/>
    <w:rPr>
      <w:sz w:val="22"/>
      <w:szCs w:val="22"/>
    </w:rPr>
  </w:style>
  <w:style w:type="character" w:customStyle="1" w:styleId="WW8Num10z1">
    <w:name w:val="WW8Num10z1"/>
    <w:rsid w:val="00A05AF5"/>
    <w:rPr>
      <w:sz w:val="22"/>
      <w:szCs w:val="22"/>
    </w:rPr>
  </w:style>
  <w:style w:type="character" w:customStyle="1" w:styleId="WW8Num10z2">
    <w:name w:val="WW8Num10z2"/>
    <w:rsid w:val="00A05AF5"/>
  </w:style>
  <w:style w:type="character" w:customStyle="1" w:styleId="WW8Num10z3">
    <w:name w:val="WW8Num10z3"/>
    <w:rsid w:val="00A05AF5"/>
  </w:style>
  <w:style w:type="character" w:customStyle="1" w:styleId="WW8Num10z4">
    <w:name w:val="WW8Num10z4"/>
    <w:rsid w:val="00A05AF5"/>
  </w:style>
  <w:style w:type="character" w:customStyle="1" w:styleId="WW8Num10z5">
    <w:name w:val="WW8Num10z5"/>
    <w:rsid w:val="00A05AF5"/>
  </w:style>
  <w:style w:type="character" w:customStyle="1" w:styleId="WW8Num10z6">
    <w:name w:val="WW8Num10z6"/>
    <w:rsid w:val="00A05AF5"/>
  </w:style>
  <w:style w:type="character" w:customStyle="1" w:styleId="WW8Num10z7">
    <w:name w:val="WW8Num10z7"/>
    <w:rsid w:val="00A05AF5"/>
  </w:style>
  <w:style w:type="character" w:customStyle="1" w:styleId="WW8Num10z8">
    <w:name w:val="WW8Num10z8"/>
    <w:rsid w:val="00A05AF5"/>
  </w:style>
  <w:style w:type="character" w:customStyle="1" w:styleId="WW8Num11z0">
    <w:name w:val="WW8Num11z0"/>
    <w:rsid w:val="00A05AF5"/>
    <w:rPr>
      <w:rFonts w:ascii="Symbol" w:hAnsi="Symbol" w:cs="Symbol" w:hint="default"/>
    </w:rPr>
  </w:style>
  <w:style w:type="character" w:customStyle="1" w:styleId="WW8Num11z1">
    <w:name w:val="WW8Num11z1"/>
    <w:rsid w:val="00A05AF5"/>
  </w:style>
  <w:style w:type="character" w:customStyle="1" w:styleId="WW8Num11z2">
    <w:name w:val="WW8Num11z2"/>
    <w:rsid w:val="00A05AF5"/>
  </w:style>
  <w:style w:type="character" w:customStyle="1" w:styleId="WW8Num11z3">
    <w:name w:val="WW8Num11z3"/>
    <w:rsid w:val="00A05AF5"/>
    <w:rPr>
      <w:sz w:val="22"/>
      <w:szCs w:val="22"/>
    </w:rPr>
  </w:style>
  <w:style w:type="character" w:customStyle="1" w:styleId="WW8Num11z4">
    <w:name w:val="WW8Num11z4"/>
    <w:rsid w:val="00A05AF5"/>
    <w:rPr>
      <w:sz w:val="22"/>
      <w:szCs w:val="22"/>
    </w:rPr>
  </w:style>
  <w:style w:type="character" w:customStyle="1" w:styleId="WW8Num11z5">
    <w:name w:val="WW8Num11z5"/>
    <w:rsid w:val="00A05AF5"/>
  </w:style>
  <w:style w:type="character" w:customStyle="1" w:styleId="WW8Num11z6">
    <w:name w:val="WW8Num11z6"/>
    <w:rsid w:val="00A05AF5"/>
  </w:style>
  <w:style w:type="character" w:customStyle="1" w:styleId="WW8Num11z7">
    <w:name w:val="WW8Num11z7"/>
    <w:rsid w:val="00A05AF5"/>
  </w:style>
  <w:style w:type="character" w:customStyle="1" w:styleId="WW8Num11z8">
    <w:name w:val="WW8Num11z8"/>
    <w:rsid w:val="00A05AF5"/>
  </w:style>
  <w:style w:type="character" w:customStyle="1" w:styleId="WW8Num12z0">
    <w:name w:val="WW8Num12z0"/>
    <w:rsid w:val="00A05AF5"/>
  </w:style>
  <w:style w:type="character" w:customStyle="1" w:styleId="WW8Num12z1">
    <w:name w:val="WW8Num12z1"/>
    <w:rsid w:val="00A05AF5"/>
  </w:style>
  <w:style w:type="character" w:customStyle="1" w:styleId="WW8Num12z2">
    <w:name w:val="WW8Num12z2"/>
    <w:rsid w:val="00A05AF5"/>
  </w:style>
  <w:style w:type="character" w:customStyle="1" w:styleId="WW8Num12z3">
    <w:name w:val="WW8Num12z3"/>
    <w:rsid w:val="00A05AF5"/>
  </w:style>
  <w:style w:type="character" w:customStyle="1" w:styleId="WW8Num12z4">
    <w:name w:val="WW8Num12z4"/>
    <w:rsid w:val="00A05AF5"/>
  </w:style>
  <w:style w:type="character" w:customStyle="1" w:styleId="WW8Num12z5">
    <w:name w:val="WW8Num12z5"/>
    <w:rsid w:val="00A05AF5"/>
  </w:style>
  <w:style w:type="character" w:customStyle="1" w:styleId="WW8Num12z6">
    <w:name w:val="WW8Num12z6"/>
    <w:rsid w:val="00A05AF5"/>
  </w:style>
  <w:style w:type="character" w:customStyle="1" w:styleId="WW8Num12z7">
    <w:name w:val="WW8Num12z7"/>
    <w:rsid w:val="00A05AF5"/>
  </w:style>
  <w:style w:type="character" w:customStyle="1" w:styleId="WW8Num12z8">
    <w:name w:val="WW8Num12z8"/>
    <w:rsid w:val="00A05AF5"/>
  </w:style>
  <w:style w:type="character" w:customStyle="1" w:styleId="WW8Num13z0">
    <w:name w:val="WW8Num13z0"/>
    <w:rsid w:val="00A05AF5"/>
    <w:rPr>
      <w:sz w:val="22"/>
      <w:szCs w:val="22"/>
    </w:rPr>
  </w:style>
  <w:style w:type="character" w:customStyle="1" w:styleId="WW8Num13z1">
    <w:name w:val="WW8Num13z1"/>
    <w:rsid w:val="00A05AF5"/>
  </w:style>
  <w:style w:type="character" w:customStyle="1" w:styleId="WW8Num13z2">
    <w:name w:val="WW8Num13z2"/>
    <w:rsid w:val="00A05AF5"/>
  </w:style>
  <w:style w:type="character" w:customStyle="1" w:styleId="WW8Num13z3">
    <w:name w:val="WW8Num13z3"/>
    <w:rsid w:val="00A05AF5"/>
  </w:style>
  <w:style w:type="character" w:customStyle="1" w:styleId="WW8Num13z4">
    <w:name w:val="WW8Num13z4"/>
    <w:rsid w:val="00A05AF5"/>
  </w:style>
  <w:style w:type="character" w:customStyle="1" w:styleId="WW8Num13z5">
    <w:name w:val="WW8Num13z5"/>
    <w:rsid w:val="00A05AF5"/>
  </w:style>
  <w:style w:type="character" w:customStyle="1" w:styleId="WW8Num13z6">
    <w:name w:val="WW8Num13z6"/>
    <w:rsid w:val="00A05AF5"/>
  </w:style>
  <w:style w:type="character" w:customStyle="1" w:styleId="WW8Num13z7">
    <w:name w:val="WW8Num13z7"/>
    <w:rsid w:val="00A05AF5"/>
  </w:style>
  <w:style w:type="character" w:customStyle="1" w:styleId="WW8Num13z8">
    <w:name w:val="WW8Num13z8"/>
    <w:rsid w:val="00A05AF5"/>
  </w:style>
  <w:style w:type="character" w:customStyle="1" w:styleId="WW8Num14z0">
    <w:name w:val="WW8Num14z0"/>
    <w:rsid w:val="00A05AF5"/>
    <w:rPr>
      <w:sz w:val="22"/>
      <w:szCs w:val="22"/>
      <w:lang w:eastAsia="it-IT"/>
    </w:rPr>
  </w:style>
  <w:style w:type="character" w:customStyle="1" w:styleId="WW8Num14z1">
    <w:name w:val="WW8Num14z1"/>
    <w:rsid w:val="00A05AF5"/>
  </w:style>
  <w:style w:type="character" w:customStyle="1" w:styleId="WW8Num14z2">
    <w:name w:val="WW8Num14z2"/>
    <w:rsid w:val="00A05AF5"/>
  </w:style>
  <w:style w:type="character" w:customStyle="1" w:styleId="WW8Num14z3">
    <w:name w:val="WW8Num14z3"/>
    <w:rsid w:val="00A05AF5"/>
  </w:style>
  <w:style w:type="character" w:customStyle="1" w:styleId="WW8Num14z4">
    <w:name w:val="WW8Num14z4"/>
    <w:rsid w:val="00A05AF5"/>
  </w:style>
  <w:style w:type="character" w:customStyle="1" w:styleId="WW8Num14z5">
    <w:name w:val="WW8Num14z5"/>
    <w:rsid w:val="00A05AF5"/>
  </w:style>
  <w:style w:type="character" w:customStyle="1" w:styleId="WW8Num14z6">
    <w:name w:val="WW8Num14z6"/>
    <w:rsid w:val="00A05AF5"/>
  </w:style>
  <w:style w:type="character" w:customStyle="1" w:styleId="WW8Num14z7">
    <w:name w:val="WW8Num14z7"/>
    <w:rsid w:val="00A05AF5"/>
  </w:style>
  <w:style w:type="character" w:customStyle="1" w:styleId="WW8Num14z8">
    <w:name w:val="WW8Num14z8"/>
    <w:rsid w:val="00A05AF5"/>
  </w:style>
  <w:style w:type="character" w:customStyle="1" w:styleId="WW8Num15z0">
    <w:name w:val="WW8Num15z0"/>
    <w:rsid w:val="00A05AF5"/>
  </w:style>
  <w:style w:type="character" w:customStyle="1" w:styleId="WW8Num15z1">
    <w:name w:val="WW8Num15z1"/>
    <w:rsid w:val="00A05AF5"/>
  </w:style>
  <w:style w:type="character" w:customStyle="1" w:styleId="WW8Num15z2">
    <w:name w:val="WW8Num15z2"/>
    <w:rsid w:val="00A05AF5"/>
  </w:style>
  <w:style w:type="character" w:customStyle="1" w:styleId="WW8Num15z3">
    <w:name w:val="WW8Num15z3"/>
    <w:rsid w:val="00A05AF5"/>
    <w:rPr>
      <w:rFonts w:ascii="Times New Roman" w:hAnsi="Times New Roman" w:cs="Times New Roman" w:hint="default"/>
      <w:b/>
      <w:i/>
      <w:sz w:val="22"/>
      <w:szCs w:val="22"/>
    </w:rPr>
  </w:style>
  <w:style w:type="character" w:customStyle="1" w:styleId="WW8Num15z4">
    <w:name w:val="WW8Num15z4"/>
    <w:rsid w:val="00A05AF5"/>
  </w:style>
  <w:style w:type="character" w:customStyle="1" w:styleId="WW8Num15z5">
    <w:name w:val="WW8Num15z5"/>
    <w:rsid w:val="00A05AF5"/>
  </w:style>
  <w:style w:type="character" w:customStyle="1" w:styleId="WW8Num15z6">
    <w:name w:val="WW8Num15z6"/>
    <w:rsid w:val="00A05AF5"/>
  </w:style>
  <w:style w:type="character" w:customStyle="1" w:styleId="WW8Num15z7">
    <w:name w:val="WW8Num15z7"/>
    <w:rsid w:val="00A05AF5"/>
  </w:style>
  <w:style w:type="character" w:customStyle="1" w:styleId="WW8Num15z8">
    <w:name w:val="WW8Num15z8"/>
    <w:rsid w:val="00A05AF5"/>
  </w:style>
  <w:style w:type="character" w:customStyle="1" w:styleId="WW8Num16z0">
    <w:name w:val="WW8Num16z0"/>
    <w:rsid w:val="00A05AF5"/>
    <w:rPr>
      <w:rFonts w:ascii="Garamond" w:hAnsi="Garamond" w:cs="Garamond"/>
      <w:sz w:val="22"/>
      <w:szCs w:val="22"/>
    </w:rPr>
  </w:style>
  <w:style w:type="character" w:customStyle="1" w:styleId="WW8Num16z1">
    <w:name w:val="WW8Num16z1"/>
    <w:rsid w:val="00A05AF5"/>
    <w:rPr>
      <w:rFonts w:ascii="Courier New" w:hAnsi="Courier New" w:cs="Courier New" w:hint="default"/>
    </w:rPr>
  </w:style>
  <w:style w:type="character" w:customStyle="1" w:styleId="WW8Num16z2">
    <w:name w:val="WW8Num16z2"/>
    <w:rsid w:val="00A05AF5"/>
    <w:rPr>
      <w:rFonts w:ascii="Wingdings" w:hAnsi="Wingdings" w:cs="Wingdings" w:hint="default"/>
    </w:rPr>
  </w:style>
  <w:style w:type="character" w:customStyle="1" w:styleId="WW8Num16z3">
    <w:name w:val="WW8Num16z3"/>
    <w:rsid w:val="00A05AF5"/>
    <w:rPr>
      <w:rFonts w:ascii="Symbol" w:hAnsi="Symbol" w:cs="Symbol" w:hint="default"/>
    </w:rPr>
  </w:style>
  <w:style w:type="character" w:customStyle="1" w:styleId="WW8Num17z0">
    <w:name w:val="WW8Num17z0"/>
    <w:rsid w:val="00A05AF5"/>
    <w:rPr>
      <w:rFonts w:ascii="Calibri" w:eastAsia="Calibri" w:hAnsi="Calibri" w:cs="Times New Roman" w:hint="default"/>
      <w:sz w:val="22"/>
      <w:szCs w:val="22"/>
    </w:rPr>
  </w:style>
  <w:style w:type="character" w:customStyle="1" w:styleId="WW8Num17z1">
    <w:name w:val="WW8Num17z1"/>
    <w:rsid w:val="00A05AF5"/>
    <w:rPr>
      <w:rFonts w:ascii="Courier New" w:hAnsi="Courier New" w:cs="Courier New" w:hint="default"/>
    </w:rPr>
  </w:style>
  <w:style w:type="character" w:customStyle="1" w:styleId="WW8Num17z2">
    <w:name w:val="WW8Num17z2"/>
    <w:rsid w:val="00A05AF5"/>
    <w:rPr>
      <w:rFonts w:ascii="Wingdings" w:hAnsi="Wingdings" w:cs="Wingdings" w:hint="default"/>
    </w:rPr>
  </w:style>
  <w:style w:type="character" w:customStyle="1" w:styleId="WW8Num17z3">
    <w:name w:val="WW8Num17z3"/>
    <w:rsid w:val="00A05AF5"/>
    <w:rPr>
      <w:rFonts w:ascii="Symbol" w:hAnsi="Symbol" w:cs="Symbol" w:hint="default"/>
    </w:rPr>
  </w:style>
  <w:style w:type="character" w:customStyle="1" w:styleId="WW8Num18z0">
    <w:name w:val="WW8Num18z0"/>
    <w:rsid w:val="00A05AF5"/>
  </w:style>
  <w:style w:type="character" w:customStyle="1" w:styleId="WW8Num18z1">
    <w:name w:val="WW8Num18z1"/>
    <w:rsid w:val="00A05AF5"/>
  </w:style>
  <w:style w:type="character" w:customStyle="1" w:styleId="WW8Num18z2">
    <w:name w:val="WW8Num18z2"/>
    <w:rsid w:val="00A05AF5"/>
  </w:style>
  <w:style w:type="character" w:customStyle="1" w:styleId="WW8Num18z3">
    <w:name w:val="WW8Num18z3"/>
    <w:rsid w:val="00A05AF5"/>
  </w:style>
  <w:style w:type="character" w:customStyle="1" w:styleId="WW8Num18z4">
    <w:name w:val="WW8Num18z4"/>
    <w:rsid w:val="00A05AF5"/>
  </w:style>
  <w:style w:type="character" w:customStyle="1" w:styleId="WW8Num18z5">
    <w:name w:val="WW8Num18z5"/>
    <w:rsid w:val="00A05AF5"/>
  </w:style>
  <w:style w:type="character" w:customStyle="1" w:styleId="WW8Num18z6">
    <w:name w:val="WW8Num18z6"/>
    <w:rsid w:val="00A05AF5"/>
  </w:style>
  <w:style w:type="character" w:customStyle="1" w:styleId="WW8Num18z7">
    <w:name w:val="WW8Num18z7"/>
    <w:rsid w:val="00A05AF5"/>
  </w:style>
  <w:style w:type="character" w:customStyle="1" w:styleId="WW8Num18z8">
    <w:name w:val="WW8Num18z8"/>
    <w:rsid w:val="00A05AF5"/>
  </w:style>
  <w:style w:type="character" w:customStyle="1" w:styleId="WW8Num19z0">
    <w:name w:val="WW8Num19z0"/>
    <w:rsid w:val="00A05AF5"/>
    <w:rPr>
      <w:rFonts w:ascii="Times New Roman" w:hAnsi="Times New Roman" w:cs="Times New Roman" w:hint="default"/>
    </w:rPr>
  </w:style>
  <w:style w:type="character" w:customStyle="1" w:styleId="WW8Num19z1">
    <w:name w:val="WW8Num19z1"/>
    <w:rsid w:val="00A05AF5"/>
    <w:rPr>
      <w:rFonts w:ascii="Courier New" w:hAnsi="Courier New" w:cs="Courier New" w:hint="default"/>
    </w:rPr>
  </w:style>
  <w:style w:type="character" w:customStyle="1" w:styleId="WW8Num19z2">
    <w:name w:val="WW8Num19z2"/>
    <w:rsid w:val="00A05AF5"/>
    <w:rPr>
      <w:rFonts w:ascii="Wingdings" w:hAnsi="Wingdings" w:cs="Wingdings" w:hint="default"/>
    </w:rPr>
  </w:style>
  <w:style w:type="character" w:customStyle="1" w:styleId="WW8Num19z3">
    <w:name w:val="WW8Num19z3"/>
    <w:rsid w:val="00A05AF5"/>
    <w:rPr>
      <w:rFonts w:ascii="Symbol" w:hAnsi="Symbol" w:cs="Symbol" w:hint="default"/>
    </w:rPr>
  </w:style>
  <w:style w:type="character" w:customStyle="1" w:styleId="Carpredefinitoparagrafo1">
    <w:name w:val="Car. predefinito paragrafo1"/>
    <w:rsid w:val="00A05AF5"/>
  </w:style>
  <w:style w:type="character" w:styleId="Collegamentoipertestuale">
    <w:name w:val="Hyperlink"/>
    <w:rsid w:val="00A05AF5"/>
    <w:rPr>
      <w:color w:val="0000FF"/>
      <w:u w:val="single"/>
    </w:rPr>
  </w:style>
  <w:style w:type="character" w:customStyle="1" w:styleId="TitoloCarattereCarattere3CarattereCarattere">
    <w:name w:val="Titolo Carattere Carattere3 Carattere Carattere"/>
    <w:rsid w:val="00A05AF5"/>
    <w:rPr>
      <w:rFonts w:cs="Arial"/>
      <w:sz w:val="24"/>
      <w:lang w:val="it-IT" w:bidi="ar-SA"/>
    </w:rPr>
  </w:style>
  <w:style w:type="character" w:styleId="Collegamentovisitato">
    <w:name w:val="FollowedHyperlink"/>
    <w:rsid w:val="00A05AF5"/>
    <w:rPr>
      <w:color w:val="800080"/>
      <w:u w:val="single"/>
    </w:rPr>
  </w:style>
  <w:style w:type="character" w:customStyle="1" w:styleId="p13Carattere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Carattere"/>
    <w:rsid w:val="00A05AF5"/>
    <w:rPr>
      <w:sz w:val="24"/>
      <w:szCs w:val="24"/>
      <w:lang w:val="it-IT" w:bidi="ar-SA"/>
    </w:rPr>
  </w:style>
  <w:style w:type="character" w:customStyle="1" w:styleId="Rimandocommento1">
    <w:name w:val="Rimando commento1"/>
    <w:rsid w:val="00A05AF5"/>
    <w:rPr>
      <w:sz w:val="16"/>
      <w:szCs w:val="16"/>
    </w:rPr>
  </w:style>
  <w:style w:type="character" w:styleId="Numeropagina">
    <w:name w:val="page number"/>
    <w:basedOn w:val="Carpredefinitoparagrafo1"/>
    <w:rsid w:val="00A05AF5"/>
  </w:style>
  <w:style w:type="character" w:customStyle="1" w:styleId="Titolo7Carattere">
    <w:name w:val="Titolo 7 Carattere"/>
    <w:rsid w:val="00A05AF5"/>
    <w:rPr>
      <w:rFonts w:ascii="Calibri" w:eastAsia="Times New Roman" w:hAnsi="Calibri" w:cs="Times New Roman"/>
      <w:sz w:val="24"/>
      <w:szCs w:val="24"/>
    </w:rPr>
  </w:style>
  <w:style w:type="character" w:customStyle="1" w:styleId="Menzionenonrisolta1">
    <w:name w:val="Menzione non risolta1"/>
    <w:rsid w:val="00A05AF5"/>
    <w:rPr>
      <w:color w:val="808080"/>
      <w:shd w:val="clear" w:color="auto" w:fill="E6E6E6"/>
    </w:rPr>
  </w:style>
  <w:style w:type="character" w:customStyle="1" w:styleId="Titolo3Carattere">
    <w:name w:val="Titolo 3 Carattere"/>
    <w:rsid w:val="00A05AF5"/>
    <w:rPr>
      <w:rFonts w:ascii="Calibri Light" w:eastAsia="Times New Roman" w:hAnsi="Calibri Light" w:cs="Times New Roman"/>
      <w:b/>
      <w:bCs/>
      <w:sz w:val="26"/>
      <w:szCs w:val="26"/>
    </w:rPr>
  </w:style>
  <w:style w:type="character" w:customStyle="1" w:styleId="IntestazioneCarattere">
    <w:name w:val="Intestazione Carattere"/>
    <w:rsid w:val="00A05AF5"/>
    <w:rPr>
      <w:rFonts w:cs="Arial"/>
      <w:sz w:val="22"/>
    </w:rPr>
  </w:style>
  <w:style w:type="character" w:styleId="Enfasigrassetto">
    <w:name w:val="Strong"/>
    <w:qFormat/>
    <w:rsid w:val="00A05AF5"/>
    <w:rPr>
      <w:b/>
      <w:bCs/>
    </w:rPr>
  </w:style>
  <w:style w:type="character" w:customStyle="1" w:styleId="TestonormaleCarattere">
    <w:name w:val="Testo normale Carattere"/>
    <w:rsid w:val="00A05AF5"/>
    <w:rPr>
      <w:rFonts w:ascii="Consolas" w:hAnsi="Consolas" w:cs="Consolas"/>
      <w:sz w:val="21"/>
      <w:szCs w:val="21"/>
    </w:rPr>
  </w:style>
  <w:style w:type="character" w:customStyle="1" w:styleId="TestonotaapidipaginaCarattere">
    <w:name w:val="Testo nota a piè di pagina Carattere"/>
    <w:rsid w:val="00A05AF5"/>
  </w:style>
  <w:style w:type="character" w:customStyle="1" w:styleId="Caratterinotaapidipagina">
    <w:name w:val="Caratteri nota a piè di pagina"/>
    <w:rsid w:val="00A05AF5"/>
    <w:rPr>
      <w:vertAlign w:val="superscript"/>
    </w:rPr>
  </w:style>
  <w:style w:type="character" w:styleId="Rimandonotaapidipagina">
    <w:name w:val="footnote reference"/>
    <w:rsid w:val="00A05AF5"/>
    <w:rPr>
      <w:vertAlign w:val="superscript"/>
    </w:rPr>
  </w:style>
  <w:style w:type="character" w:styleId="Rimandonotadichiusura">
    <w:name w:val="endnote reference"/>
    <w:rsid w:val="00A05AF5"/>
    <w:rPr>
      <w:vertAlign w:val="superscript"/>
    </w:rPr>
  </w:style>
  <w:style w:type="character" w:customStyle="1" w:styleId="Caratterinotadichiusura">
    <w:name w:val="Caratteri nota di chiusura"/>
    <w:rsid w:val="00A05AF5"/>
  </w:style>
  <w:style w:type="character" w:customStyle="1" w:styleId="Punti">
    <w:name w:val="Punti"/>
    <w:rsid w:val="00A05AF5"/>
    <w:rPr>
      <w:rFonts w:ascii="OpenSymbol" w:eastAsia="OpenSymbol" w:hAnsi="OpenSymbol" w:cs="OpenSymbol"/>
    </w:rPr>
  </w:style>
  <w:style w:type="paragraph" w:customStyle="1" w:styleId="Titolo10">
    <w:name w:val="Titolo1"/>
    <w:basedOn w:val="Normale"/>
    <w:next w:val="Corpotesto"/>
    <w:rsid w:val="00A05AF5"/>
    <w:pPr>
      <w:keepNext/>
      <w:spacing w:before="240" w:after="120"/>
    </w:pPr>
    <w:rPr>
      <w:rFonts w:ascii="Liberation Sans" w:eastAsia="Microsoft YaHei" w:hAnsi="Liberation Sans" w:cs="Lucida Sans"/>
      <w:sz w:val="28"/>
      <w:szCs w:val="28"/>
    </w:rPr>
  </w:style>
  <w:style w:type="paragraph" w:styleId="Corpotesto">
    <w:name w:val="Body Text"/>
    <w:basedOn w:val="Normale"/>
    <w:rsid w:val="00A05AF5"/>
    <w:pPr>
      <w:spacing w:after="120"/>
    </w:pPr>
  </w:style>
  <w:style w:type="paragraph" w:styleId="Elenco">
    <w:name w:val="List"/>
    <w:basedOn w:val="Corpotesto"/>
    <w:rsid w:val="00A05AF5"/>
    <w:pPr>
      <w:spacing w:after="0"/>
      <w:jc w:val="both"/>
    </w:pPr>
    <w:rPr>
      <w:rFonts w:ascii="Arial" w:hAnsi="Arial" w:cs="Tahoma"/>
      <w:sz w:val="24"/>
      <w:szCs w:val="24"/>
    </w:rPr>
  </w:style>
  <w:style w:type="paragraph" w:styleId="Didascalia">
    <w:name w:val="caption"/>
    <w:basedOn w:val="Normale"/>
    <w:qFormat/>
    <w:rsid w:val="00A05AF5"/>
    <w:pPr>
      <w:suppressLineNumbers/>
      <w:spacing w:before="120" w:after="120"/>
    </w:pPr>
    <w:rPr>
      <w:rFonts w:cs="Lucida Sans"/>
      <w:i/>
      <w:iCs/>
      <w:sz w:val="24"/>
      <w:szCs w:val="24"/>
    </w:rPr>
  </w:style>
  <w:style w:type="paragraph" w:customStyle="1" w:styleId="Indice">
    <w:name w:val="Indice"/>
    <w:basedOn w:val="Normale"/>
    <w:rsid w:val="00A05AF5"/>
    <w:pPr>
      <w:suppressLineNumbers/>
    </w:pPr>
    <w:rPr>
      <w:rFonts w:cs="Lucida Sans"/>
    </w:rPr>
  </w:style>
  <w:style w:type="paragraph" w:customStyle="1" w:styleId="Rientrocorpodeltesto21">
    <w:name w:val="Rientro corpo del testo 21"/>
    <w:basedOn w:val="Normale"/>
    <w:rsid w:val="00A05AF5"/>
    <w:pPr>
      <w:spacing w:before="120"/>
      <w:ind w:left="142"/>
      <w:jc w:val="both"/>
    </w:pPr>
    <w:rPr>
      <w:rFonts w:ascii="Arial" w:hAnsi="Arial" w:cs="Arial"/>
      <w:sz w:val="24"/>
    </w:rPr>
  </w:style>
  <w:style w:type="paragraph" w:styleId="Sommario4">
    <w:name w:val="toc 4"/>
    <w:basedOn w:val="Normale"/>
    <w:next w:val="Normale"/>
    <w:rsid w:val="00A05AF5"/>
    <w:pPr>
      <w:ind w:left="600"/>
    </w:pPr>
  </w:style>
  <w:style w:type="paragraph" w:customStyle="1" w:styleId="p14">
    <w:name w:val="p14"/>
    <w:basedOn w:val="Normale"/>
    <w:rsid w:val="00A05AF5"/>
    <w:pPr>
      <w:widowControl w:val="0"/>
      <w:suppressAutoHyphens w:val="0"/>
      <w:snapToGrid w:val="0"/>
      <w:spacing w:line="280" w:lineRule="atLeast"/>
      <w:ind w:left="1008" w:hanging="432"/>
      <w:jc w:val="both"/>
    </w:pPr>
    <w:rPr>
      <w:sz w:val="24"/>
    </w:rPr>
  </w:style>
  <w:style w:type="paragraph" w:customStyle="1" w:styleId="p6">
    <w:name w:val="p6"/>
    <w:basedOn w:val="Normale"/>
    <w:rsid w:val="00A05AF5"/>
    <w:pPr>
      <w:widowControl w:val="0"/>
      <w:tabs>
        <w:tab w:val="left" w:pos="380"/>
      </w:tabs>
      <w:suppressAutoHyphens w:val="0"/>
      <w:snapToGrid w:val="0"/>
      <w:spacing w:line="280" w:lineRule="atLeast"/>
      <w:ind w:left="1008" w:hanging="432"/>
    </w:pPr>
    <w:rPr>
      <w:sz w:val="24"/>
    </w:rPr>
  </w:style>
  <w:style w:type="paragraph" w:customStyle="1" w:styleId="Aarial">
    <w:name w:val="Aarial"/>
    <w:basedOn w:val="Normale"/>
    <w:rsid w:val="00A05AF5"/>
    <w:pPr>
      <w:widowControl w:val="0"/>
      <w:tabs>
        <w:tab w:val="left" w:pos="720"/>
      </w:tabs>
      <w:suppressAutoHyphens w:val="0"/>
      <w:snapToGrid w:val="0"/>
      <w:spacing w:line="280" w:lineRule="exact"/>
      <w:ind w:left="426" w:hanging="426"/>
      <w:jc w:val="both"/>
    </w:pPr>
    <w:rPr>
      <w:rFonts w:ascii="Arial" w:hAnsi="Arial" w:cs="Arial"/>
      <w:sz w:val="24"/>
      <w:szCs w:val="24"/>
    </w:rPr>
  </w:style>
  <w:style w:type="paragraph" w:styleId="Intestazione">
    <w:name w:val="header"/>
    <w:basedOn w:val="Normale"/>
    <w:rsid w:val="00A05AF5"/>
    <w:pPr>
      <w:widowControl w:val="0"/>
      <w:tabs>
        <w:tab w:val="center" w:pos="4819"/>
        <w:tab w:val="right" w:pos="9638"/>
      </w:tabs>
      <w:suppressAutoHyphens w:val="0"/>
      <w:autoSpaceDE w:val="0"/>
      <w:spacing w:before="60" w:after="60"/>
      <w:jc w:val="both"/>
    </w:pPr>
    <w:rPr>
      <w:sz w:val="22"/>
    </w:rPr>
  </w:style>
  <w:style w:type="paragraph" w:customStyle="1" w:styleId="p5">
    <w:name w:val="p5"/>
    <w:basedOn w:val="Normale"/>
    <w:rsid w:val="00A05AF5"/>
    <w:pPr>
      <w:widowControl w:val="0"/>
      <w:tabs>
        <w:tab w:val="left" w:pos="720"/>
      </w:tabs>
      <w:suppressAutoHyphens w:val="0"/>
      <w:snapToGrid w:val="0"/>
      <w:spacing w:line="280" w:lineRule="atLeast"/>
    </w:pPr>
    <w:rPr>
      <w:sz w:val="24"/>
    </w:rPr>
  </w:style>
  <w:style w:type="paragraph" w:customStyle="1" w:styleId="Corpodeltesto21">
    <w:name w:val="Corpo del testo 21"/>
    <w:basedOn w:val="Normale"/>
    <w:rsid w:val="00A05AF5"/>
    <w:pPr>
      <w:jc w:val="both"/>
    </w:pPr>
    <w:rPr>
      <w:color w:val="FF6600"/>
      <w:sz w:val="24"/>
      <w:szCs w:val="24"/>
    </w:rPr>
  </w:style>
  <w:style w:type="paragraph" w:customStyle="1" w:styleId="p15">
    <w:name w:val="p15"/>
    <w:basedOn w:val="Normale"/>
    <w:rsid w:val="00A05AF5"/>
    <w:pPr>
      <w:widowControl w:val="0"/>
      <w:suppressAutoHyphens w:val="0"/>
      <w:spacing w:line="280" w:lineRule="atLeast"/>
      <w:ind w:left="1060"/>
      <w:jc w:val="both"/>
    </w:pPr>
    <w:rPr>
      <w:sz w:val="24"/>
    </w:rPr>
  </w:style>
  <w:style w:type="paragraph" w:customStyle="1" w:styleId="p13CarattereCarattereCarattereCarattere">
    <w:name w:val="p13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customStyle="1" w:styleId="p13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styleId="Testofumetto">
    <w:name w:val="Balloon Text"/>
    <w:basedOn w:val="Normale"/>
    <w:rsid w:val="00A05AF5"/>
    <w:rPr>
      <w:rFonts w:ascii="Tahoma" w:hAnsi="Tahoma" w:cs="Tahoma"/>
      <w:sz w:val="16"/>
      <w:szCs w:val="16"/>
    </w:rPr>
  </w:style>
  <w:style w:type="paragraph" w:customStyle="1" w:styleId="Testocommento1">
    <w:name w:val="Testo commento1"/>
    <w:basedOn w:val="Normale"/>
    <w:rsid w:val="00A05AF5"/>
  </w:style>
  <w:style w:type="paragraph" w:styleId="Soggettocommento">
    <w:name w:val="annotation subject"/>
    <w:basedOn w:val="Testocommento1"/>
    <w:next w:val="Testocommento1"/>
    <w:rsid w:val="00A05AF5"/>
    <w:rPr>
      <w:b/>
      <w:bCs/>
    </w:rPr>
  </w:style>
  <w:style w:type="paragraph" w:customStyle="1" w:styleId="Corpodeltesto31">
    <w:name w:val="Corpo del testo 31"/>
    <w:basedOn w:val="Normale"/>
    <w:rsid w:val="00A05AF5"/>
    <w:pPr>
      <w:spacing w:after="120"/>
    </w:pPr>
    <w:rPr>
      <w:sz w:val="16"/>
      <w:szCs w:val="16"/>
    </w:rPr>
  </w:style>
  <w:style w:type="paragraph" w:styleId="Pidipagina">
    <w:name w:val="footer"/>
    <w:basedOn w:val="Normale"/>
    <w:rsid w:val="00A05AF5"/>
    <w:pPr>
      <w:tabs>
        <w:tab w:val="center" w:pos="4819"/>
        <w:tab w:val="right" w:pos="9638"/>
      </w:tabs>
    </w:pPr>
  </w:style>
  <w:style w:type="paragraph" w:styleId="Rientrocorpodeltesto">
    <w:name w:val="Body Text Indent"/>
    <w:basedOn w:val="Normale"/>
    <w:rsid w:val="00A05AF5"/>
    <w:pPr>
      <w:ind w:left="60"/>
      <w:jc w:val="both"/>
    </w:pPr>
    <w:rPr>
      <w:color w:val="FF6600"/>
      <w:sz w:val="24"/>
      <w:szCs w:val="24"/>
    </w:rPr>
  </w:style>
  <w:style w:type="paragraph" w:customStyle="1" w:styleId="Rientrocorpodeltesto22">
    <w:name w:val="Rientro corpo del testo 22"/>
    <w:basedOn w:val="Normale"/>
    <w:rsid w:val="00A05AF5"/>
    <w:pPr>
      <w:spacing w:before="120"/>
      <w:ind w:left="720"/>
      <w:jc w:val="both"/>
    </w:pPr>
    <w:rPr>
      <w:bCs/>
      <w:color w:val="FF6600"/>
      <w:sz w:val="24"/>
      <w:szCs w:val="24"/>
    </w:rPr>
  </w:style>
  <w:style w:type="paragraph" w:customStyle="1" w:styleId="Stile3">
    <w:name w:val="Stile3"/>
    <w:basedOn w:val="Normale"/>
    <w:rsid w:val="00A05AF5"/>
    <w:pPr>
      <w:suppressAutoHyphens w:val="0"/>
    </w:pPr>
    <w:rPr>
      <w:b/>
      <w:sz w:val="24"/>
    </w:rPr>
  </w:style>
  <w:style w:type="paragraph" w:customStyle="1" w:styleId="Default">
    <w:name w:val="Default"/>
    <w:rsid w:val="00A05AF5"/>
    <w:pPr>
      <w:suppressAutoHyphens/>
      <w:autoSpaceDE w:val="0"/>
    </w:pPr>
    <w:rPr>
      <w:rFonts w:ascii="Arial" w:hAnsi="Arial" w:cs="Arial"/>
      <w:color w:val="000000"/>
      <w:sz w:val="24"/>
      <w:szCs w:val="24"/>
      <w:lang w:eastAsia="zh-CN"/>
    </w:rPr>
  </w:style>
  <w:style w:type="paragraph" w:styleId="Nessunaspaziatura">
    <w:name w:val="No Spacing"/>
    <w:uiPriority w:val="1"/>
    <w:qFormat/>
    <w:rsid w:val="00A05AF5"/>
    <w:pPr>
      <w:suppressAutoHyphens/>
      <w:jc w:val="both"/>
    </w:pPr>
    <w:rPr>
      <w:rFonts w:ascii="Arial" w:eastAsia="Calibri" w:hAnsi="Arial" w:cs="Arial"/>
      <w:szCs w:val="22"/>
      <w:lang w:eastAsia="zh-CN"/>
    </w:rPr>
  </w:style>
  <w:style w:type="paragraph" w:styleId="Paragrafoelenco">
    <w:name w:val="List Paragraph"/>
    <w:basedOn w:val="Normale"/>
    <w:qFormat/>
    <w:rsid w:val="00A05AF5"/>
    <w:pPr>
      <w:suppressAutoHyphens w:val="0"/>
      <w:spacing w:after="200" w:line="276" w:lineRule="auto"/>
      <w:ind w:left="720"/>
      <w:contextualSpacing/>
    </w:pPr>
    <w:rPr>
      <w:rFonts w:ascii="Calibri" w:eastAsia="Calibri" w:hAnsi="Calibri" w:cs="Calibri"/>
      <w:sz w:val="22"/>
      <w:szCs w:val="22"/>
    </w:rPr>
  </w:style>
  <w:style w:type="paragraph" w:customStyle="1" w:styleId="TableParagraph">
    <w:name w:val="Table Paragraph"/>
    <w:basedOn w:val="Normale"/>
    <w:rsid w:val="00A05AF5"/>
    <w:pPr>
      <w:widowControl w:val="0"/>
      <w:suppressAutoHyphens w:val="0"/>
    </w:pPr>
    <w:rPr>
      <w:rFonts w:ascii="Calibri" w:eastAsia="Calibri" w:hAnsi="Calibri" w:cs="Calibri"/>
      <w:sz w:val="22"/>
      <w:szCs w:val="22"/>
      <w:lang w:val="en-US"/>
    </w:rPr>
  </w:style>
  <w:style w:type="paragraph" w:customStyle="1" w:styleId="Testonormale1">
    <w:name w:val="Testo normale1"/>
    <w:basedOn w:val="Normale"/>
    <w:rsid w:val="00A05AF5"/>
    <w:pPr>
      <w:suppressAutoHyphens w:val="0"/>
    </w:pPr>
    <w:rPr>
      <w:rFonts w:ascii="Consolas" w:hAnsi="Consolas" w:cs="Consolas"/>
      <w:sz w:val="21"/>
      <w:szCs w:val="21"/>
    </w:rPr>
  </w:style>
  <w:style w:type="paragraph" w:styleId="Testonotaapidipagina">
    <w:name w:val="footnote text"/>
    <w:basedOn w:val="Normale"/>
    <w:rsid w:val="00A05AF5"/>
  </w:style>
  <w:style w:type="paragraph" w:customStyle="1" w:styleId="Contenutotabella">
    <w:name w:val="Contenuto tabella"/>
    <w:basedOn w:val="Normale"/>
    <w:rsid w:val="00A05AF5"/>
    <w:pPr>
      <w:suppressLineNumbers/>
    </w:pPr>
  </w:style>
  <w:style w:type="paragraph" w:customStyle="1" w:styleId="Titolotabella">
    <w:name w:val="Titolo tabella"/>
    <w:basedOn w:val="Contenutotabella"/>
    <w:rsid w:val="00A05AF5"/>
    <w:pPr>
      <w:jc w:val="center"/>
    </w:pPr>
    <w:rPr>
      <w:b/>
      <w:bCs/>
    </w:rPr>
  </w:style>
  <w:style w:type="paragraph" w:customStyle="1" w:styleId="Contenutocornice">
    <w:name w:val="Contenuto cornice"/>
    <w:basedOn w:val="Normale"/>
    <w:rsid w:val="00A05AF5"/>
  </w:style>
  <w:style w:type="paragraph" w:customStyle="1" w:styleId="a">
    <w:basedOn w:val="Normale"/>
    <w:next w:val="Corpotesto"/>
    <w:link w:val="CorpodeltestoCarattere"/>
    <w:rsid w:val="00B01850"/>
    <w:pPr>
      <w:spacing w:after="120"/>
    </w:pPr>
  </w:style>
  <w:style w:type="character" w:customStyle="1" w:styleId="CorpodeltestoCarattere">
    <w:name w:val="Corpo del testo Carattere"/>
    <w:basedOn w:val="Carpredefinitoparagrafo"/>
    <w:link w:val="a"/>
    <w:rsid w:val="00B01850"/>
    <w:rPr>
      <w:lang w:eastAsia="zh-CN"/>
    </w:rPr>
  </w:style>
  <w:style w:type="table" w:styleId="Grigliatabella">
    <w:name w:val="Table Grid"/>
    <w:basedOn w:val="Tabellanormale"/>
    <w:uiPriority w:val="39"/>
    <w:rsid w:val="00FD6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A112AB"/>
    <w:pPr>
      <w:ind w:left="830" w:hanging="360"/>
    </w:pPr>
    <w:rPr>
      <w:rFonts w:ascii="Arial" w:eastAsia="Arial" w:hAnsi="Arial" w:cs="Arial"/>
    </w:rPr>
  </w:style>
  <w:style w:type="character" w:styleId="Menzionenonrisolta">
    <w:name w:val="Unresolved Mention"/>
    <w:basedOn w:val="Carpredefinitoparagrafo"/>
    <w:uiPriority w:val="99"/>
    <w:semiHidden/>
    <w:unhideWhenUsed/>
    <w:rsid w:val="00841362"/>
    <w:rPr>
      <w:color w:val="605E5C"/>
      <w:shd w:val="clear" w:color="auto" w:fill="E1DFDD"/>
    </w:rPr>
  </w:style>
  <w:style w:type="table" w:customStyle="1" w:styleId="Grigliatabella1">
    <w:name w:val="Griglia tabella1"/>
    <w:basedOn w:val="Tabellanormale"/>
    <w:next w:val="Grigliatabella"/>
    <w:uiPriority w:val="59"/>
    <w:rsid w:val="00FF4A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F4A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3083">
      <w:bodyDiv w:val="1"/>
      <w:marLeft w:val="0"/>
      <w:marRight w:val="0"/>
      <w:marTop w:val="0"/>
      <w:marBottom w:val="0"/>
      <w:divBdr>
        <w:top w:val="none" w:sz="0" w:space="0" w:color="auto"/>
        <w:left w:val="none" w:sz="0" w:space="0" w:color="auto"/>
        <w:bottom w:val="none" w:sz="0" w:space="0" w:color="auto"/>
        <w:right w:val="none" w:sz="0" w:space="0" w:color="auto"/>
      </w:divBdr>
    </w:div>
    <w:div w:id="1621522708">
      <w:bodyDiv w:val="1"/>
      <w:marLeft w:val="0"/>
      <w:marRight w:val="0"/>
      <w:marTop w:val="0"/>
      <w:marBottom w:val="0"/>
      <w:divBdr>
        <w:top w:val="none" w:sz="0" w:space="0" w:color="auto"/>
        <w:left w:val="none" w:sz="0" w:space="0" w:color="auto"/>
        <w:bottom w:val="none" w:sz="0" w:space="0" w:color="auto"/>
        <w:right w:val="none" w:sz="0" w:space="0" w:color="auto"/>
      </w:divBdr>
    </w:div>
    <w:div w:id="19394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E6C5F-EE25-44EF-A349-22208FCA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366</Words>
  <Characters>2091</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MISURA 2.3</vt:lpstr>
    </vt:vector>
  </TitlesOfParts>
  <Company/>
  <LinksUpToDate>false</LinksUpToDate>
  <CharactersWithSpaces>2453</CharactersWithSpaces>
  <SharedDoc>false</SharedDoc>
  <HLinks>
    <vt:vector size="6" baseType="variant">
      <vt:variant>
        <vt:i4>4653084</vt:i4>
      </vt:variant>
      <vt:variant>
        <vt:i4>0</vt:i4>
      </vt:variant>
      <vt:variant>
        <vt:i4>0</vt:i4>
      </vt:variant>
      <vt:variant>
        <vt:i4>5</vt:i4>
      </vt:variant>
      <vt:variant>
        <vt:lpwstr>http://www.google.it/imgres?imgurl=http://digilander.libero.it/liceomesoraca/progetti/img/Image2.gif&amp;imgrefurl=http://digilander.libero.it/liceomesoraca/progetti/manifgvanz02.htm&amp;usg=__Jmy9HNEkGBUJdlWxZz0jOcoV4ek=&amp;h=313&amp;w=286&amp;sz=8&amp;hl=it&amp;start=15&amp;itbs=1&amp;tbnid=faYhWdY4N7K8dM:&amp;tbnh=117&amp;tbnw=107&amp;prev=/images%3Fq%3DREGIONE%2Bcalabria%26hl%3Dit%26sa%3DG%26gbv%3D2%26tbs%3Disch: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MISURA 2.3</dc:title>
  <dc:subject/>
  <dc:creator>ernesto forte</dc:creator>
  <cp:keywords/>
  <cp:lastModifiedBy>Alessandro Zito</cp:lastModifiedBy>
  <cp:revision>5</cp:revision>
  <cp:lastPrinted>2017-08-04T09:04:00Z</cp:lastPrinted>
  <dcterms:created xsi:type="dcterms:W3CDTF">2026-02-17T11:52:00Z</dcterms:created>
  <dcterms:modified xsi:type="dcterms:W3CDTF">2026-02-17T12:11:00Z</dcterms:modified>
</cp:coreProperties>
</file>