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3515832F">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10C16185" w:rsidR="00FF4A34" w:rsidRPr="00FF4A34" w:rsidRDefault="00FF4A34" w:rsidP="00FF4A34">
      <w:pPr>
        <w:suppressAutoHyphens w:val="0"/>
        <w:spacing w:after="120" w:line="276" w:lineRule="auto"/>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w:t>
      </w:r>
      <w:r w:rsidR="00F15683">
        <w:rPr>
          <w:rFonts w:ascii="DecimaWE Rg" w:eastAsia="Calibri" w:hAnsi="DecimaWE Rg" w:cs="Arial"/>
          <w:b/>
          <w:color w:val="31849B"/>
          <w:sz w:val="22"/>
          <w:szCs w:val="22"/>
          <w:lang w:eastAsia="en-US"/>
        </w:rPr>
        <w:t>5</w:t>
      </w:r>
      <w:r w:rsidRPr="00FF4A34">
        <w:rPr>
          <w:rFonts w:ascii="DecimaWE Rg" w:eastAsia="Calibri" w:hAnsi="DecimaWE Rg" w:cs="Arial"/>
          <w:b/>
          <w:color w:val="31849B"/>
          <w:sz w:val="22"/>
          <w:szCs w:val="22"/>
          <w:lang w:eastAsia="en-US"/>
        </w:rPr>
        <w:t xml:space="preserve"> – DOMANDA DI </w:t>
      </w:r>
      <w:r w:rsidR="00F15683">
        <w:rPr>
          <w:rFonts w:ascii="DecimaWE Rg" w:eastAsia="Calibri" w:hAnsi="DecimaWE Rg" w:cs="Arial"/>
          <w:b/>
          <w:color w:val="31849B"/>
          <w:sz w:val="22"/>
          <w:szCs w:val="22"/>
          <w:lang w:eastAsia="en-US"/>
        </w:rPr>
        <w:t>PROROGA</w:t>
      </w:r>
    </w:p>
    <w:p w14:paraId="65BA411D" w14:textId="77777777" w:rsidR="00FF4A34" w:rsidRPr="00FF4A34" w:rsidRDefault="00FF4A34" w:rsidP="00FF4A34">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 sottoscritto:</w:t>
      </w:r>
    </w:p>
    <w:tbl>
      <w:tblPr>
        <w:tblStyle w:val="Grigliatabella1"/>
        <w:tblW w:w="5000" w:type="pct"/>
        <w:tblLook w:val="01E0" w:firstRow="1" w:lastRow="1" w:firstColumn="1" w:lastColumn="1" w:noHBand="0" w:noVBand="0"/>
      </w:tblPr>
      <w:tblGrid>
        <w:gridCol w:w="1128"/>
        <w:gridCol w:w="1442"/>
        <w:gridCol w:w="632"/>
        <w:gridCol w:w="1612"/>
        <w:gridCol w:w="851"/>
        <w:gridCol w:w="745"/>
        <w:gridCol w:w="2024"/>
        <w:gridCol w:w="1194"/>
      </w:tblGrid>
      <w:tr w:rsidR="00FF4A34" w:rsidRPr="00FF4A34" w14:paraId="009BD7FB" w14:textId="77777777" w:rsidTr="005F3302">
        <w:tc>
          <w:tcPr>
            <w:tcW w:w="1663" w:type="pct"/>
            <w:gridSpan w:val="3"/>
            <w:shd w:val="clear" w:color="auto" w:fill="9CC2E5" w:themeFill="accent1" w:themeFillTint="99"/>
            <w:vAlign w:val="center"/>
          </w:tcPr>
          <w:p w14:paraId="3560F2AB"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gridSpan w:val="3"/>
            <w:shd w:val="clear" w:color="auto" w:fill="9CC2E5" w:themeFill="accent1" w:themeFillTint="99"/>
            <w:vAlign w:val="center"/>
          </w:tcPr>
          <w:p w14:paraId="634A4AA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341E11C1"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FF4A34" w:rsidRPr="00FF4A34" w14:paraId="46748304" w14:textId="77777777" w:rsidTr="00FF4A34">
        <w:tc>
          <w:tcPr>
            <w:tcW w:w="1663" w:type="pct"/>
            <w:gridSpan w:val="3"/>
            <w:vAlign w:val="center"/>
          </w:tcPr>
          <w:p w14:paraId="75B97ADE" w14:textId="77777777" w:rsidR="00FF4A34" w:rsidRPr="00FF4A34" w:rsidRDefault="00FF4A34" w:rsidP="00FF4A34">
            <w:pPr>
              <w:suppressAutoHyphens w:val="0"/>
              <w:spacing w:before="60" w:after="60"/>
              <w:rPr>
                <w:rFonts w:ascii="Times New Roman" w:hAnsi="Times New Roman"/>
                <w:lang w:eastAsia="en-US"/>
              </w:rPr>
            </w:pPr>
          </w:p>
        </w:tc>
        <w:tc>
          <w:tcPr>
            <w:tcW w:w="1666" w:type="pct"/>
            <w:gridSpan w:val="3"/>
            <w:vAlign w:val="center"/>
          </w:tcPr>
          <w:p w14:paraId="67AB89D0" w14:textId="77777777" w:rsidR="00FF4A34" w:rsidRPr="00FF4A34" w:rsidRDefault="00FF4A34" w:rsidP="00FF4A34">
            <w:pPr>
              <w:suppressAutoHyphens w:val="0"/>
              <w:spacing w:before="60" w:after="60"/>
              <w:rPr>
                <w:rFonts w:ascii="Times New Roman" w:hAnsi="Times New Roman"/>
                <w:lang w:eastAsia="en-US"/>
              </w:rPr>
            </w:pPr>
          </w:p>
        </w:tc>
        <w:tc>
          <w:tcPr>
            <w:tcW w:w="1671" w:type="pct"/>
            <w:gridSpan w:val="2"/>
            <w:vAlign w:val="center"/>
          </w:tcPr>
          <w:p w14:paraId="3AD2DCFC"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0A0BA14D" w14:textId="77777777" w:rsidTr="005F3302">
        <w:tc>
          <w:tcPr>
            <w:tcW w:w="1663" w:type="pct"/>
            <w:gridSpan w:val="3"/>
            <w:shd w:val="clear" w:color="auto" w:fill="9CC2E5" w:themeFill="accent1" w:themeFillTint="99"/>
            <w:vAlign w:val="center"/>
          </w:tcPr>
          <w:p w14:paraId="7ED317A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5"/>
            <w:shd w:val="clear" w:color="auto" w:fill="9CC2E5" w:themeFill="accent1" w:themeFillTint="99"/>
            <w:vAlign w:val="center"/>
          </w:tcPr>
          <w:p w14:paraId="033E59E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FF4A34" w:rsidRPr="00FF4A34" w14:paraId="68DD700C" w14:textId="77777777" w:rsidTr="00FF4A34">
        <w:tc>
          <w:tcPr>
            <w:tcW w:w="1663" w:type="pct"/>
            <w:gridSpan w:val="3"/>
            <w:vAlign w:val="center"/>
          </w:tcPr>
          <w:p w14:paraId="7B37CB28" w14:textId="14907B08" w:rsidR="00FF4A34" w:rsidRPr="00FF4A34" w:rsidRDefault="00FF4A34" w:rsidP="00FF4A34">
            <w:pPr>
              <w:suppressAutoHyphens w:val="0"/>
              <w:spacing w:before="60" w:after="60"/>
              <w:rPr>
                <w:rFonts w:ascii="Times New Roman" w:hAnsi="Times New Roman"/>
                <w:lang w:eastAsia="en-US"/>
              </w:rPr>
            </w:pPr>
          </w:p>
        </w:tc>
        <w:tc>
          <w:tcPr>
            <w:tcW w:w="3337" w:type="pct"/>
            <w:gridSpan w:val="5"/>
            <w:vAlign w:val="center"/>
          </w:tcPr>
          <w:p w14:paraId="26D23239" w14:textId="15CD93CB" w:rsidR="00FF4A34" w:rsidRPr="00FF4A34" w:rsidRDefault="00FF4A34" w:rsidP="00FF4A34">
            <w:pPr>
              <w:suppressAutoHyphens w:val="0"/>
              <w:spacing w:before="60" w:after="60"/>
              <w:rPr>
                <w:rFonts w:ascii="Times New Roman" w:hAnsi="Times New Roman"/>
                <w:lang w:eastAsia="en-US"/>
              </w:rPr>
            </w:pPr>
          </w:p>
        </w:tc>
      </w:tr>
      <w:tr w:rsidR="00FF4A34" w:rsidRPr="00FF4A34" w14:paraId="02887B4D" w14:textId="77777777" w:rsidTr="005F3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220772C"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FF4A34" w:rsidRPr="00FF4A34" w14:paraId="7BBB74B1"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7"/>
            <w:tcBorders>
              <w:top w:val="single" w:sz="4" w:space="0" w:color="auto"/>
              <w:left w:val="single" w:sz="4" w:space="0" w:color="auto"/>
              <w:bottom w:val="single" w:sz="4" w:space="0" w:color="auto"/>
              <w:right w:val="single" w:sz="4" w:space="0" w:color="auto"/>
            </w:tcBorders>
            <w:vAlign w:val="center"/>
          </w:tcPr>
          <w:p w14:paraId="48EEE1CF" w14:textId="77777777" w:rsidR="00FF4A34" w:rsidRPr="00FF4A34" w:rsidRDefault="00FF4A34" w:rsidP="00FF4A34">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0F599BD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FF4A34" w:rsidRPr="00FF4A34" w14:paraId="02AAA9B8"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gridSpan w:val="2"/>
            <w:tcBorders>
              <w:top w:val="single" w:sz="4" w:space="0" w:color="auto"/>
              <w:left w:val="single" w:sz="4" w:space="0" w:color="auto"/>
              <w:bottom w:val="single" w:sz="4" w:space="0" w:color="auto"/>
              <w:right w:val="single" w:sz="4" w:space="0" w:color="auto"/>
            </w:tcBorders>
            <w:vAlign w:val="center"/>
          </w:tcPr>
          <w:p w14:paraId="6178AD59"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5"/>
            <w:tcBorders>
              <w:top w:val="single" w:sz="4" w:space="0" w:color="auto"/>
              <w:left w:val="single" w:sz="4" w:space="0" w:color="auto"/>
              <w:bottom w:val="single" w:sz="4" w:space="0" w:color="auto"/>
              <w:right w:val="single" w:sz="4" w:space="0" w:color="auto"/>
            </w:tcBorders>
            <w:vAlign w:val="center"/>
          </w:tcPr>
          <w:p w14:paraId="6D9F23B1" w14:textId="6045A23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Comune</w:t>
            </w:r>
            <w:r w:rsidR="00FF4A34" w:rsidRPr="00FF4A34">
              <w:rPr>
                <w:rFonts w:ascii="Times New Roman" w:hAnsi="Times New Roman"/>
                <w:lang w:eastAsia="en-US"/>
              </w:rPr>
              <w:t>:</w:t>
            </w:r>
          </w:p>
        </w:tc>
        <w:tc>
          <w:tcPr>
            <w:tcW w:w="620" w:type="pct"/>
            <w:tcBorders>
              <w:top w:val="single" w:sz="4" w:space="0" w:color="auto"/>
              <w:left w:val="single" w:sz="4" w:space="0" w:color="auto"/>
              <w:bottom w:val="single" w:sz="4" w:space="0" w:color="auto"/>
              <w:right w:val="single" w:sz="4" w:space="0" w:color="auto"/>
            </w:tcBorders>
            <w:vAlign w:val="center"/>
          </w:tcPr>
          <w:p w14:paraId="0D2940E1"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E75C3E" w:rsidRPr="00FF4A34" w14:paraId="5AE617D8"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D185E49" w14:textId="58E5FA5D" w:rsidR="00E75C3E" w:rsidRPr="00FF4A34" w:rsidRDefault="00E75C3E" w:rsidP="00FF4A34">
            <w:pPr>
              <w:suppressAutoHyphens w:val="0"/>
              <w:spacing w:before="60" w:after="60"/>
              <w:rPr>
                <w:lang w:eastAsia="en-US"/>
              </w:rPr>
            </w:pPr>
            <w:r w:rsidRPr="00E75C3E">
              <w:rPr>
                <w:rFonts w:ascii="Times New Roman" w:hAnsi="Times New Roman"/>
                <w:lang w:eastAsia="en-US"/>
              </w:rPr>
              <w:t>Recapiti</w:t>
            </w:r>
          </w:p>
        </w:tc>
      </w:tr>
      <w:tr w:rsidR="00E75C3E" w:rsidRPr="00FF4A34" w14:paraId="2967C3BD"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6" w:type="pct"/>
            <w:tcBorders>
              <w:top w:val="single" w:sz="4" w:space="0" w:color="auto"/>
              <w:left w:val="single" w:sz="4" w:space="0" w:color="auto"/>
              <w:bottom w:val="single" w:sz="4" w:space="0" w:color="auto"/>
              <w:right w:val="single" w:sz="4" w:space="0" w:color="auto"/>
            </w:tcBorders>
            <w:vAlign w:val="center"/>
          </w:tcPr>
          <w:p w14:paraId="31941423" w14:textId="7FE7274A"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18D54A46" w14:textId="77777777" w:rsidR="00E75C3E" w:rsidRPr="00E75C3E" w:rsidRDefault="00E75C3E" w:rsidP="00E75C3E">
            <w:pPr>
              <w:tabs>
                <w:tab w:val="left" w:pos="7260"/>
              </w:tabs>
              <w:suppressAutoHyphens w:val="0"/>
              <w:spacing w:before="60" w:after="60"/>
              <w:rPr>
                <w:rFonts w:ascii="Times New Roman" w:hAnsi="Times New Roman"/>
                <w:lang w:eastAsia="en-US"/>
              </w:rPr>
            </w:pPr>
          </w:p>
        </w:tc>
        <w:tc>
          <w:tcPr>
            <w:tcW w:w="442" w:type="pct"/>
            <w:tcBorders>
              <w:top w:val="single" w:sz="4" w:space="0" w:color="auto"/>
              <w:left w:val="single" w:sz="4" w:space="0" w:color="auto"/>
              <w:bottom w:val="single" w:sz="4" w:space="0" w:color="auto"/>
              <w:right w:val="single" w:sz="4" w:space="0" w:color="auto"/>
            </w:tcBorders>
            <w:vAlign w:val="center"/>
          </w:tcPr>
          <w:p w14:paraId="498F24D0" w14:textId="40A25BE7"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7FE25870" w14:textId="226C58B6" w:rsidR="00E75C3E" w:rsidRPr="00E75C3E" w:rsidRDefault="00E75C3E" w:rsidP="00E75C3E">
            <w:pPr>
              <w:tabs>
                <w:tab w:val="left" w:pos="7260"/>
              </w:tabs>
              <w:suppressAutoHyphens w:val="0"/>
              <w:spacing w:before="60" w:after="60"/>
              <w:rPr>
                <w:rFonts w:ascii="Times New Roman" w:hAnsi="Times New Roman"/>
                <w:lang w:eastAsia="en-US"/>
              </w:rPr>
            </w:pPr>
          </w:p>
        </w:tc>
      </w:tr>
    </w:tbl>
    <w:p w14:paraId="0EBC1E24" w14:textId="77777777" w:rsidR="00FF4A34" w:rsidRDefault="00FF4A34" w:rsidP="00FF4A34">
      <w:pPr>
        <w:tabs>
          <w:tab w:val="left" w:pos="10348"/>
        </w:tabs>
        <w:suppressAutoHyphens w:val="0"/>
        <w:spacing w:after="120" w:line="264" w:lineRule="auto"/>
        <w:rPr>
          <w:rFonts w:eastAsia="Calibri"/>
          <w:bCs/>
          <w:sz w:val="22"/>
          <w:szCs w:val="22"/>
          <w:lang w:eastAsia="en-US"/>
        </w:rPr>
      </w:pPr>
    </w:p>
    <w:p w14:paraId="683DB13D" w14:textId="75F62111" w:rsidR="00FF4A34" w:rsidRPr="00FF4A34" w:rsidRDefault="00FF4A34" w:rsidP="00FF4A34">
      <w:pPr>
        <w:tabs>
          <w:tab w:val="left" w:pos="10348"/>
        </w:tabs>
        <w:suppressAutoHyphens w:val="0"/>
        <w:spacing w:after="120" w:line="264" w:lineRule="auto"/>
        <w:rPr>
          <w:rFonts w:eastAsia="Calibri"/>
          <w:b/>
          <w:bCs/>
          <w:color w:val="000000"/>
          <w:sz w:val="22"/>
          <w:szCs w:val="22"/>
          <w:lang w:eastAsia="en-US"/>
        </w:rPr>
      </w:pPr>
      <w:r w:rsidRPr="00FF4A34">
        <w:rPr>
          <w:rFonts w:eastAsia="Calibri"/>
          <w:bCs/>
          <w:sz w:val="22"/>
          <w:szCs w:val="22"/>
          <w:lang w:eastAsia="en-US"/>
        </w:rPr>
        <w:t>in qualità di legale rappresentante di</w:t>
      </w:r>
      <w:r w:rsidRPr="00FF4A34">
        <w:rPr>
          <w:rFonts w:eastAsia="Calibri"/>
          <w:b/>
          <w:bCs/>
          <w:sz w:val="22"/>
          <w:szCs w:val="22"/>
          <w:lang w:eastAsia="en-US"/>
        </w:rPr>
        <w:t>:</w:t>
      </w:r>
    </w:p>
    <w:tbl>
      <w:tblPr>
        <w:tblStyle w:val="Grigliatabella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8"/>
        <w:gridCol w:w="1441"/>
        <w:gridCol w:w="2247"/>
        <w:gridCol w:w="283"/>
        <w:gridCol w:w="568"/>
        <w:gridCol w:w="2769"/>
        <w:gridCol w:w="1198"/>
      </w:tblGrid>
      <w:tr w:rsidR="00FF4A34" w:rsidRPr="00FF4A34" w14:paraId="29A45EA0"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C5504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FF4A34" w:rsidRPr="00FF4A34" w14:paraId="17EE9D3B" w14:textId="77777777" w:rsidTr="002B16FD">
        <w:tc>
          <w:tcPr>
            <w:tcW w:w="5000" w:type="pct"/>
            <w:gridSpan w:val="7"/>
            <w:tcBorders>
              <w:top w:val="single" w:sz="4" w:space="0" w:color="auto"/>
              <w:left w:val="single" w:sz="4" w:space="0" w:color="auto"/>
              <w:bottom w:val="single" w:sz="4" w:space="0" w:color="auto"/>
              <w:right w:val="single" w:sz="4" w:space="0" w:color="auto"/>
            </w:tcBorders>
            <w:vAlign w:val="center"/>
          </w:tcPr>
          <w:p w14:paraId="21CEDC85" w14:textId="77777777" w:rsidR="00FF4A34" w:rsidRPr="00FF4A34" w:rsidRDefault="00FF4A34" w:rsidP="00FF4A34">
            <w:pPr>
              <w:suppressAutoHyphens w:val="0"/>
              <w:spacing w:before="60" w:after="60"/>
              <w:rPr>
                <w:rFonts w:ascii="Times New Roman" w:hAnsi="Times New Roman"/>
                <w:lang w:eastAsia="en-US"/>
              </w:rPr>
            </w:pPr>
          </w:p>
        </w:tc>
      </w:tr>
      <w:tr w:rsidR="00E75C3E" w:rsidRPr="00FF4A34" w14:paraId="377D1D14"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500283"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E75C3E" w:rsidRPr="00FF4A34" w14:paraId="7B44ADC9" w14:textId="77777777" w:rsidTr="002B16FD">
        <w:tc>
          <w:tcPr>
            <w:tcW w:w="4378" w:type="pct"/>
            <w:gridSpan w:val="6"/>
            <w:tcBorders>
              <w:top w:val="single" w:sz="4" w:space="0" w:color="auto"/>
              <w:left w:val="single" w:sz="4" w:space="0" w:color="auto"/>
              <w:bottom w:val="single" w:sz="4" w:space="0" w:color="auto"/>
              <w:right w:val="single" w:sz="4" w:space="0" w:color="auto"/>
            </w:tcBorders>
            <w:vAlign w:val="center"/>
          </w:tcPr>
          <w:p w14:paraId="189AC495"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2" w:type="pct"/>
            <w:tcBorders>
              <w:top w:val="single" w:sz="4" w:space="0" w:color="auto"/>
              <w:left w:val="single" w:sz="4" w:space="0" w:color="auto"/>
              <w:bottom w:val="single" w:sz="4" w:space="0" w:color="auto"/>
              <w:right w:val="single" w:sz="4" w:space="0" w:color="auto"/>
            </w:tcBorders>
            <w:vAlign w:val="center"/>
          </w:tcPr>
          <w:p w14:paraId="04744340"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E75C3E" w:rsidRPr="00FF4A34" w14:paraId="68A918D6" w14:textId="77777777" w:rsidTr="00F15683">
        <w:tc>
          <w:tcPr>
            <w:tcW w:w="1333" w:type="pct"/>
            <w:gridSpan w:val="2"/>
            <w:tcBorders>
              <w:top w:val="single" w:sz="4" w:space="0" w:color="auto"/>
              <w:left w:val="single" w:sz="4" w:space="0" w:color="auto"/>
              <w:bottom w:val="single" w:sz="4" w:space="0" w:color="auto"/>
              <w:right w:val="single" w:sz="4" w:space="0" w:color="auto"/>
            </w:tcBorders>
            <w:vAlign w:val="center"/>
          </w:tcPr>
          <w:p w14:paraId="14B86A29"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4"/>
            <w:tcBorders>
              <w:top w:val="single" w:sz="4" w:space="0" w:color="auto"/>
              <w:left w:val="single" w:sz="4" w:space="0" w:color="auto"/>
              <w:bottom w:val="single" w:sz="4" w:space="0" w:color="auto"/>
              <w:right w:val="single" w:sz="4" w:space="0" w:color="auto"/>
            </w:tcBorders>
            <w:vAlign w:val="center"/>
          </w:tcPr>
          <w:p w14:paraId="01CD5761" w14:textId="6F34B37B" w:rsidR="00E75C3E" w:rsidRPr="00FF4A34" w:rsidRDefault="00E75C3E"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2" w:type="pct"/>
            <w:tcBorders>
              <w:top w:val="single" w:sz="4" w:space="0" w:color="auto"/>
              <w:left w:val="single" w:sz="4" w:space="0" w:color="auto"/>
              <w:bottom w:val="single" w:sz="4" w:space="0" w:color="auto"/>
              <w:right w:val="single" w:sz="4" w:space="0" w:color="auto"/>
            </w:tcBorders>
            <w:vAlign w:val="center"/>
          </w:tcPr>
          <w:p w14:paraId="3D9DC55B"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FF4A34" w:rsidRPr="00FF4A34" w14:paraId="36562256" w14:textId="77777777" w:rsidTr="002B16FD">
        <w:trPr>
          <w:trHeight w:val="304"/>
        </w:trPr>
        <w:tc>
          <w:tcPr>
            <w:tcW w:w="2646"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129BC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4"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EEF5BD"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FF4A34" w:rsidRPr="00FF4A34" w14:paraId="4E7D70E3" w14:textId="77777777" w:rsidTr="002B16FD">
        <w:tc>
          <w:tcPr>
            <w:tcW w:w="2646" w:type="pct"/>
            <w:gridSpan w:val="4"/>
            <w:tcBorders>
              <w:top w:val="single" w:sz="4" w:space="0" w:color="auto"/>
              <w:left w:val="single" w:sz="4" w:space="0" w:color="auto"/>
              <w:bottom w:val="single" w:sz="4" w:space="0" w:color="auto"/>
              <w:right w:val="single" w:sz="4" w:space="0" w:color="auto"/>
            </w:tcBorders>
            <w:vAlign w:val="center"/>
          </w:tcPr>
          <w:p w14:paraId="21700C72" w14:textId="77777777" w:rsidR="00FF4A34" w:rsidRPr="00FF4A34" w:rsidRDefault="00FF4A34" w:rsidP="00FF4A34">
            <w:pPr>
              <w:suppressAutoHyphens w:val="0"/>
              <w:spacing w:before="60" w:after="60"/>
              <w:rPr>
                <w:rFonts w:ascii="Times New Roman" w:hAnsi="Times New Roman"/>
                <w:lang w:eastAsia="en-US"/>
              </w:rPr>
            </w:pPr>
          </w:p>
        </w:tc>
        <w:tc>
          <w:tcPr>
            <w:tcW w:w="2354" w:type="pct"/>
            <w:gridSpan w:val="3"/>
            <w:tcBorders>
              <w:top w:val="single" w:sz="4" w:space="0" w:color="auto"/>
              <w:left w:val="single" w:sz="4" w:space="0" w:color="auto"/>
              <w:bottom w:val="single" w:sz="4" w:space="0" w:color="auto"/>
              <w:right w:val="single" w:sz="4" w:space="0" w:color="auto"/>
            </w:tcBorders>
            <w:vAlign w:val="center"/>
          </w:tcPr>
          <w:p w14:paraId="629A24AA"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3E092372"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D609A38" w14:textId="5E569A7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Recapiti</w:t>
            </w:r>
          </w:p>
        </w:tc>
      </w:tr>
      <w:tr w:rsidR="00E75C3E" w:rsidRPr="00FF4A34" w14:paraId="2A2D520C" w14:textId="77777777" w:rsidTr="002B16FD">
        <w:tc>
          <w:tcPr>
            <w:tcW w:w="585" w:type="pct"/>
            <w:tcBorders>
              <w:top w:val="single" w:sz="4" w:space="0" w:color="auto"/>
              <w:left w:val="single" w:sz="4" w:space="0" w:color="auto"/>
              <w:bottom w:val="single" w:sz="4" w:space="0" w:color="auto"/>
              <w:right w:val="single" w:sz="4" w:space="0" w:color="auto"/>
            </w:tcBorders>
            <w:vAlign w:val="center"/>
          </w:tcPr>
          <w:p w14:paraId="139A8B90"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2"/>
            <w:tcBorders>
              <w:top w:val="single" w:sz="4" w:space="0" w:color="auto"/>
              <w:left w:val="single" w:sz="4" w:space="0" w:color="auto"/>
              <w:bottom w:val="single" w:sz="4" w:space="0" w:color="auto"/>
              <w:right w:val="single" w:sz="4" w:space="0" w:color="auto"/>
            </w:tcBorders>
            <w:vAlign w:val="center"/>
          </w:tcPr>
          <w:p w14:paraId="2AE8D447" w14:textId="77777777" w:rsidR="00E75C3E" w:rsidRPr="00E75C3E" w:rsidRDefault="00E75C3E"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41246DC7"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9" w:type="pct"/>
            <w:gridSpan w:val="2"/>
            <w:tcBorders>
              <w:top w:val="single" w:sz="4" w:space="0" w:color="auto"/>
              <w:left w:val="single" w:sz="4" w:space="0" w:color="auto"/>
              <w:bottom w:val="single" w:sz="4" w:space="0" w:color="auto"/>
              <w:right w:val="single" w:sz="4" w:space="0" w:color="auto"/>
            </w:tcBorders>
            <w:vAlign w:val="center"/>
          </w:tcPr>
          <w:p w14:paraId="2D9437CC" w14:textId="77777777" w:rsidR="00E75C3E" w:rsidRPr="00E75C3E" w:rsidRDefault="00E75C3E" w:rsidP="001A2433">
            <w:pPr>
              <w:tabs>
                <w:tab w:val="left" w:pos="7260"/>
              </w:tabs>
              <w:suppressAutoHyphens w:val="0"/>
              <w:spacing w:before="60" w:after="60"/>
              <w:rPr>
                <w:rFonts w:ascii="Times New Roman" w:hAnsi="Times New Roman"/>
                <w:lang w:eastAsia="en-US"/>
              </w:rPr>
            </w:pPr>
          </w:p>
        </w:tc>
      </w:tr>
    </w:tbl>
    <w:p w14:paraId="00D13386" w14:textId="77777777" w:rsidR="00FF4A34" w:rsidRDefault="00FF4A34" w:rsidP="00FF4A34">
      <w:pPr>
        <w:tabs>
          <w:tab w:val="left" w:pos="10348"/>
        </w:tabs>
        <w:suppressAutoHyphens w:val="0"/>
        <w:spacing w:after="120" w:line="264" w:lineRule="auto"/>
        <w:jc w:val="center"/>
        <w:rPr>
          <w:rFonts w:eastAsia="Calibri"/>
          <w:b/>
          <w:bCs/>
          <w:sz w:val="22"/>
          <w:szCs w:val="22"/>
          <w:lang w:eastAsia="en-US"/>
        </w:rPr>
      </w:pPr>
    </w:p>
    <w:p w14:paraId="52719F54" w14:textId="2ED4DBC1" w:rsidR="00F15683" w:rsidRPr="00F15683" w:rsidRDefault="00F15683" w:rsidP="00F15683">
      <w:pPr>
        <w:tabs>
          <w:tab w:val="left" w:pos="10348"/>
        </w:tabs>
        <w:suppressAutoHyphens w:val="0"/>
        <w:spacing w:after="120" w:line="264" w:lineRule="auto"/>
        <w:jc w:val="both"/>
        <w:rPr>
          <w:rFonts w:eastAsia="Calibri"/>
          <w:sz w:val="22"/>
          <w:szCs w:val="22"/>
          <w:lang w:eastAsia="en-US"/>
        </w:rPr>
      </w:pPr>
      <w:r w:rsidRPr="00F15683">
        <w:rPr>
          <w:rFonts w:eastAsia="Calibri"/>
          <w:sz w:val="22"/>
          <w:szCs w:val="22"/>
          <w:lang w:eastAsia="en-US"/>
        </w:rPr>
        <w:t xml:space="preserve">tenuto conto della scadenza temporale fissata al ______________, indicata </w:t>
      </w:r>
      <w:r>
        <w:rPr>
          <w:rFonts w:eastAsia="Calibri"/>
          <w:sz w:val="22"/>
          <w:szCs w:val="22"/>
          <w:lang w:eastAsia="en-US"/>
        </w:rPr>
        <w:t>nella convenzione</w:t>
      </w:r>
      <w:r w:rsidRPr="00F15683">
        <w:rPr>
          <w:rFonts w:eastAsia="Calibri"/>
          <w:sz w:val="22"/>
          <w:szCs w:val="22"/>
          <w:lang w:eastAsia="en-US"/>
        </w:rPr>
        <w:t xml:space="preserve"> n. ____________ del ___/___/_____</w:t>
      </w:r>
    </w:p>
    <w:p w14:paraId="48738AD4" w14:textId="33132723" w:rsidR="00FF4A34" w:rsidRPr="00FF4A34" w:rsidRDefault="00FF4A34" w:rsidP="00FF4A34">
      <w:pPr>
        <w:tabs>
          <w:tab w:val="left" w:pos="10348"/>
        </w:tabs>
        <w:suppressAutoHyphens w:val="0"/>
        <w:spacing w:after="120" w:line="264" w:lineRule="auto"/>
        <w:jc w:val="center"/>
        <w:rPr>
          <w:rFonts w:eastAsia="Calibri"/>
          <w:bCs/>
          <w:sz w:val="22"/>
          <w:szCs w:val="22"/>
          <w:lang w:eastAsia="en-US"/>
        </w:rPr>
      </w:pPr>
      <w:r w:rsidRPr="00FF4A34">
        <w:rPr>
          <w:rFonts w:eastAsia="Calibri"/>
          <w:b/>
          <w:bCs/>
          <w:sz w:val="22"/>
          <w:szCs w:val="22"/>
          <w:lang w:eastAsia="en-US"/>
        </w:rPr>
        <w:t>CHIEDE</w:t>
      </w:r>
    </w:p>
    <w:p w14:paraId="13A1D53D" w14:textId="1B31868D" w:rsidR="00FF4A34" w:rsidRPr="00FF4A34" w:rsidRDefault="00F15683" w:rsidP="00FF4A34">
      <w:pPr>
        <w:tabs>
          <w:tab w:val="left" w:pos="10348"/>
        </w:tabs>
        <w:suppressAutoHyphens w:val="0"/>
        <w:spacing w:after="120" w:line="264" w:lineRule="auto"/>
        <w:jc w:val="both"/>
        <w:rPr>
          <w:rFonts w:eastAsia="Calibri"/>
          <w:bCs/>
          <w:sz w:val="22"/>
          <w:szCs w:val="22"/>
          <w:lang w:eastAsia="en-US"/>
        </w:rPr>
      </w:pPr>
      <w:r w:rsidRPr="00F15683">
        <w:rPr>
          <w:rFonts w:eastAsia="Calibri"/>
          <w:bCs/>
          <w:sz w:val="22"/>
          <w:szCs w:val="22"/>
          <w:lang w:eastAsia="en-US"/>
        </w:rPr>
        <w:t xml:space="preserve">la proroga, per il completamento delle operazioni approvate della durata di (n. giorni/mesi) _______________ a tal fine si allega alla presente istanza una dettagliata relazione tecnica nella quale sono evidenziate le cause che hanno determinato un ritardo nell’attuazione dell’iniziativa rispetto ai tempi indicati in sede di presentazione della domanda di sostegno, lo stato attuale di realizzazione dell’intervento e il nuovo cronoprogramma (vedasi paragrafo </w:t>
      </w:r>
      <w:r w:rsidR="006D1DD1">
        <w:rPr>
          <w:rFonts w:eastAsia="Calibri"/>
          <w:bCs/>
          <w:sz w:val="22"/>
          <w:szCs w:val="22"/>
          <w:lang w:eastAsia="en-US"/>
        </w:rPr>
        <w:t>19</w:t>
      </w:r>
      <w:r w:rsidRPr="00F15683">
        <w:rPr>
          <w:rFonts w:eastAsia="Calibri"/>
          <w:bCs/>
          <w:sz w:val="22"/>
          <w:szCs w:val="22"/>
          <w:lang w:eastAsia="en-US"/>
        </w:rPr>
        <w:t>.4 del bando).</w:t>
      </w:r>
      <w:r w:rsidR="00FF4A34" w:rsidRPr="00FF4A34">
        <w:rPr>
          <w:rFonts w:eastAsia="Calibri"/>
          <w:bCs/>
          <w:sz w:val="22"/>
          <w:szCs w:val="22"/>
          <w:lang w:eastAsia="en-US"/>
        </w:rPr>
        <w:t xml:space="preserve"> </w:t>
      </w:r>
    </w:p>
    <w:p w14:paraId="2218A259" w14:textId="77777777" w:rsidR="00157C2B" w:rsidRPr="00FF4A34" w:rsidRDefault="00157C2B" w:rsidP="006B45DF">
      <w:pPr>
        <w:widowControl w:val="0"/>
        <w:tabs>
          <w:tab w:val="left" w:pos="834"/>
        </w:tabs>
        <w:suppressAutoHyphens w:val="0"/>
        <w:autoSpaceDE w:val="0"/>
        <w:autoSpaceDN w:val="0"/>
        <w:spacing w:after="120" w:line="264" w:lineRule="auto"/>
        <w:jc w:val="both"/>
        <w:rPr>
          <w:rFonts w:eastAsia="Calibri"/>
          <w:bCs/>
          <w:sz w:val="22"/>
          <w:szCs w:val="22"/>
          <w:lang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6D0398FE"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Pr="00FF4A34">
              <w:rPr>
                <w:sz w:val="22"/>
                <w:szCs w:val="22"/>
                <w:lang w:val="x-none" w:eastAsia="x-none"/>
              </w:rPr>
              <w:t>legale</w:t>
            </w:r>
            <w:r w:rsidRPr="00FF4A34">
              <w:rPr>
                <w:spacing w:val="-7"/>
                <w:sz w:val="22"/>
                <w:szCs w:val="22"/>
                <w:lang w:val="x-none" w:eastAsia="x-none"/>
              </w:rPr>
              <w:t xml:space="preserve"> </w:t>
            </w:r>
            <w:r w:rsidRPr="00FF4A34">
              <w:rPr>
                <w:spacing w:val="-2"/>
                <w:sz w:val="22"/>
                <w:szCs w:val="22"/>
                <w:lang w:val="x-none" w:eastAsia="x-none"/>
              </w:rPr>
              <w:t>rappresentante</w:t>
            </w:r>
            <w:r>
              <w:rPr>
                <w:sz w:val="22"/>
                <w:szCs w:val="22"/>
                <w:lang w:val="x-none" w:eastAsia="x-none"/>
              </w:rPr>
              <w:t xml:space="preserve"> (F.to digitalmente)</w:t>
            </w:r>
          </w:p>
        </w:tc>
      </w:tr>
      <w:bookmarkEnd w:id="0"/>
    </w:tbl>
    <w:p w14:paraId="39F110F9" w14:textId="77777777" w:rsidR="00FF4A34" w:rsidRPr="00FF4A34" w:rsidRDefault="00FF4A34" w:rsidP="00FF4A34">
      <w:pPr>
        <w:suppressAutoHyphens w:val="0"/>
        <w:autoSpaceDE w:val="0"/>
        <w:autoSpaceDN w:val="0"/>
        <w:adjustRightInd w:val="0"/>
        <w:spacing w:after="120" w:line="264" w:lineRule="auto"/>
        <w:ind w:left="5349"/>
        <w:jc w:val="both"/>
        <w:rPr>
          <w:sz w:val="22"/>
          <w:szCs w:val="22"/>
          <w:lang w:val="x-none" w:eastAsia="x-none"/>
        </w:rPr>
      </w:pPr>
    </w:p>
    <w:sectPr w:rsidR="00FF4A34" w:rsidRPr="00FF4A34" w:rsidSect="00A05AF5">
      <w:headerReference w:type="default" r:id="rId9"/>
      <w:footerReference w:type="default" r:id="rId10"/>
      <w:pgSz w:w="11906" w:h="16838"/>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BE1C5" w14:textId="77777777" w:rsidR="009F75CC" w:rsidRDefault="009F75CC">
      <w:r>
        <w:separator/>
      </w:r>
    </w:p>
  </w:endnote>
  <w:endnote w:type="continuationSeparator" w:id="0">
    <w:p w14:paraId="51501A1F" w14:textId="77777777" w:rsidR="009F75CC" w:rsidRDefault="009F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FA7B" w14:textId="77777777" w:rsidR="009F75CC" w:rsidRDefault="009F75CC">
      <w:r>
        <w:separator/>
      </w:r>
    </w:p>
  </w:footnote>
  <w:footnote w:type="continuationSeparator" w:id="0">
    <w:p w14:paraId="6F22B8CB" w14:textId="77777777" w:rsidR="009F75CC" w:rsidRDefault="009F7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7"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28"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0"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2"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4"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7"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242D1C8A"/>
    <w:multiLevelType w:val="hybridMultilevel"/>
    <w:tmpl w:val="0DE2F3BE"/>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2"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7"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48"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9"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0"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2"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7"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58"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0"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1"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2"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4"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5"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6"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0"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2"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3"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4"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5"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6"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8"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2"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4"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5"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6"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9" w15:restartNumberingAfterBreak="0">
    <w:nsid w:val="6D5A7611"/>
    <w:multiLevelType w:val="hybridMultilevel"/>
    <w:tmpl w:val="9EC80110"/>
    <w:lvl w:ilvl="0" w:tplc="FFFFFFFF">
      <w:start w:val="1"/>
      <w:numFmt w:val="decimal"/>
      <w:lvlText w:val="%1."/>
      <w:lvlJc w:val="left"/>
      <w:pPr>
        <w:ind w:left="1512" w:hanging="360"/>
      </w:pPr>
    </w:lvl>
    <w:lvl w:ilvl="1" w:tplc="FFFFFFFF">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0"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2"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3"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5"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97"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1"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2"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87"/>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87"/>
  </w:num>
  <w:num w:numId="22" w16cid:durableId="1293632329">
    <w:abstractNumId w:val="82"/>
  </w:num>
  <w:num w:numId="23" w16cid:durableId="357698797">
    <w:abstractNumId w:val="95"/>
  </w:num>
  <w:num w:numId="24" w16cid:durableId="541789286">
    <w:abstractNumId w:val="18"/>
  </w:num>
  <w:num w:numId="25" w16cid:durableId="53361771">
    <w:abstractNumId w:val="38"/>
  </w:num>
  <w:num w:numId="26" w16cid:durableId="1700856512">
    <w:abstractNumId w:val="25"/>
  </w:num>
  <w:num w:numId="27" w16cid:durableId="982545785">
    <w:abstractNumId w:val="90"/>
  </w:num>
  <w:num w:numId="28" w16cid:durableId="227956395">
    <w:abstractNumId w:val="98"/>
  </w:num>
  <w:num w:numId="29" w16cid:durableId="438598920">
    <w:abstractNumId w:val="102"/>
  </w:num>
  <w:num w:numId="30" w16cid:durableId="100608345">
    <w:abstractNumId w:val="22"/>
  </w:num>
  <w:num w:numId="31" w16cid:durableId="326517493">
    <w:abstractNumId w:val="48"/>
  </w:num>
  <w:num w:numId="32" w16cid:durableId="753625321">
    <w:abstractNumId w:val="73"/>
  </w:num>
  <w:num w:numId="33" w16cid:durableId="1271932727">
    <w:abstractNumId w:val="50"/>
  </w:num>
  <w:num w:numId="34" w16cid:durableId="751045353">
    <w:abstractNumId w:val="53"/>
  </w:num>
  <w:num w:numId="35" w16cid:durableId="1882783879">
    <w:abstractNumId w:val="44"/>
  </w:num>
  <w:num w:numId="36" w16cid:durableId="1206019688">
    <w:abstractNumId w:val="88"/>
  </w:num>
  <w:num w:numId="37" w16cid:durableId="549654035">
    <w:abstractNumId w:val="83"/>
  </w:num>
  <w:num w:numId="38" w16cid:durableId="986780061">
    <w:abstractNumId w:val="24"/>
  </w:num>
  <w:num w:numId="39" w16cid:durableId="252470816">
    <w:abstractNumId w:val="76"/>
  </w:num>
  <w:num w:numId="40" w16cid:durableId="100416542">
    <w:abstractNumId w:val="70"/>
  </w:num>
  <w:num w:numId="41" w16cid:durableId="85612581">
    <w:abstractNumId w:val="71"/>
  </w:num>
  <w:num w:numId="42" w16cid:durableId="326789332">
    <w:abstractNumId w:val="99"/>
  </w:num>
  <w:num w:numId="43" w16cid:durableId="839929838">
    <w:abstractNumId w:val="37"/>
  </w:num>
  <w:num w:numId="44" w16cid:durableId="74862202">
    <w:abstractNumId w:val="28"/>
  </w:num>
  <w:num w:numId="45" w16cid:durableId="1238243312">
    <w:abstractNumId w:val="96"/>
  </w:num>
  <w:num w:numId="46" w16cid:durableId="167059101">
    <w:abstractNumId w:val="80"/>
  </w:num>
  <w:num w:numId="47" w16cid:durableId="1751735275">
    <w:abstractNumId w:val="84"/>
  </w:num>
  <w:num w:numId="48" w16cid:durableId="979917355">
    <w:abstractNumId w:val="78"/>
  </w:num>
  <w:num w:numId="49" w16cid:durableId="1055280490">
    <w:abstractNumId w:val="62"/>
  </w:num>
  <w:num w:numId="50" w16cid:durableId="97531718">
    <w:abstractNumId w:val="52"/>
  </w:num>
  <w:num w:numId="51" w16cid:durableId="1806772007">
    <w:abstractNumId w:val="51"/>
  </w:num>
  <w:num w:numId="52" w16cid:durableId="1989164314">
    <w:abstractNumId w:val="60"/>
  </w:num>
  <w:num w:numId="53" w16cid:durableId="1311859903">
    <w:abstractNumId w:val="69"/>
  </w:num>
  <w:num w:numId="54" w16cid:durableId="905922575">
    <w:abstractNumId w:val="34"/>
  </w:num>
  <w:num w:numId="55" w16cid:durableId="1333222236">
    <w:abstractNumId w:val="46"/>
  </w:num>
  <w:num w:numId="56" w16cid:durableId="896740394">
    <w:abstractNumId w:val="17"/>
  </w:num>
  <w:num w:numId="57" w16cid:durableId="861087534">
    <w:abstractNumId w:val="75"/>
  </w:num>
  <w:num w:numId="58" w16cid:durableId="355274232">
    <w:abstractNumId w:val="20"/>
  </w:num>
  <w:num w:numId="59" w16cid:durableId="167839810">
    <w:abstractNumId w:val="101"/>
  </w:num>
  <w:num w:numId="60" w16cid:durableId="1687519148">
    <w:abstractNumId w:val="59"/>
  </w:num>
  <w:num w:numId="61" w16cid:durableId="961568507">
    <w:abstractNumId w:val="21"/>
  </w:num>
  <w:num w:numId="62" w16cid:durableId="231042872">
    <w:abstractNumId w:val="30"/>
  </w:num>
  <w:num w:numId="63" w16cid:durableId="910432818">
    <w:abstractNumId w:val="42"/>
  </w:num>
  <w:num w:numId="64" w16cid:durableId="1858735981">
    <w:abstractNumId w:val="93"/>
  </w:num>
  <w:num w:numId="65" w16cid:durableId="1346982021">
    <w:abstractNumId w:val="54"/>
  </w:num>
  <w:num w:numId="66" w16cid:durableId="2098479130">
    <w:abstractNumId w:val="74"/>
  </w:num>
  <w:num w:numId="67" w16cid:durableId="2140148729">
    <w:abstractNumId w:val="91"/>
  </w:num>
  <w:num w:numId="68" w16cid:durableId="635531611">
    <w:abstractNumId w:val="27"/>
  </w:num>
  <w:num w:numId="69" w16cid:durableId="2016690815">
    <w:abstractNumId w:val="49"/>
  </w:num>
  <w:num w:numId="70" w16cid:durableId="133914971">
    <w:abstractNumId w:val="57"/>
  </w:num>
  <w:num w:numId="71" w16cid:durableId="717511258">
    <w:abstractNumId w:val="86"/>
  </w:num>
  <w:num w:numId="72" w16cid:durableId="495196114">
    <w:abstractNumId w:val="32"/>
  </w:num>
  <w:num w:numId="73" w16cid:durableId="263653871">
    <w:abstractNumId w:val="55"/>
  </w:num>
  <w:num w:numId="74" w16cid:durableId="1318992612">
    <w:abstractNumId w:val="97"/>
  </w:num>
  <w:num w:numId="75" w16cid:durableId="56513963">
    <w:abstractNumId w:val="66"/>
  </w:num>
  <w:num w:numId="76" w16cid:durableId="1772969753">
    <w:abstractNumId w:val="35"/>
  </w:num>
  <w:num w:numId="77" w16cid:durableId="886768662">
    <w:abstractNumId w:val="79"/>
  </w:num>
  <w:num w:numId="78" w16cid:durableId="1477063015">
    <w:abstractNumId w:val="100"/>
  </w:num>
  <w:num w:numId="79" w16cid:durableId="1037924091">
    <w:abstractNumId w:val="65"/>
  </w:num>
  <w:num w:numId="80" w16cid:durableId="1886679744">
    <w:abstractNumId w:val="19"/>
  </w:num>
  <w:num w:numId="81" w16cid:durableId="974868588">
    <w:abstractNumId w:val="23"/>
  </w:num>
  <w:num w:numId="82" w16cid:durableId="1353149777">
    <w:abstractNumId w:val="15"/>
  </w:num>
  <w:num w:numId="83" w16cid:durableId="349836568">
    <w:abstractNumId w:val="85"/>
  </w:num>
  <w:num w:numId="84" w16cid:durableId="883640290">
    <w:abstractNumId w:val="94"/>
  </w:num>
  <w:num w:numId="85" w16cid:durableId="1590191400">
    <w:abstractNumId w:val="43"/>
  </w:num>
  <w:num w:numId="86" w16cid:durableId="602230607">
    <w:abstractNumId w:val="63"/>
  </w:num>
  <w:num w:numId="87" w16cid:durableId="345328128">
    <w:abstractNumId w:val="45"/>
  </w:num>
  <w:num w:numId="88" w16cid:durableId="1852136596">
    <w:abstractNumId w:val="72"/>
  </w:num>
  <w:num w:numId="89" w16cid:durableId="1193105792">
    <w:abstractNumId w:val="61"/>
  </w:num>
  <w:num w:numId="90" w16cid:durableId="622421455">
    <w:abstractNumId w:val="29"/>
  </w:num>
  <w:num w:numId="91" w16cid:durableId="934022970">
    <w:abstractNumId w:val="77"/>
  </w:num>
  <w:num w:numId="92" w16cid:durableId="127868703">
    <w:abstractNumId w:val="40"/>
  </w:num>
  <w:num w:numId="93" w16cid:durableId="669331963">
    <w:abstractNumId w:val="31"/>
  </w:num>
  <w:num w:numId="94" w16cid:durableId="14842397">
    <w:abstractNumId w:val="92"/>
  </w:num>
  <w:num w:numId="95" w16cid:durableId="1924142434">
    <w:abstractNumId w:val="33"/>
  </w:num>
  <w:num w:numId="96" w16cid:durableId="736318880">
    <w:abstractNumId w:val="47"/>
  </w:num>
  <w:num w:numId="97" w16cid:durableId="101731734">
    <w:abstractNumId w:val="56"/>
  </w:num>
  <w:num w:numId="98" w16cid:durableId="617878716">
    <w:abstractNumId w:val="26"/>
  </w:num>
  <w:num w:numId="99" w16cid:durableId="583535186">
    <w:abstractNumId w:val="39"/>
  </w:num>
  <w:num w:numId="100" w16cid:durableId="352659553">
    <w:abstractNumId w:val="64"/>
  </w:num>
  <w:num w:numId="101" w16cid:durableId="705451528">
    <w:abstractNumId w:val="58"/>
  </w:num>
  <w:num w:numId="102" w16cid:durableId="332614266">
    <w:abstractNumId w:val="16"/>
  </w:num>
  <w:num w:numId="103" w16cid:durableId="225726438">
    <w:abstractNumId w:val="81"/>
  </w:num>
  <w:num w:numId="104" w16cid:durableId="1355616879">
    <w:abstractNumId w:val="68"/>
  </w:num>
  <w:num w:numId="105" w16cid:durableId="969939352">
    <w:abstractNumId w:val="36"/>
  </w:num>
  <w:num w:numId="106" w16cid:durableId="2006202502">
    <w:abstractNumId w:val="67"/>
  </w:num>
  <w:num w:numId="107" w16cid:durableId="726148756">
    <w:abstractNumId w:val="41"/>
  </w:num>
  <w:num w:numId="108" w16cid:durableId="861672135">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7A32"/>
    <w:rsid w:val="0009125F"/>
    <w:rsid w:val="00091940"/>
    <w:rsid w:val="00093814"/>
    <w:rsid w:val="000958BF"/>
    <w:rsid w:val="000974FA"/>
    <w:rsid w:val="00097A8A"/>
    <w:rsid w:val="000A0D99"/>
    <w:rsid w:val="000B142E"/>
    <w:rsid w:val="000B670D"/>
    <w:rsid w:val="000C1600"/>
    <w:rsid w:val="000C1FB4"/>
    <w:rsid w:val="000E22D2"/>
    <w:rsid w:val="000E3E75"/>
    <w:rsid w:val="000E4F93"/>
    <w:rsid w:val="000E5C91"/>
    <w:rsid w:val="000E75B9"/>
    <w:rsid w:val="000F0064"/>
    <w:rsid w:val="00100A64"/>
    <w:rsid w:val="001041F0"/>
    <w:rsid w:val="001125EA"/>
    <w:rsid w:val="001133C3"/>
    <w:rsid w:val="001138D8"/>
    <w:rsid w:val="001144AD"/>
    <w:rsid w:val="001144FD"/>
    <w:rsid w:val="001235CD"/>
    <w:rsid w:val="00126421"/>
    <w:rsid w:val="001323B7"/>
    <w:rsid w:val="001425C6"/>
    <w:rsid w:val="001515BB"/>
    <w:rsid w:val="00155257"/>
    <w:rsid w:val="00157C2B"/>
    <w:rsid w:val="001622A0"/>
    <w:rsid w:val="0017028F"/>
    <w:rsid w:val="00171336"/>
    <w:rsid w:val="00173F28"/>
    <w:rsid w:val="0017587B"/>
    <w:rsid w:val="00176919"/>
    <w:rsid w:val="001771CC"/>
    <w:rsid w:val="00181E49"/>
    <w:rsid w:val="00183A9A"/>
    <w:rsid w:val="0018690C"/>
    <w:rsid w:val="001A07B4"/>
    <w:rsid w:val="001B1579"/>
    <w:rsid w:val="001B273D"/>
    <w:rsid w:val="001C0564"/>
    <w:rsid w:val="001C1055"/>
    <w:rsid w:val="001C1FC7"/>
    <w:rsid w:val="001C6091"/>
    <w:rsid w:val="001C74B9"/>
    <w:rsid w:val="001D13E5"/>
    <w:rsid w:val="001D33B8"/>
    <w:rsid w:val="001E2F7C"/>
    <w:rsid w:val="001F01E1"/>
    <w:rsid w:val="001F03D4"/>
    <w:rsid w:val="0020710D"/>
    <w:rsid w:val="00207856"/>
    <w:rsid w:val="0021196F"/>
    <w:rsid w:val="00213F0D"/>
    <w:rsid w:val="002200A7"/>
    <w:rsid w:val="002225A0"/>
    <w:rsid w:val="002238A5"/>
    <w:rsid w:val="002239FD"/>
    <w:rsid w:val="00236394"/>
    <w:rsid w:val="00236B6B"/>
    <w:rsid w:val="0024004C"/>
    <w:rsid w:val="0025628D"/>
    <w:rsid w:val="0025790E"/>
    <w:rsid w:val="00260123"/>
    <w:rsid w:val="0026582D"/>
    <w:rsid w:val="00270932"/>
    <w:rsid w:val="00272EEF"/>
    <w:rsid w:val="00274C54"/>
    <w:rsid w:val="00274CEC"/>
    <w:rsid w:val="002803A1"/>
    <w:rsid w:val="00280E52"/>
    <w:rsid w:val="0028292A"/>
    <w:rsid w:val="00282E6F"/>
    <w:rsid w:val="00285313"/>
    <w:rsid w:val="00286F35"/>
    <w:rsid w:val="00294E57"/>
    <w:rsid w:val="00294E9B"/>
    <w:rsid w:val="00295E8E"/>
    <w:rsid w:val="0029724E"/>
    <w:rsid w:val="002976CA"/>
    <w:rsid w:val="002977E4"/>
    <w:rsid w:val="002A1932"/>
    <w:rsid w:val="002A7FB6"/>
    <w:rsid w:val="002B16FD"/>
    <w:rsid w:val="002B6F2F"/>
    <w:rsid w:val="002B7F9B"/>
    <w:rsid w:val="002C4FE0"/>
    <w:rsid w:val="002C7537"/>
    <w:rsid w:val="002E1131"/>
    <w:rsid w:val="002E2370"/>
    <w:rsid w:val="002E27EF"/>
    <w:rsid w:val="002E6E79"/>
    <w:rsid w:val="002F1850"/>
    <w:rsid w:val="002F6C3D"/>
    <w:rsid w:val="00300FD5"/>
    <w:rsid w:val="0030566F"/>
    <w:rsid w:val="00310BAC"/>
    <w:rsid w:val="00311FBA"/>
    <w:rsid w:val="00315816"/>
    <w:rsid w:val="00334E8C"/>
    <w:rsid w:val="00360C9E"/>
    <w:rsid w:val="0036477C"/>
    <w:rsid w:val="00365CD2"/>
    <w:rsid w:val="0037051D"/>
    <w:rsid w:val="00370A9E"/>
    <w:rsid w:val="00372FE5"/>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905D8"/>
    <w:rsid w:val="00497F00"/>
    <w:rsid w:val="004A4BF7"/>
    <w:rsid w:val="004C0E6E"/>
    <w:rsid w:val="004C3E80"/>
    <w:rsid w:val="004C4966"/>
    <w:rsid w:val="004D7DD9"/>
    <w:rsid w:val="004E216E"/>
    <w:rsid w:val="004E2C65"/>
    <w:rsid w:val="004E2F17"/>
    <w:rsid w:val="004E4B47"/>
    <w:rsid w:val="004E523A"/>
    <w:rsid w:val="004E79F3"/>
    <w:rsid w:val="004F63D0"/>
    <w:rsid w:val="005140A8"/>
    <w:rsid w:val="00515D95"/>
    <w:rsid w:val="00522600"/>
    <w:rsid w:val="00524202"/>
    <w:rsid w:val="0053541E"/>
    <w:rsid w:val="0054197A"/>
    <w:rsid w:val="00541B57"/>
    <w:rsid w:val="0054432F"/>
    <w:rsid w:val="0055485F"/>
    <w:rsid w:val="00556E89"/>
    <w:rsid w:val="005571A3"/>
    <w:rsid w:val="0056078D"/>
    <w:rsid w:val="00560D43"/>
    <w:rsid w:val="00563D55"/>
    <w:rsid w:val="00570065"/>
    <w:rsid w:val="00570EF3"/>
    <w:rsid w:val="005854C5"/>
    <w:rsid w:val="005870E9"/>
    <w:rsid w:val="00595887"/>
    <w:rsid w:val="00595A58"/>
    <w:rsid w:val="005964F3"/>
    <w:rsid w:val="005B0AF3"/>
    <w:rsid w:val="005B16DD"/>
    <w:rsid w:val="005B6F4B"/>
    <w:rsid w:val="005E0DF1"/>
    <w:rsid w:val="005E633C"/>
    <w:rsid w:val="005E746A"/>
    <w:rsid w:val="005F022C"/>
    <w:rsid w:val="005F090B"/>
    <w:rsid w:val="005F2306"/>
    <w:rsid w:val="005F3302"/>
    <w:rsid w:val="00601338"/>
    <w:rsid w:val="0061344C"/>
    <w:rsid w:val="006154E5"/>
    <w:rsid w:val="0062267A"/>
    <w:rsid w:val="00624B6F"/>
    <w:rsid w:val="00625CB9"/>
    <w:rsid w:val="00626EDC"/>
    <w:rsid w:val="00627FBC"/>
    <w:rsid w:val="00643933"/>
    <w:rsid w:val="00650C33"/>
    <w:rsid w:val="0065577E"/>
    <w:rsid w:val="00665E65"/>
    <w:rsid w:val="00677D01"/>
    <w:rsid w:val="00681D84"/>
    <w:rsid w:val="00682E72"/>
    <w:rsid w:val="0068587E"/>
    <w:rsid w:val="00686269"/>
    <w:rsid w:val="006A127F"/>
    <w:rsid w:val="006A3435"/>
    <w:rsid w:val="006B190D"/>
    <w:rsid w:val="006B45DF"/>
    <w:rsid w:val="006B4601"/>
    <w:rsid w:val="006B4BC0"/>
    <w:rsid w:val="006C1204"/>
    <w:rsid w:val="006D1DD1"/>
    <w:rsid w:val="006D2925"/>
    <w:rsid w:val="006D4061"/>
    <w:rsid w:val="006D54C2"/>
    <w:rsid w:val="006E5DC4"/>
    <w:rsid w:val="006E7EB5"/>
    <w:rsid w:val="006F70C1"/>
    <w:rsid w:val="006F7138"/>
    <w:rsid w:val="007074C0"/>
    <w:rsid w:val="007105A2"/>
    <w:rsid w:val="007117D2"/>
    <w:rsid w:val="00711D23"/>
    <w:rsid w:val="00714952"/>
    <w:rsid w:val="007214AD"/>
    <w:rsid w:val="00724D56"/>
    <w:rsid w:val="00734E1B"/>
    <w:rsid w:val="00736304"/>
    <w:rsid w:val="007364C9"/>
    <w:rsid w:val="00737BAF"/>
    <w:rsid w:val="00745A16"/>
    <w:rsid w:val="00751803"/>
    <w:rsid w:val="00751FC2"/>
    <w:rsid w:val="0075521F"/>
    <w:rsid w:val="00761B69"/>
    <w:rsid w:val="007656A2"/>
    <w:rsid w:val="00773AD5"/>
    <w:rsid w:val="0079452E"/>
    <w:rsid w:val="007A4444"/>
    <w:rsid w:val="007A4D17"/>
    <w:rsid w:val="007A6422"/>
    <w:rsid w:val="007C0E3A"/>
    <w:rsid w:val="007C70BC"/>
    <w:rsid w:val="007D158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85E"/>
    <w:rsid w:val="008759C8"/>
    <w:rsid w:val="0089157E"/>
    <w:rsid w:val="00895917"/>
    <w:rsid w:val="008960EB"/>
    <w:rsid w:val="0089685F"/>
    <w:rsid w:val="008A31D2"/>
    <w:rsid w:val="008A7191"/>
    <w:rsid w:val="008B2768"/>
    <w:rsid w:val="008B4C4B"/>
    <w:rsid w:val="008B5C22"/>
    <w:rsid w:val="008C2246"/>
    <w:rsid w:val="008C6133"/>
    <w:rsid w:val="008C6312"/>
    <w:rsid w:val="008C78CA"/>
    <w:rsid w:val="008D0AB1"/>
    <w:rsid w:val="008E1993"/>
    <w:rsid w:val="008E19F7"/>
    <w:rsid w:val="008E4043"/>
    <w:rsid w:val="008E6A69"/>
    <w:rsid w:val="008F0994"/>
    <w:rsid w:val="008F5B1F"/>
    <w:rsid w:val="008F5D61"/>
    <w:rsid w:val="008F6B3B"/>
    <w:rsid w:val="008F6FE2"/>
    <w:rsid w:val="00910A07"/>
    <w:rsid w:val="0091643F"/>
    <w:rsid w:val="009212A7"/>
    <w:rsid w:val="009224D8"/>
    <w:rsid w:val="009255DD"/>
    <w:rsid w:val="00940D84"/>
    <w:rsid w:val="00947A03"/>
    <w:rsid w:val="009540D0"/>
    <w:rsid w:val="00960E55"/>
    <w:rsid w:val="0096197D"/>
    <w:rsid w:val="00961B87"/>
    <w:rsid w:val="00970BA9"/>
    <w:rsid w:val="00972FAC"/>
    <w:rsid w:val="00976920"/>
    <w:rsid w:val="009771F0"/>
    <w:rsid w:val="00980596"/>
    <w:rsid w:val="00995F48"/>
    <w:rsid w:val="009A046C"/>
    <w:rsid w:val="009A3DBA"/>
    <w:rsid w:val="009A4CE3"/>
    <w:rsid w:val="009B0191"/>
    <w:rsid w:val="009B49E7"/>
    <w:rsid w:val="009B5EF0"/>
    <w:rsid w:val="009B64C0"/>
    <w:rsid w:val="009C1295"/>
    <w:rsid w:val="009C4C95"/>
    <w:rsid w:val="009D14BF"/>
    <w:rsid w:val="009D4095"/>
    <w:rsid w:val="009E66BA"/>
    <w:rsid w:val="009F6835"/>
    <w:rsid w:val="009F75CC"/>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436D"/>
    <w:rsid w:val="00A65BBC"/>
    <w:rsid w:val="00A71ED1"/>
    <w:rsid w:val="00A7374F"/>
    <w:rsid w:val="00A767CE"/>
    <w:rsid w:val="00A77657"/>
    <w:rsid w:val="00A82C8B"/>
    <w:rsid w:val="00A901C5"/>
    <w:rsid w:val="00AA1A59"/>
    <w:rsid w:val="00AA2FC0"/>
    <w:rsid w:val="00AA440F"/>
    <w:rsid w:val="00AA523B"/>
    <w:rsid w:val="00AB0297"/>
    <w:rsid w:val="00AB2E1D"/>
    <w:rsid w:val="00AB6788"/>
    <w:rsid w:val="00AB6D2F"/>
    <w:rsid w:val="00AB7B8A"/>
    <w:rsid w:val="00AC3718"/>
    <w:rsid w:val="00AC43F1"/>
    <w:rsid w:val="00AD54BE"/>
    <w:rsid w:val="00AE087E"/>
    <w:rsid w:val="00AF15AE"/>
    <w:rsid w:val="00B012B5"/>
    <w:rsid w:val="00B01850"/>
    <w:rsid w:val="00B06B3A"/>
    <w:rsid w:val="00B13D24"/>
    <w:rsid w:val="00B15F87"/>
    <w:rsid w:val="00B20165"/>
    <w:rsid w:val="00B20E5B"/>
    <w:rsid w:val="00B25AE5"/>
    <w:rsid w:val="00B33880"/>
    <w:rsid w:val="00B33895"/>
    <w:rsid w:val="00B364EF"/>
    <w:rsid w:val="00B37D88"/>
    <w:rsid w:val="00B4428E"/>
    <w:rsid w:val="00B4583F"/>
    <w:rsid w:val="00B521D3"/>
    <w:rsid w:val="00B54594"/>
    <w:rsid w:val="00B57342"/>
    <w:rsid w:val="00B625ED"/>
    <w:rsid w:val="00B62866"/>
    <w:rsid w:val="00B63394"/>
    <w:rsid w:val="00B650A7"/>
    <w:rsid w:val="00B658AB"/>
    <w:rsid w:val="00B748B8"/>
    <w:rsid w:val="00B80D57"/>
    <w:rsid w:val="00B84CBF"/>
    <w:rsid w:val="00B852C2"/>
    <w:rsid w:val="00BA0D03"/>
    <w:rsid w:val="00BA16D3"/>
    <w:rsid w:val="00BC1A69"/>
    <w:rsid w:val="00BC3610"/>
    <w:rsid w:val="00BC78EB"/>
    <w:rsid w:val="00BD1C9E"/>
    <w:rsid w:val="00BD21E1"/>
    <w:rsid w:val="00BD2D45"/>
    <w:rsid w:val="00BD7B76"/>
    <w:rsid w:val="00BE2853"/>
    <w:rsid w:val="00BE5942"/>
    <w:rsid w:val="00BE7758"/>
    <w:rsid w:val="00BF1566"/>
    <w:rsid w:val="00C02D8B"/>
    <w:rsid w:val="00C0676F"/>
    <w:rsid w:val="00C1286B"/>
    <w:rsid w:val="00C13320"/>
    <w:rsid w:val="00C145BF"/>
    <w:rsid w:val="00C32A76"/>
    <w:rsid w:val="00C361F5"/>
    <w:rsid w:val="00C41164"/>
    <w:rsid w:val="00C4327B"/>
    <w:rsid w:val="00C43775"/>
    <w:rsid w:val="00C46266"/>
    <w:rsid w:val="00C561C3"/>
    <w:rsid w:val="00C61763"/>
    <w:rsid w:val="00C6210E"/>
    <w:rsid w:val="00C95E12"/>
    <w:rsid w:val="00C95F63"/>
    <w:rsid w:val="00C978FA"/>
    <w:rsid w:val="00CA3D52"/>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6E1A"/>
    <w:rsid w:val="00D44A20"/>
    <w:rsid w:val="00D52D51"/>
    <w:rsid w:val="00D52EB0"/>
    <w:rsid w:val="00D66850"/>
    <w:rsid w:val="00D67CE8"/>
    <w:rsid w:val="00D72E86"/>
    <w:rsid w:val="00D87BF6"/>
    <w:rsid w:val="00D97E61"/>
    <w:rsid w:val="00DA1B2C"/>
    <w:rsid w:val="00DA2CA8"/>
    <w:rsid w:val="00DA6B26"/>
    <w:rsid w:val="00DA7D70"/>
    <w:rsid w:val="00DB08C8"/>
    <w:rsid w:val="00DB1C3A"/>
    <w:rsid w:val="00DB34A2"/>
    <w:rsid w:val="00DB7941"/>
    <w:rsid w:val="00DC2F0E"/>
    <w:rsid w:val="00DC5665"/>
    <w:rsid w:val="00DC5B92"/>
    <w:rsid w:val="00DC7B12"/>
    <w:rsid w:val="00DD26DC"/>
    <w:rsid w:val="00DD6F8D"/>
    <w:rsid w:val="00DE7A24"/>
    <w:rsid w:val="00E06154"/>
    <w:rsid w:val="00E06746"/>
    <w:rsid w:val="00E11EE5"/>
    <w:rsid w:val="00E12002"/>
    <w:rsid w:val="00E151BF"/>
    <w:rsid w:val="00E15AEE"/>
    <w:rsid w:val="00E16C5B"/>
    <w:rsid w:val="00E23B4D"/>
    <w:rsid w:val="00E24A7C"/>
    <w:rsid w:val="00E273DC"/>
    <w:rsid w:val="00E32447"/>
    <w:rsid w:val="00E46176"/>
    <w:rsid w:val="00E474C9"/>
    <w:rsid w:val="00E51EAC"/>
    <w:rsid w:val="00E56030"/>
    <w:rsid w:val="00E61BC3"/>
    <w:rsid w:val="00E655F7"/>
    <w:rsid w:val="00E71588"/>
    <w:rsid w:val="00E75C3E"/>
    <w:rsid w:val="00E812AA"/>
    <w:rsid w:val="00E823E4"/>
    <w:rsid w:val="00E83412"/>
    <w:rsid w:val="00E84599"/>
    <w:rsid w:val="00E92DF1"/>
    <w:rsid w:val="00E96E3A"/>
    <w:rsid w:val="00E97664"/>
    <w:rsid w:val="00EA16AC"/>
    <w:rsid w:val="00EB3B84"/>
    <w:rsid w:val="00EB4376"/>
    <w:rsid w:val="00EC6BD1"/>
    <w:rsid w:val="00ED0E2D"/>
    <w:rsid w:val="00ED2967"/>
    <w:rsid w:val="00ED2DA7"/>
    <w:rsid w:val="00ED3524"/>
    <w:rsid w:val="00ED674C"/>
    <w:rsid w:val="00EE5A21"/>
    <w:rsid w:val="00EF625C"/>
    <w:rsid w:val="00EF62FD"/>
    <w:rsid w:val="00EF6A8E"/>
    <w:rsid w:val="00F01DE3"/>
    <w:rsid w:val="00F04793"/>
    <w:rsid w:val="00F12FFB"/>
    <w:rsid w:val="00F15683"/>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202</Words>
  <Characters>1156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1356</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4</cp:revision>
  <cp:lastPrinted>2017-08-04T09:04:00Z</cp:lastPrinted>
  <dcterms:created xsi:type="dcterms:W3CDTF">2026-02-17T15:17:00Z</dcterms:created>
  <dcterms:modified xsi:type="dcterms:W3CDTF">2026-02-17T15:22:00Z</dcterms:modified>
</cp:coreProperties>
</file>