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123DC3" w14:textId="77777777" w:rsidR="00A767CE" w:rsidRDefault="00A767CE" w:rsidP="008E19F7">
      <w:pPr>
        <w:suppressAutoHyphens w:val="0"/>
        <w:autoSpaceDE w:val="0"/>
        <w:jc w:val="center"/>
        <w:rPr>
          <w:b/>
          <w:sz w:val="22"/>
          <w:szCs w:val="22"/>
        </w:rPr>
      </w:pPr>
      <w:bookmarkStart w:id="0" w:name="_Hlk489605697"/>
    </w:p>
    <w:p w14:paraId="7C308094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PROGRAMMA NAZIONALE FEAMPA 2021-2027 </w:t>
      </w:r>
    </w:p>
    <w:p w14:paraId="6BC1B7DB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FONDO EUROPEO PER GLI AFFARI MARITTIMI, LA PESCA  </w:t>
      </w:r>
    </w:p>
    <w:p w14:paraId="2889CD49" w14:textId="6EAFB61A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>E L’ACQUACOLTURA REG. (UE) 2021/1139</w:t>
      </w:r>
    </w:p>
    <w:p w14:paraId="4313B455" w14:textId="0DF2DB29" w:rsidR="008E19F7" w:rsidRPr="00A039D7" w:rsidRDefault="007364C9" w:rsidP="00A039D7">
      <w:pPr>
        <w:suppressAutoHyphens w:val="0"/>
        <w:autoSpaceDE w:val="0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0C957858" wp14:editId="24081ADE">
            <wp:extent cx="1861200" cy="1875600"/>
            <wp:effectExtent l="0" t="0" r="0" b="0"/>
            <wp:docPr id="319703542" name="Immagine 2" descr="Immagine che contiene testo, logo, Elementi grafici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3542" name="Immagine 2" descr="Immagine che contiene testo, logo, Elementi grafici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62F5" w14:textId="56CFC8EC" w:rsidR="007364C9" w:rsidRPr="007364C9" w:rsidRDefault="007364C9" w:rsidP="007364C9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sz w:val="26"/>
          <w:szCs w:val="26"/>
        </w:rPr>
        <w:t>BANDO DI ATTUAZIONE DELL’</w:t>
      </w:r>
      <w:r w:rsidRPr="007364C9">
        <w:rPr>
          <w:b/>
          <w:bCs/>
          <w:sz w:val="26"/>
          <w:szCs w:val="26"/>
        </w:rPr>
        <w:t>AZIONE 1.</w:t>
      </w:r>
      <w:r w:rsidR="008711CD">
        <w:rPr>
          <w:b/>
          <w:bCs/>
          <w:sz w:val="26"/>
          <w:szCs w:val="26"/>
        </w:rPr>
        <w:t>B</w:t>
      </w:r>
      <w:r w:rsidRPr="007364C9">
        <w:rPr>
          <w:b/>
          <w:bCs/>
          <w:sz w:val="26"/>
          <w:szCs w:val="26"/>
        </w:rPr>
        <w:t>.</w:t>
      </w:r>
      <w:r w:rsidR="008711CD">
        <w:rPr>
          <w:b/>
          <w:bCs/>
          <w:sz w:val="26"/>
          <w:szCs w:val="26"/>
        </w:rPr>
        <w:t>1</w:t>
      </w:r>
      <w:r w:rsidRPr="007364C9">
        <w:rPr>
          <w:b/>
          <w:bCs/>
          <w:sz w:val="26"/>
          <w:szCs w:val="26"/>
        </w:rPr>
        <w:t xml:space="preserve"> </w:t>
      </w:r>
    </w:p>
    <w:p w14:paraId="23F228D8" w14:textId="6E18210F" w:rsidR="007364C9" w:rsidRDefault="008711CD" w:rsidP="00A039D7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bCs/>
          <w:sz w:val="26"/>
          <w:szCs w:val="26"/>
        </w:rPr>
        <w:t>“</w:t>
      </w:r>
      <w:r w:rsidRPr="008711CD">
        <w:rPr>
          <w:b/>
          <w:bCs/>
          <w:sz w:val="26"/>
          <w:szCs w:val="26"/>
        </w:rPr>
        <w:t>ACQUISTO DI ATTREZZATURE PER LA VENDITA, LA DISTRIBUZIONE E LA TRASFORMAZIONE DEL PRODOTTO ITTICO, GARANTENDO L’IGIENE, LA SICUREZZA, IL RISPARMIO ENERGETICO</w:t>
      </w:r>
      <w:r w:rsidR="007364C9" w:rsidRPr="007364C9">
        <w:rPr>
          <w:b/>
          <w:bCs/>
          <w:sz w:val="26"/>
          <w:szCs w:val="26"/>
        </w:rPr>
        <w:t>”</w:t>
      </w:r>
    </w:p>
    <w:p w14:paraId="172D8E2F" w14:textId="713B16B2" w:rsidR="0065577E" w:rsidRDefault="0065577E" w:rsidP="00A039D7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sz w:val="26"/>
          <w:szCs w:val="26"/>
          <w:u w:val="single"/>
        </w:rPr>
      </w:pPr>
    </w:p>
    <w:p w14:paraId="4BA7216D" w14:textId="47B7AFC6" w:rsidR="00FF4A34" w:rsidRPr="00FF4A34" w:rsidRDefault="00FF4A34" w:rsidP="00FF4A34">
      <w:pPr>
        <w:suppressAutoHyphens w:val="0"/>
        <w:spacing w:after="120" w:line="276" w:lineRule="auto"/>
        <w:jc w:val="center"/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</w:pP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ALLEGATO 0</w:t>
      </w:r>
      <w:r w:rsidR="002718D3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6</w:t>
      </w: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 xml:space="preserve"> – DOMANDA DI </w:t>
      </w:r>
      <w:r w:rsidR="002718D3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ANTICIPO</w:t>
      </w:r>
    </w:p>
    <w:p w14:paraId="65BA411D" w14:textId="77777777" w:rsidR="00FF4A34" w:rsidRPr="00FF4A34" w:rsidRDefault="00FF4A34" w:rsidP="00FF4A34">
      <w:pPr>
        <w:tabs>
          <w:tab w:val="left" w:pos="10348"/>
        </w:tabs>
        <w:suppressAutoHyphens w:val="0"/>
        <w:spacing w:after="120" w:line="264" w:lineRule="auto"/>
        <w:rPr>
          <w:rFonts w:eastAsia="Calibri"/>
          <w:sz w:val="22"/>
          <w:szCs w:val="22"/>
          <w:lang w:eastAsia="en-US"/>
        </w:rPr>
      </w:pPr>
      <w:r w:rsidRPr="00FF4A34">
        <w:rPr>
          <w:rFonts w:eastAsia="Calibri"/>
          <w:bCs/>
          <w:sz w:val="22"/>
          <w:szCs w:val="22"/>
          <w:lang w:eastAsia="en-US"/>
        </w:rPr>
        <w:t>Il sottoscritto:</w:t>
      </w:r>
    </w:p>
    <w:tbl>
      <w:tblPr>
        <w:tblStyle w:val="Grigliatabella1"/>
        <w:tblW w:w="5000" w:type="pct"/>
        <w:tblLook w:val="01E0" w:firstRow="1" w:lastRow="1" w:firstColumn="1" w:lastColumn="1" w:noHBand="0" w:noVBand="0"/>
      </w:tblPr>
      <w:tblGrid>
        <w:gridCol w:w="1128"/>
        <w:gridCol w:w="1442"/>
        <w:gridCol w:w="632"/>
        <w:gridCol w:w="1612"/>
        <w:gridCol w:w="851"/>
        <w:gridCol w:w="745"/>
        <w:gridCol w:w="2024"/>
        <w:gridCol w:w="1194"/>
      </w:tblGrid>
      <w:tr w:rsidR="00FF4A34" w:rsidRPr="00FF4A34" w14:paraId="009BD7FB" w14:textId="77777777" w:rsidTr="005F3302">
        <w:tc>
          <w:tcPr>
            <w:tcW w:w="1663" w:type="pct"/>
            <w:gridSpan w:val="3"/>
            <w:shd w:val="clear" w:color="auto" w:fill="9CC2E5" w:themeFill="accent1" w:themeFillTint="99"/>
            <w:vAlign w:val="center"/>
          </w:tcPr>
          <w:p w14:paraId="3560F2AB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Cognome</w:t>
            </w:r>
          </w:p>
        </w:tc>
        <w:tc>
          <w:tcPr>
            <w:tcW w:w="1666" w:type="pct"/>
            <w:gridSpan w:val="3"/>
            <w:shd w:val="clear" w:color="auto" w:fill="9CC2E5" w:themeFill="accent1" w:themeFillTint="99"/>
            <w:vAlign w:val="center"/>
          </w:tcPr>
          <w:p w14:paraId="634A4AA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Nome</w:t>
            </w:r>
          </w:p>
        </w:tc>
        <w:tc>
          <w:tcPr>
            <w:tcW w:w="1671" w:type="pct"/>
            <w:gridSpan w:val="2"/>
            <w:shd w:val="clear" w:color="auto" w:fill="9CC2E5" w:themeFill="accent1" w:themeFillTint="99"/>
            <w:vAlign w:val="center"/>
          </w:tcPr>
          <w:p w14:paraId="341E11C1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 xml:space="preserve">Cod. fiscale </w:t>
            </w:r>
          </w:p>
        </w:tc>
      </w:tr>
      <w:tr w:rsidR="00FF4A34" w:rsidRPr="00FF4A34" w14:paraId="46748304" w14:textId="77777777" w:rsidTr="00FF4A34">
        <w:tc>
          <w:tcPr>
            <w:tcW w:w="1663" w:type="pct"/>
            <w:gridSpan w:val="3"/>
            <w:vAlign w:val="center"/>
          </w:tcPr>
          <w:p w14:paraId="75B97ADE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67AB89D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1" w:type="pct"/>
            <w:gridSpan w:val="2"/>
            <w:vAlign w:val="center"/>
          </w:tcPr>
          <w:p w14:paraId="3AD2DCFC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FF4A34" w:rsidRPr="00FF4A34" w14:paraId="0A0BA14D" w14:textId="77777777" w:rsidTr="005F3302">
        <w:tc>
          <w:tcPr>
            <w:tcW w:w="1663" w:type="pct"/>
            <w:gridSpan w:val="3"/>
            <w:shd w:val="clear" w:color="auto" w:fill="9CC2E5" w:themeFill="accent1" w:themeFillTint="99"/>
            <w:vAlign w:val="center"/>
          </w:tcPr>
          <w:p w14:paraId="7ED317A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Data di nascita</w:t>
            </w:r>
          </w:p>
        </w:tc>
        <w:tc>
          <w:tcPr>
            <w:tcW w:w="3337" w:type="pct"/>
            <w:gridSpan w:val="5"/>
            <w:shd w:val="clear" w:color="auto" w:fill="9CC2E5" w:themeFill="accent1" w:themeFillTint="99"/>
            <w:vAlign w:val="center"/>
          </w:tcPr>
          <w:p w14:paraId="033E59E7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Luogo di nascita</w:t>
            </w:r>
          </w:p>
        </w:tc>
      </w:tr>
      <w:tr w:rsidR="00FF4A34" w:rsidRPr="00FF4A34" w14:paraId="68DD700C" w14:textId="77777777" w:rsidTr="00FF4A34">
        <w:tc>
          <w:tcPr>
            <w:tcW w:w="1663" w:type="pct"/>
            <w:gridSpan w:val="3"/>
            <w:vAlign w:val="center"/>
          </w:tcPr>
          <w:p w14:paraId="7B37CB28" w14:textId="14907B08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37" w:type="pct"/>
            <w:gridSpan w:val="5"/>
            <w:vAlign w:val="center"/>
          </w:tcPr>
          <w:p w14:paraId="26D23239" w14:textId="15CD93CB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FF4A34" w:rsidRPr="00FF4A34" w14:paraId="02887B4D" w14:textId="77777777" w:rsidTr="005F3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220772C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Residente in:</w:t>
            </w:r>
          </w:p>
        </w:tc>
      </w:tr>
      <w:tr w:rsidR="00FF4A34" w:rsidRPr="00FF4A34" w14:paraId="7BBB74B1" w14:textId="77777777" w:rsidTr="00FF4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E1CF" w14:textId="77777777" w:rsidR="00FF4A34" w:rsidRPr="00FF4A34" w:rsidRDefault="00FF4A34" w:rsidP="00FF4A34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Via:</w:t>
            </w:r>
            <w:r w:rsidRPr="00FF4A34"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9BD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n.</w:t>
            </w:r>
          </w:p>
        </w:tc>
      </w:tr>
      <w:tr w:rsidR="00FF4A34" w:rsidRPr="00FF4A34" w14:paraId="02AAA9B8" w14:textId="77777777" w:rsidTr="00FF4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AD59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Cap:</w:t>
            </w:r>
          </w:p>
        </w:tc>
        <w:tc>
          <w:tcPr>
            <w:tcW w:w="30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23B1" w14:textId="6045A23C" w:rsidR="00FF4A34" w:rsidRPr="00FF4A34" w:rsidRDefault="00E75C3E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Comune</w:t>
            </w:r>
            <w:r w:rsidR="00FF4A34" w:rsidRPr="00FF4A34">
              <w:rPr>
                <w:rFonts w:ascii="Times New Roman" w:hAnsi="Times New Roman"/>
                <w:lang w:eastAsia="en-US"/>
              </w:rPr>
              <w:t>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40E1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proofErr w:type="spellStart"/>
            <w:r w:rsidRPr="00FF4A34">
              <w:rPr>
                <w:rFonts w:ascii="Times New Roman" w:hAnsi="Times New Roman"/>
                <w:lang w:eastAsia="en-US"/>
              </w:rPr>
              <w:t>Prov</w:t>
            </w:r>
            <w:proofErr w:type="spellEnd"/>
            <w:r w:rsidRPr="00FF4A34">
              <w:rPr>
                <w:rFonts w:ascii="Times New Roman" w:hAnsi="Times New Roman"/>
                <w:lang w:eastAsia="en-US"/>
              </w:rPr>
              <w:t>:</w:t>
            </w:r>
          </w:p>
        </w:tc>
      </w:tr>
      <w:tr w:rsidR="00E75C3E" w:rsidRPr="00FF4A34" w14:paraId="5AE617D8" w14:textId="77777777" w:rsidTr="00E75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D185E49" w14:textId="58E5FA5D" w:rsidR="00E75C3E" w:rsidRPr="00FF4A34" w:rsidRDefault="00E75C3E" w:rsidP="00FF4A34">
            <w:pPr>
              <w:suppressAutoHyphens w:val="0"/>
              <w:spacing w:before="60" w:after="60"/>
              <w:rPr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Recapiti</w:t>
            </w:r>
          </w:p>
        </w:tc>
      </w:tr>
      <w:tr w:rsidR="00E75C3E" w:rsidRPr="00FF4A34" w14:paraId="2967C3BD" w14:textId="77777777" w:rsidTr="00E75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1423" w14:textId="7FE7274A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Tel:</w:t>
            </w:r>
          </w:p>
        </w:tc>
        <w:tc>
          <w:tcPr>
            <w:tcW w:w="19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4A46" w14:textId="77777777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24D0" w14:textId="40A25BE7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Pec:</w:t>
            </w:r>
          </w:p>
        </w:tc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5870" w14:textId="226C58B6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</w:tbl>
    <w:p w14:paraId="683DB13D" w14:textId="75F62111" w:rsidR="00FF4A34" w:rsidRPr="00FF4A34" w:rsidRDefault="00FF4A34" w:rsidP="00D34113">
      <w:pPr>
        <w:tabs>
          <w:tab w:val="left" w:pos="10348"/>
        </w:tabs>
        <w:suppressAutoHyphens w:val="0"/>
        <w:spacing w:before="120" w:after="120" w:line="264" w:lineRule="auto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F4A34">
        <w:rPr>
          <w:rFonts w:eastAsia="Calibri"/>
          <w:bCs/>
          <w:sz w:val="22"/>
          <w:szCs w:val="22"/>
          <w:lang w:eastAsia="en-US"/>
        </w:rPr>
        <w:t>in qualità di legale rappresentante di</w:t>
      </w:r>
      <w:r w:rsidRPr="00FF4A34">
        <w:rPr>
          <w:rFonts w:eastAsia="Calibri"/>
          <w:b/>
          <w:bCs/>
          <w:sz w:val="22"/>
          <w:szCs w:val="22"/>
          <w:lang w:eastAsia="en-US"/>
        </w:rPr>
        <w:t>:</w:t>
      </w:r>
    </w:p>
    <w:tbl>
      <w:tblPr>
        <w:tblStyle w:val="Grigliatabella1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28"/>
        <w:gridCol w:w="1441"/>
        <w:gridCol w:w="2247"/>
        <w:gridCol w:w="283"/>
        <w:gridCol w:w="568"/>
        <w:gridCol w:w="2769"/>
        <w:gridCol w:w="1198"/>
      </w:tblGrid>
      <w:tr w:rsidR="00FF4A34" w:rsidRPr="00FF4A34" w14:paraId="29A45EA0" w14:textId="77777777" w:rsidTr="002B16F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1C5504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Ragione sociale</w:t>
            </w:r>
          </w:p>
        </w:tc>
      </w:tr>
      <w:tr w:rsidR="00FF4A34" w:rsidRPr="00FF4A34" w14:paraId="17EE9D3B" w14:textId="77777777" w:rsidTr="002B16F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DC85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E75C3E" w:rsidRPr="00FF4A34" w14:paraId="377D1D14" w14:textId="77777777" w:rsidTr="002B16F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B500283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Indirizzo sede legale</w:t>
            </w:r>
          </w:p>
        </w:tc>
      </w:tr>
      <w:tr w:rsidR="00E75C3E" w:rsidRPr="00FF4A34" w14:paraId="7B44ADC9" w14:textId="77777777" w:rsidTr="002B16FD">
        <w:tc>
          <w:tcPr>
            <w:tcW w:w="43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C495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Via: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4340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n.</w:t>
            </w:r>
          </w:p>
        </w:tc>
      </w:tr>
      <w:tr w:rsidR="00E75C3E" w:rsidRPr="00FF4A34" w14:paraId="68A918D6" w14:textId="77777777" w:rsidTr="00F15683"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6A29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Cap:</w:t>
            </w:r>
          </w:p>
        </w:tc>
        <w:tc>
          <w:tcPr>
            <w:tcW w:w="30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5761" w14:textId="6F34B37B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Comune</w:t>
            </w:r>
            <w:r w:rsidRPr="00FF4A34">
              <w:rPr>
                <w:rFonts w:ascii="Times New Roman" w:hAnsi="Times New Roman"/>
                <w:lang w:eastAsia="en-US"/>
              </w:rPr>
              <w:t>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C55B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proofErr w:type="spellStart"/>
            <w:r w:rsidRPr="00FF4A34">
              <w:rPr>
                <w:rFonts w:ascii="Times New Roman" w:hAnsi="Times New Roman"/>
                <w:lang w:eastAsia="en-US"/>
              </w:rPr>
              <w:t>Prov</w:t>
            </w:r>
            <w:proofErr w:type="spellEnd"/>
            <w:r w:rsidRPr="00FF4A34">
              <w:rPr>
                <w:rFonts w:ascii="Times New Roman" w:hAnsi="Times New Roman"/>
                <w:lang w:eastAsia="en-US"/>
              </w:rPr>
              <w:t>:</w:t>
            </w:r>
          </w:p>
        </w:tc>
      </w:tr>
      <w:tr w:rsidR="00FF4A34" w:rsidRPr="00FF4A34" w14:paraId="36562256" w14:textId="77777777" w:rsidTr="002B16FD">
        <w:trPr>
          <w:trHeight w:val="304"/>
        </w:trPr>
        <w:tc>
          <w:tcPr>
            <w:tcW w:w="2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8129BC7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Codice fiscale:</w:t>
            </w:r>
          </w:p>
        </w:tc>
        <w:tc>
          <w:tcPr>
            <w:tcW w:w="2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CEEF5BD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Partita IVA:</w:t>
            </w:r>
          </w:p>
        </w:tc>
      </w:tr>
      <w:tr w:rsidR="00FF4A34" w:rsidRPr="00FF4A34" w14:paraId="4E7D70E3" w14:textId="77777777" w:rsidTr="002B16FD">
        <w:tc>
          <w:tcPr>
            <w:tcW w:w="2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0C7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24AA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FF4A34" w:rsidRPr="00FF4A34" w14:paraId="3E092372" w14:textId="77777777" w:rsidTr="002B16F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D609A38" w14:textId="5E569A7C" w:rsidR="00FF4A34" w:rsidRPr="00FF4A34" w:rsidRDefault="00E75C3E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Recapiti</w:t>
            </w:r>
          </w:p>
        </w:tc>
      </w:tr>
      <w:tr w:rsidR="00E75C3E" w:rsidRPr="00FF4A34" w14:paraId="2A2D520C" w14:textId="77777777" w:rsidTr="002B16FD"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8B90" w14:textId="77777777" w:rsidR="00E75C3E" w:rsidRPr="00E75C3E" w:rsidRDefault="00E75C3E" w:rsidP="001A2433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Tel: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D447" w14:textId="77777777" w:rsidR="00E75C3E" w:rsidRPr="00E75C3E" w:rsidRDefault="00E75C3E" w:rsidP="001A2433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6DC7" w14:textId="77777777" w:rsidR="00E75C3E" w:rsidRPr="00E75C3E" w:rsidRDefault="00E75C3E" w:rsidP="001A2433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Pec:</w:t>
            </w:r>
          </w:p>
        </w:tc>
        <w:tc>
          <w:tcPr>
            <w:tcW w:w="2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37CC" w14:textId="77777777" w:rsidR="00E75C3E" w:rsidRPr="00E75C3E" w:rsidRDefault="00E75C3E" w:rsidP="001A2433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</w:tbl>
    <w:p w14:paraId="4925B761" w14:textId="77777777" w:rsidR="002718D3" w:rsidRDefault="002718D3" w:rsidP="00FF4A34">
      <w:pPr>
        <w:tabs>
          <w:tab w:val="left" w:pos="10348"/>
        </w:tabs>
        <w:suppressAutoHyphens w:val="0"/>
        <w:spacing w:after="120" w:line="264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48738AD4" w14:textId="2F64CD53" w:rsidR="00FF4A34" w:rsidRPr="00FF4A34" w:rsidRDefault="00FF4A34" w:rsidP="00FF4A34">
      <w:pPr>
        <w:tabs>
          <w:tab w:val="left" w:pos="10348"/>
        </w:tabs>
        <w:suppressAutoHyphens w:val="0"/>
        <w:spacing w:after="120" w:line="264" w:lineRule="auto"/>
        <w:jc w:val="center"/>
        <w:rPr>
          <w:rFonts w:eastAsia="Calibri"/>
          <w:bCs/>
          <w:sz w:val="22"/>
          <w:szCs w:val="22"/>
          <w:lang w:eastAsia="en-US"/>
        </w:rPr>
      </w:pPr>
      <w:r w:rsidRPr="00FF4A34">
        <w:rPr>
          <w:rFonts w:eastAsia="Calibri"/>
          <w:b/>
          <w:bCs/>
          <w:sz w:val="22"/>
          <w:szCs w:val="22"/>
          <w:lang w:eastAsia="en-US"/>
        </w:rPr>
        <w:t>CHIEDE</w:t>
      </w:r>
    </w:p>
    <w:p w14:paraId="46F8CFFE" w14:textId="77777777" w:rsidR="002718D3" w:rsidRPr="002718D3" w:rsidRDefault="002718D3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bCs/>
          <w:sz w:val="22"/>
          <w:szCs w:val="22"/>
          <w:lang w:eastAsia="en-US"/>
        </w:rPr>
      </w:pPr>
      <w:r w:rsidRPr="002718D3">
        <w:rPr>
          <w:rFonts w:eastAsia="Calibri"/>
          <w:b/>
          <w:bCs/>
          <w:sz w:val="22"/>
          <w:szCs w:val="22"/>
          <w:lang w:eastAsia="en-US"/>
        </w:rPr>
        <w:t>l’anticipo del contributo</w:t>
      </w:r>
      <w:r w:rsidRPr="002718D3">
        <w:rPr>
          <w:rFonts w:eastAsia="Calibri"/>
          <w:bCs/>
          <w:sz w:val="22"/>
          <w:szCs w:val="22"/>
          <w:lang w:eastAsia="en-US"/>
        </w:rPr>
        <w:t>, con riferimento al:</w:t>
      </w:r>
    </w:p>
    <w:tbl>
      <w:tblPr>
        <w:tblStyle w:val="Grigliatabella2"/>
        <w:tblW w:w="5000" w:type="pct"/>
        <w:tblLook w:val="01E0" w:firstRow="1" w:lastRow="1" w:firstColumn="1" w:lastColumn="1" w:noHBand="0" w:noVBand="0"/>
      </w:tblPr>
      <w:tblGrid>
        <w:gridCol w:w="3397"/>
        <w:gridCol w:w="6231"/>
      </w:tblGrid>
      <w:tr w:rsidR="002718D3" w:rsidRPr="002718D3" w14:paraId="6465EB21" w14:textId="77777777" w:rsidTr="002718D3">
        <w:trPr>
          <w:trHeight w:val="222"/>
        </w:trPr>
        <w:tc>
          <w:tcPr>
            <w:tcW w:w="5000" w:type="pct"/>
            <w:gridSpan w:val="2"/>
            <w:shd w:val="clear" w:color="auto" w:fill="B8CCE4"/>
            <w:vAlign w:val="center"/>
          </w:tcPr>
          <w:p w14:paraId="52500F40" w14:textId="74EFD5B2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718D3">
              <w:rPr>
                <w:rFonts w:ascii="Times New Roman" w:hAnsi="Times New Roman"/>
                <w:b/>
                <w:bCs/>
                <w:lang w:eastAsia="en-US"/>
              </w:rPr>
              <w:t>Identificativ</w:t>
            </w:r>
            <w:r w:rsidRPr="002718D3">
              <w:rPr>
                <w:rFonts w:ascii="Times New Roman" w:hAnsi="Times New Roman"/>
                <w:b/>
                <w:bCs/>
                <w:lang w:eastAsia="en-US"/>
              </w:rPr>
              <w:t>o</w:t>
            </w:r>
            <w:r w:rsidRPr="002718D3">
              <w:rPr>
                <w:rFonts w:ascii="Times New Roman" w:hAnsi="Times New Roman"/>
                <w:b/>
                <w:bCs/>
                <w:lang w:eastAsia="en-US"/>
              </w:rPr>
              <w:t xml:space="preserve"> progetto FEAMPA 2021 - 2027</w:t>
            </w:r>
          </w:p>
        </w:tc>
      </w:tr>
      <w:tr w:rsidR="002718D3" w:rsidRPr="002718D3" w14:paraId="2F571B1C" w14:textId="77777777" w:rsidTr="002718D3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34FA4BDF" w14:textId="47D1F0D3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bCs/>
                <w:lang w:val="es-ES" w:eastAsia="en-US"/>
              </w:rPr>
            </w:pPr>
            <w:r w:rsidRPr="002718D3">
              <w:rPr>
                <w:rFonts w:ascii="Times New Roman" w:hAnsi="Times New Roman"/>
                <w:bCs/>
                <w:lang w:val="es-ES" w:eastAsia="en-US"/>
              </w:rPr>
              <w:t>Bando del GALP “Calabria Jo</w:t>
            </w:r>
            <w:r>
              <w:rPr>
                <w:rFonts w:ascii="Times New Roman" w:hAnsi="Times New Roman"/>
                <w:bCs/>
                <w:lang w:val="es-ES" w:eastAsia="en-US"/>
              </w:rPr>
              <w:t>nica”</w:t>
            </w:r>
          </w:p>
        </w:tc>
        <w:tc>
          <w:tcPr>
            <w:tcW w:w="3236" w:type="pct"/>
            <w:vAlign w:val="center"/>
          </w:tcPr>
          <w:p w14:paraId="013D7FA9" w14:textId="403CB889" w:rsidR="002718D3" w:rsidRPr="002718D3" w:rsidRDefault="002718D3" w:rsidP="002718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Azione 1.B.1</w:t>
            </w:r>
          </w:p>
        </w:tc>
      </w:tr>
      <w:tr w:rsidR="002718D3" w:rsidRPr="002718D3" w14:paraId="4A63C91F" w14:textId="77777777" w:rsidTr="002718D3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3BB7DB2A" w14:textId="77777777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>CUP</w:t>
            </w:r>
          </w:p>
        </w:tc>
        <w:tc>
          <w:tcPr>
            <w:tcW w:w="3236" w:type="pct"/>
            <w:vAlign w:val="center"/>
          </w:tcPr>
          <w:p w14:paraId="175F9F02" w14:textId="77777777" w:rsidR="002718D3" w:rsidRPr="002718D3" w:rsidRDefault="002718D3" w:rsidP="002718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2718D3" w:rsidRPr="002718D3" w14:paraId="13096BA3" w14:textId="77777777" w:rsidTr="002718D3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71278958" w14:textId="27305516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D</w:t>
            </w:r>
            <w:r w:rsidRPr="002718D3">
              <w:rPr>
                <w:rFonts w:ascii="Times New Roman" w:hAnsi="Times New Roman"/>
                <w:bCs/>
                <w:lang w:eastAsia="en-US"/>
              </w:rPr>
              <w:t>ecreto di impegno</w:t>
            </w:r>
          </w:p>
        </w:tc>
        <w:tc>
          <w:tcPr>
            <w:tcW w:w="3236" w:type="pct"/>
            <w:vAlign w:val="center"/>
          </w:tcPr>
          <w:p w14:paraId="14CCE211" w14:textId="043D02DD" w:rsidR="002718D3" w:rsidRPr="002718D3" w:rsidRDefault="002718D3" w:rsidP="002718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2718D3" w:rsidRPr="002718D3" w14:paraId="5396A49A" w14:textId="77777777" w:rsidTr="002718D3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6B730E4D" w14:textId="25213EE9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T</w:t>
            </w:r>
            <w:r w:rsidRPr="002718D3">
              <w:rPr>
                <w:rFonts w:ascii="Times New Roman" w:hAnsi="Times New Roman"/>
                <w:lang w:eastAsia="en-US"/>
              </w:rPr>
              <w:t>itolo del progetto</w:t>
            </w:r>
          </w:p>
        </w:tc>
        <w:tc>
          <w:tcPr>
            <w:tcW w:w="3236" w:type="pct"/>
            <w:vAlign w:val="center"/>
          </w:tcPr>
          <w:p w14:paraId="37F881C1" w14:textId="07772B04" w:rsidR="002718D3" w:rsidRPr="002718D3" w:rsidRDefault="002718D3" w:rsidP="002718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2718D3" w:rsidRPr="002718D3" w14:paraId="2F17EED4" w14:textId="77777777" w:rsidTr="002718D3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55357977" w14:textId="5779DA27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S</w:t>
            </w:r>
            <w:r w:rsidRPr="002718D3">
              <w:rPr>
                <w:rFonts w:ascii="Times New Roman" w:hAnsi="Times New Roman"/>
                <w:lang w:eastAsia="en-US"/>
              </w:rPr>
              <w:t>pesa totale ammessa</w:t>
            </w:r>
          </w:p>
        </w:tc>
        <w:tc>
          <w:tcPr>
            <w:tcW w:w="3236" w:type="pct"/>
            <w:vAlign w:val="center"/>
          </w:tcPr>
          <w:p w14:paraId="7F81BC0B" w14:textId="78B2FADC" w:rsidR="002718D3" w:rsidRPr="002718D3" w:rsidRDefault="002718D3" w:rsidP="002718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 xml:space="preserve">€ </w:t>
            </w:r>
          </w:p>
        </w:tc>
      </w:tr>
      <w:tr w:rsidR="002718D3" w:rsidRPr="002718D3" w14:paraId="43088941" w14:textId="77777777" w:rsidTr="002718D3">
        <w:tc>
          <w:tcPr>
            <w:tcW w:w="1764" w:type="pct"/>
            <w:shd w:val="clear" w:color="auto" w:fill="B8CCE4"/>
            <w:vAlign w:val="center"/>
          </w:tcPr>
          <w:p w14:paraId="4432062B" w14:textId="0C0EDBE9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</w:t>
            </w:r>
            <w:r w:rsidRPr="002718D3">
              <w:rPr>
                <w:rFonts w:ascii="Times New Roman" w:hAnsi="Times New Roman"/>
                <w:lang w:eastAsia="en-US"/>
              </w:rPr>
              <w:t>ontributo concesso</w:t>
            </w:r>
          </w:p>
        </w:tc>
        <w:tc>
          <w:tcPr>
            <w:tcW w:w="3236" w:type="pct"/>
            <w:vAlign w:val="center"/>
          </w:tcPr>
          <w:p w14:paraId="4E238094" w14:textId="3973AD8B" w:rsidR="002718D3" w:rsidRPr="002718D3" w:rsidRDefault="002718D3" w:rsidP="002718D3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 xml:space="preserve">€ </w:t>
            </w:r>
          </w:p>
        </w:tc>
      </w:tr>
      <w:tr w:rsidR="002718D3" w:rsidRPr="002718D3" w14:paraId="238CE383" w14:textId="77777777" w:rsidTr="002718D3">
        <w:tc>
          <w:tcPr>
            <w:tcW w:w="1764" w:type="pct"/>
            <w:shd w:val="clear" w:color="auto" w:fill="B8CCE4"/>
            <w:vAlign w:val="center"/>
          </w:tcPr>
          <w:p w14:paraId="39865423" w14:textId="741BF850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A</w:t>
            </w:r>
            <w:r w:rsidRPr="002718D3">
              <w:rPr>
                <w:rFonts w:ascii="Times New Roman" w:hAnsi="Times New Roman"/>
                <w:lang w:eastAsia="en-US"/>
              </w:rPr>
              <w:t>nticipo richiesto sul contributo</w:t>
            </w:r>
          </w:p>
        </w:tc>
        <w:tc>
          <w:tcPr>
            <w:tcW w:w="3236" w:type="pct"/>
            <w:vAlign w:val="center"/>
          </w:tcPr>
          <w:p w14:paraId="71568E2A" w14:textId="7A738AFD" w:rsidR="002718D3" w:rsidRPr="002718D3" w:rsidRDefault="002718D3" w:rsidP="002718D3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>€  (</w:t>
            </w:r>
            <w:r w:rsidRPr="002718D3">
              <w:rPr>
                <w:rFonts w:ascii="Times New Roman" w:hAnsi="Times New Roman"/>
                <w:b/>
                <w:lang w:eastAsia="en-US"/>
              </w:rPr>
              <w:t>*</w:t>
            </w:r>
            <w:r w:rsidRPr="002718D3">
              <w:rPr>
                <w:rFonts w:ascii="Times New Roman" w:hAnsi="Times New Roman"/>
                <w:lang w:eastAsia="en-US"/>
              </w:rPr>
              <w:t>)</w:t>
            </w:r>
          </w:p>
          <w:p w14:paraId="2098DE17" w14:textId="77777777" w:rsidR="002718D3" w:rsidRPr="002718D3" w:rsidRDefault="002718D3" w:rsidP="002718D3">
            <w:pPr>
              <w:suppressAutoHyphens w:val="0"/>
              <w:spacing w:before="120"/>
              <w:rPr>
                <w:rFonts w:ascii="Times New Roman" w:hAnsi="Times New Roman"/>
                <w:i/>
                <w:lang w:eastAsia="en-US"/>
              </w:rPr>
            </w:pPr>
            <w:r w:rsidRPr="002718D3">
              <w:rPr>
                <w:rFonts w:ascii="Times New Roman" w:hAnsi="Times New Roman"/>
                <w:i/>
                <w:lang w:eastAsia="en-US"/>
              </w:rPr>
              <w:t>(</w:t>
            </w:r>
            <w:r w:rsidRPr="002718D3">
              <w:rPr>
                <w:rFonts w:ascii="Times New Roman" w:hAnsi="Times New Roman"/>
                <w:b/>
                <w:i/>
                <w:lang w:eastAsia="en-US"/>
              </w:rPr>
              <w:t>*</w:t>
            </w:r>
            <w:r w:rsidRPr="002718D3">
              <w:rPr>
                <w:rFonts w:ascii="Times New Roman" w:hAnsi="Times New Roman"/>
                <w:i/>
                <w:lang w:eastAsia="en-US"/>
              </w:rPr>
              <w:t>) importo non superiore al 40% dell’importo totale del contributo concesso</w:t>
            </w:r>
          </w:p>
        </w:tc>
      </w:tr>
    </w:tbl>
    <w:p w14:paraId="6F00D32E" w14:textId="77777777" w:rsidR="002718D3" w:rsidRPr="002718D3" w:rsidRDefault="002718D3" w:rsidP="002718D3">
      <w:pPr>
        <w:tabs>
          <w:tab w:val="left" w:pos="10348"/>
        </w:tabs>
        <w:suppressAutoHyphens w:val="0"/>
        <w:spacing w:before="120" w:after="120" w:line="276" w:lineRule="auto"/>
        <w:rPr>
          <w:sz w:val="22"/>
          <w:szCs w:val="22"/>
          <w:lang w:eastAsia="en-US"/>
        </w:rPr>
      </w:pPr>
      <w:r w:rsidRPr="002718D3">
        <w:rPr>
          <w:sz w:val="22"/>
          <w:szCs w:val="22"/>
          <w:lang w:eastAsia="en-US"/>
        </w:rPr>
        <w:t>a tal fine allega:</w:t>
      </w:r>
    </w:p>
    <w:tbl>
      <w:tblPr>
        <w:tblStyle w:val="Grigliatabella2"/>
        <w:tblW w:w="5000" w:type="pct"/>
        <w:tblLook w:val="01E0" w:firstRow="1" w:lastRow="1" w:firstColumn="1" w:lastColumn="1" w:noHBand="0" w:noVBand="0"/>
      </w:tblPr>
      <w:tblGrid>
        <w:gridCol w:w="8397"/>
        <w:gridCol w:w="1231"/>
      </w:tblGrid>
      <w:tr w:rsidR="002718D3" w:rsidRPr="002718D3" w14:paraId="57F62311" w14:textId="77777777" w:rsidTr="002718D3">
        <w:tc>
          <w:tcPr>
            <w:tcW w:w="4385" w:type="pct"/>
            <w:shd w:val="clear" w:color="auto" w:fill="B8CCE4"/>
          </w:tcPr>
          <w:p w14:paraId="0DB28D91" w14:textId="77777777" w:rsidR="002718D3" w:rsidRPr="002718D3" w:rsidRDefault="002718D3" w:rsidP="004F55F1">
            <w:pPr>
              <w:suppressAutoHyphens w:val="0"/>
              <w:spacing w:before="60" w:after="60"/>
              <w:rPr>
                <w:rFonts w:ascii="Times New Roman" w:hAnsi="Times New Roman"/>
                <w:b/>
                <w:bCs/>
                <w:lang w:eastAsia="en-US"/>
              </w:rPr>
            </w:pPr>
            <w:r w:rsidRPr="002718D3">
              <w:rPr>
                <w:rFonts w:ascii="Times New Roman" w:hAnsi="Times New Roman"/>
                <w:b/>
                <w:bCs/>
                <w:lang w:eastAsia="en-US"/>
              </w:rPr>
              <w:t xml:space="preserve">DOCUMENTO </w:t>
            </w:r>
          </w:p>
        </w:tc>
        <w:tc>
          <w:tcPr>
            <w:tcW w:w="615" w:type="pct"/>
            <w:shd w:val="clear" w:color="auto" w:fill="B8CCE4"/>
          </w:tcPr>
          <w:p w14:paraId="15ED9EEA" w14:textId="77777777" w:rsidR="002718D3" w:rsidRPr="002718D3" w:rsidRDefault="002718D3" w:rsidP="002718D3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718D3">
              <w:rPr>
                <w:rFonts w:ascii="Times New Roman" w:hAnsi="Times New Roman"/>
                <w:b/>
                <w:bCs/>
                <w:lang w:eastAsia="en-US"/>
              </w:rPr>
              <w:t>MODULO</w:t>
            </w:r>
          </w:p>
        </w:tc>
      </w:tr>
      <w:tr w:rsidR="002718D3" w:rsidRPr="002718D3" w14:paraId="6CDDEBF2" w14:textId="77777777" w:rsidTr="00F97A7B">
        <w:tc>
          <w:tcPr>
            <w:tcW w:w="4385" w:type="pct"/>
          </w:tcPr>
          <w:p w14:paraId="18AC1586" w14:textId="4A8042B1" w:rsidR="002718D3" w:rsidRPr="002718D3" w:rsidRDefault="002718D3" w:rsidP="004F55F1">
            <w:pPr>
              <w:suppressAutoHyphens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>Strumento a garanzia</w:t>
            </w:r>
          </w:p>
        </w:tc>
        <w:tc>
          <w:tcPr>
            <w:tcW w:w="615" w:type="pct"/>
          </w:tcPr>
          <w:p w14:paraId="1CC2810F" w14:textId="77777777" w:rsidR="002718D3" w:rsidRPr="002718D3" w:rsidRDefault="002718D3" w:rsidP="002718D3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2718D3" w:rsidRPr="002718D3" w14:paraId="1B2E0E58" w14:textId="77777777" w:rsidTr="00F97A7B">
        <w:tc>
          <w:tcPr>
            <w:tcW w:w="4385" w:type="pct"/>
          </w:tcPr>
          <w:p w14:paraId="18B19868" w14:textId="77777777" w:rsidR="002718D3" w:rsidRPr="002718D3" w:rsidRDefault="002718D3" w:rsidP="004F55F1">
            <w:pPr>
              <w:suppressAutoHyphens w:val="0"/>
              <w:spacing w:before="60" w:after="60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 w:rsidRPr="002718D3">
              <w:rPr>
                <w:rFonts w:ascii="Times New Roman" w:hAnsi="Times New Roman"/>
                <w:color w:val="000000"/>
                <w:lang w:eastAsia="it-IT"/>
              </w:rPr>
              <w:t>Copia non autenticata di un documento di identità in corso di validità del legale rappresentante</w:t>
            </w:r>
          </w:p>
          <w:p w14:paraId="70307A10" w14:textId="77777777" w:rsidR="002718D3" w:rsidRPr="002718D3" w:rsidRDefault="002718D3" w:rsidP="004F55F1">
            <w:pPr>
              <w:suppressAutoHyphens w:val="0"/>
              <w:spacing w:before="60" w:after="60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 w:rsidRPr="002718D3">
              <w:rPr>
                <w:rFonts w:ascii="Times New Roman" w:hAnsi="Times New Roman"/>
                <w:color w:val="000000"/>
                <w:lang w:eastAsia="it-IT"/>
              </w:rPr>
              <w:t>sottoscrittore dell’istanza</w:t>
            </w:r>
          </w:p>
        </w:tc>
        <w:tc>
          <w:tcPr>
            <w:tcW w:w="615" w:type="pct"/>
            <w:vAlign w:val="center"/>
          </w:tcPr>
          <w:p w14:paraId="0EC79F11" w14:textId="77777777" w:rsidR="002718D3" w:rsidRPr="002718D3" w:rsidRDefault="002718D3" w:rsidP="002718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14:paraId="50E8FE2A" w14:textId="77777777" w:rsidR="002718D3" w:rsidRPr="002718D3" w:rsidRDefault="002718D3" w:rsidP="002718D3">
      <w:pPr>
        <w:tabs>
          <w:tab w:val="left" w:pos="10348"/>
        </w:tabs>
        <w:suppressAutoHyphens w:val="0"/>
        <w:spacing w:before="120" w:after="120" w:line="276" w:lineRule="auto"/>
        <w:rPr>
          <w:sz w:val="22"/>
          <w:szCs w:val="22"/>
          <w:lang w:eastAsia="en-US"/>
        </w:rPr>
      </w:pPr>
    </w:p>
    <w:p w14:paraId="156B73F1" w14:textId="77777777" w:rsidR="002718D3" w:rsidRPr="002718D3" w:rsidRDefault="002718D3" w:rsidP="002718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shd w:val="clear" w:color="auto" w:fill="B8CCE4"/>
        <w:suppressAutoHyphens w:val="0"/>
        <w:autoSpaceDE w:val="0"/>
        <w:autoSpaceDN w:val="0"/>
        <w:adjustRightInd w:val="0"/>
        <w:spacing w:before="100" w:after="100" w:line="276" w:lineRule="auto"/>
        <w:jc w:val="center"/>
        <w:rPr>
          <w:b/>
          <w:sz w:val="22"/>
          <w:szCs w:val="22"/>
          <w:lang w:eastAsia="x-none"/>
        </w:rPr>
      </w:pPr>
      <w:r w:rsidRPr="002718D3">
        <w:rPr>
          <w:b/>
          <w:sz w:val="22"/>
          <w:szCs w:val="22"/>
          <w:lang w:val="x-none" w:eastAsia="x-none"/>
        </w:rPr>
        <w:t xml:space="preserve">DICHIARAZIONE SOSTITUTIVA DELL’ATTO DI NOTORIETÀ </w:t>
      </w:r>
      <w:r w:rsidRPr="002718D3">
        <w:rPr>
          <w:b/>
          <w:sz w:val="22"/>
          <w:szCs w:val="22"/>
          <w:lang w:eastAsia="x-none"/>
        </w:rPr>
        <w:t>(</w:t>
      </w:r>
      <w:r w:rsidRPr="002718D3">
        <w:rPr>
          <w:b/>
          <w:sz w:val="22"/>
          <w:szCs w:val="22"/>
          <w:lang w:val="x-none" w:eastAsia="x-none"/>
        </w:rPr>
        <w:t>Art. 47 D.P.R. 28 dicembre 2000, n. 445</w:t>
      </w:r>
      <w:r w:rsidRPr="002718D3">
        <w:rPr>
          <w:b/>
          <w:sz w:val="22"/>
          <w:szCs w:val="22"/>
          <w:lang w:eastAsia="x-none"/>
        </w:rPr>
        <w:t>)</w:t>
      </w:r>
    </w:p>
    <w:p w14:paraId="564BA07E" w14:textId="77777777" w:rsidR="002718D3" w:rsidRPr="002718D3" w:rsidRDefault="002718D3" w:rsidP="002718D3">
      <w:pPr>
        <w:suppressAutoHyphens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718D3">
        <w:rPr>
          <w:rFonts w:eastAsia="Calibri"/>
          <w:sz w:val="22"/>
          <w:szCs w:val="22"/>
          <w:lang w:eastAsia="en-US"/>
        </w:rPr>
        <w:t>consapevole delle sanzioni penali, nel caso di dichiarazioni non veritiere, di formazione o uso di atti falsi, richiamate dell’art. 76 del D.P.R. n. 445 del 28 dicembre 2000;</w:t>
      </w:r>
    </w:p>
    <w:p w14:paraId="2E58E79A" w14:textId="77777777" w:rsidR="002718D3" w:rsidRPr="002718D3" w:rsidRDefault="002718D3" w:rsidP="002718D3">
      <w:pPr>
        <w:tabs>
          <w:tab w:val="left" w:pos="10348"/>
        </w:tabs>
        <w:suppressAutoHyphens w:val="0"/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718D3">
        <w:rPr>
          <w:rFonts w:eastAsia="Calibri"/>
          <w:b/>
          <w:sz w:val="22"/>
          <w:szCs w:val="22"/>
          <w:lang w:eastAsia="en-US"/>
        </w:rPr>
        <w:t>DICHIARA</w:t>
      </w:r>
    </w:p>
    <w:p w14:paraId="23B9D304" w14:textId="77777777" w:rsidR="002718D3" w:rsidRPr="002718D3" w:rsidRDefault="002718D3" w:rsidP="002718D3">
      <w:pPr>
        <w:numPr>
          <w:ilvl w:val="0"/>
          <w:numId w:val="109"/>
        </w:numPr>
        <w:suppressAutoHyphens w:val="0"/>
        <w:spacing w:after="200" w:line="288" w:lineRule="auto"/>
        <w:ind w:left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2718D3">
        <w:rPr>
          <w:rFonts w:eastAsia="Calibri"/>
          <w:sz w:val="22"/>
          <w:szCs w:val="22"/>
          <w:lang w:eastAsia="en-US"/>
        </w:rPr>
        <w:t>che le coordinate per il pagamento sono:</w:t>
      </w:r>
    </w:p>
    <w:p w14:paraId="2AE112A7" w14:textId="77777777" w:rsidR="002718D3" w:rsidRPr="002718D3" w:rsidRDefault="002718D3" w:rsidP="002718D3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2718D3">
        <w:rPr>
          <w:rFonts w:eastAsia="Calibri"/>
          <w:sz w:val="22"/>
          <w:szCs w:val="22"/>
          <w:lang w:eastAsia="en-US"/>
        </w:rPr>
        <w:t xml:space="preserve">SWIFT (o BIC) – COORDINATE BANCARIE / IBAN – COORDINATE BANCARIE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358"/>
        <w:gridCol w:w="222"/>
        <w:gridCol w:w="399"/>
        <w:gridCol w:w="398"/>
        <w:gridCol w:w="222"/>
        <w:gridCol w:w="773"/>
        <w:gridCol w:w="222"/>
        <w:gridCol w:w="283"/>
        <w:gridCol w:w="283"/>
        <w:gridCol w:w="283"/>
        <w:gridCol w:w="283"/>
        <w:gridCol w:w="284"/>
        <w:gridCol w:w="222"/>
        <w:gridCol w:w="284"/>
        <w:gridCol w:w="284"/>
        <w:gridCol w:w="284"/>
        <w:gridCol w:w="284"/>
        <w:gridCol w:w="284"/>
        <w:gridCol w:w="22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2718D3" w:rsidRPr="002718D3" w14:paraId="55C74238" w14:textId="77777777" w:rsidTr="00F97A7B">
        <w:trPr>
          <w:trHeight w:val="506"/>
          <w:jc w:val="center"/>
        </w:trPr>
        <w:tc>
          <w:tcPr>
            <w:tcW w:w="31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954E1D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Cod.</w:t>
            </w:r>
          </w:p>
          <w:p w14:paraId="55E25FE9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Paese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66261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679234B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Cod.</w:t>
            </w:r>
          </w:p>
          <w:p w14:paraId="704BB7FB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Contr.</w:t>
            </w:r>
          </w:p>
          <w:p w14:paraId="23DDF9D1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718D3">
              <w:rPr>
                <w:rFonts w:eastAsia="Calibri"/>
                <w:sz w:val="22"/>
                <w:szCs w:val="22"/>
                <w:lang w:eastAsia="en-US"/>
              </w:rPr>
              <w:t>Intern</w:t>
            </w:r>
            <w:proofErr w:type="spellEnd"/>
            <w:r w:rsidRPr="002718D3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5947B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vAlign w:val="center"/>
          </w:tcPr>
          <w:p w14:paraId="57DDE615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Cod.</w:t>
            </w:r>
          </w:p>
          <w:p w14:paraId="76D0A4B1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Contr.</w:t>
            </w:r>
          </w:p>
          <w:p w14:paraId="3D4B1E2D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Naz.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7234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94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F16DDCD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ABI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7E20E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94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FB81218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CAB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B08D8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1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4DAF3669" w14:textId="77777777" w:rsidR="002718D3" w:rsidRPr="002718D3" w:rsidRDefault="002718D3" w:rsidP="002718D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18D3">
              <w:rPr>
                <w:rFonts w:eastAsia="Calibri"/>
                <w:sz w:val="22"/>
                <w:szCs w:val="22"/>
                <w:lang w:eastAsia="en-US"/>
              </w:rPr>
              <w:t>n. Conto corrente</w:t>
            </w:r>
          </w:p>
        </w:tc>
      </w:tr>
      <w:tr w:rsidR="002718D3" w:rsidRPr="002718D3" w14:paraId="497857CA" w14:textId="77777777" w:rsidTr="00F97A7B">
        <w:trPr>
          <w:jc w:val="center"/>
        </w:trPr>
        <w:tc>
          <w:tcPr>
            <w:tcW w:w="159" w:type="pct"/>
            <w:vAlign w:val="center"/>
          </w:tcPr>
          <w:p w14:paraId="584443A5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4DE400F5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" w:type="pct"/>
            <w:tcBorders>
              <w:top w:val="nil"/>
              <w:bottom w:val="nil"/>
            </w:tcBorders>
            <w:vAlign w:val="center"/>
          </w:tcPr>
          <w:p w14:paraId="3F05A60C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56BFFB8A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1E21CD87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" w:type="pct"/>
            <w:tcBorders>
              <w:top w:val="nil"/>
              <w:bottom w:val="nil"/>
            </w:tcBorders>
            <w:vAlign w:val="center"/>
          </w:tcPr>
          <w:p w14:paraId="11D67934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3" w:type="pct"/>
            <w:vAlign w:val="center"/>
          </w:tcPr>
          <w:p w14:paraId="6BF48C77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" w:type="pct"/>
            <w:tcBorders>
              <w:top w:val="nil"/>
              <w:bottom w:val="nil"/>
            </w:tcBorders>
            <w:vAlign w:val="center"/>
          </w:tcPr>
          <w:p w14:paraId="1FBDA380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49361920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3B6EC03C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22D18EF2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5C65A8E3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430CF78A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" w:type="pct"/>
            <w:tcBorders>
              <w:top w:val="nil"/>
              <w:bottom w:val="nil"/>
            </w:tcBorders>
            <w:vAlign w:val="center"/>
          </w:tcPr>
          <w:p w14:paraId="63813243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6E7218F7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2A34B9C3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43C73565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4C584F70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72EC5D2B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" w:type="pct"/>
            <w:tcBorders>
              <w:top w:val="nil"/>
              <w:bottom w:val="nil"/>
            </w:tcBorders>
            <w:vAlign w:val="center"/>
          </w:tcPr>
          <w:p w14:paraId="70BF2085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6F4F8FB7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5A4953FE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4A28227F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00C03935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695F5C46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0A63E837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35D02B72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0E1F875D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6A98B12E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7ED22CF7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" w:type="pct"/>
            <w:vAlign w:val="center"/>
          </w:tcPr>
          <w:p w14:paraId="6013F837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0" w:type="pct"/>
            <w:vAlign w:val="center"/>
          </w:tcPr>
          <w:p w14:paraId="792632D0" w14:textId="77777777" w:rsidR="002718D3" w:rsidRPr="002718D3" w:rsidRDefault="002718D3" w:rsidP="002718D3">
            <w:pPr>
              <w:suppressAutoHyphens w:val="0"/>
              <w:spacing w:after="3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8CCAE89" w14:textId="77777777" w:rsidR="002718D3" w:rsidRPr="002718D3" w:rsidRDefault="002718D3" w:rsidP="002718D3">
      <w:pPr>
        <w:suppressAutoHyphens w:val="0"/>
        <w:autoSpaceDE w:val="0"/>
        <w:autoSpaceDN w:val="0"/>
        <w:adjustRightInd w:val="0"/>
        <w:spacing w:before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4F50828E" w14:textId="77777777" w:rsidR="002718D3" w:rsidRPr="002718D3" w:rsidRDefault="002718D3" w:rsidP="002718D3">
      <w:pPr>
        <w:suppressAutoHyphens w:val="0"/>
        <w:autoSpaceDE w:val="0"/>
        <w:autoSpaceDN w:val="0"/>
        <w:adjustRightInd w:val="0"/>
        <w:spacing w:before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2718D3">
        <w:rPr>
          <w:rFonts w:eastAsia="Calibri"/>
          <w:sz w:val="22"/>
          <w:szCs w:val="22"/>
          <w:lang w:eastAsia="en-US"/>
        </w:rPr>
        <w:t>Presso l’istituto: ________________________________________________________________________</w:t>
      </w:r>
    </w:p>
    <w:p w14:paraId="5EAD51AF" w14:textId="77777777" w:rsidR="002718D3" w:rsidRPr="002718D3" w:rsidRDefault="002718D3" w:rsidP="002718D3">
      <w:pPr>
        <w:suppressAutoHyphens w:val="0"/>
        <w:autoSpaceDE w:val="0"/>
        <w:autoSpaceDN w:val="0"/>
        <w:adjustRightInd w:val="0"/>
        <w:spacing w:before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2718D3">
        <w:rPr>
          <w:rFonts w:eastAsia="Calibri"/>
          <w:sz w:val="22"/>
          <w:szCs w:val="22"/>
          <w:lang w:eastAsia="en-US"/>
        </w:rPr>
        <w:lastRenderedPageBreak/>
        <w:t>Intestato a: _____________________________________________________________________________</w:t>
      </w:r>
    </w:p>
    <w:p w14:paraId="3A238715" w14:textId="77777777" w:rsidR="002718D3" w:rsidRPr="002718D3" w:rsidRDefault="002718D3" w:rsidP="002718D3">
      <w:pPr>
        <w:numPr>
          <w:ilvl w:val="0"/>
          <w:numId w:val="109"/>
        </w:numPr>
        <w:suppressAutoHyphens w:val="0"/>
        <w:autoSpaceDE w:val="0"/>
        <w:autoSpaceDN w:val="0"/>
        <w:adjustRightInd w:val="0"/>
        <w:spacing w:after="120" w:line="264" w:lineRule="auto"/>
        <w:ind w:left="714" w:hanging="357"/>
        <w:jc w:val="both"/>
        <w:rPr>
          <w:rFonts w:eastAsia="Calibri"/>
          <w:color w:val="000000"/>
          <w:sz w:val="22"/>
          <w:szCs w:val="22"/>
          <w:lang w:eastAsia="it-IT"/>
        </w:rPr>
      </w:pPr>
      <w:r w:rsidRPr="002718D3">
        <w:rPr>
          <w:rFonts w:eastAsia="Calibri"/>
          <w:color w:val="000000"/>
          <w:sz w:val="22"/>
          <w:szCs w:val="22"/>
          <w:lang w:eastAsia="it-IT"/>
        </w:rPr>
        <w:t>che non sono stati ottenuti o richiesti altri finanziamenti o agevolazioni anche di carattere fiscale per le spese oggetto dell’operazione, tali da comportare una complessiva intensità di aiuto superiore al massimale spettante ai sensi del bando in oggetto;</w:t>
      </w:r>
    </w:p>
    <w:p w14:paraId="2218A259" w14:textId="77777777" w:rsidR="00157C2B" w:rsidRPr="00FF4A34" w:rsidRDefault="00157C2B" w:rsidP="006B45DF">
      <w:pPr>
        <w:widowControl w:val="0"/>
        <w:tabs>
          <w:tab w:val="left" w:pos="834"/>
        </w:tabs>
        <w:suppressAutoHyphens w:val="0"/>
        <w:autoSpaceDE w:val="0"/>
        <w:autoSpaceDN w:val="0"/>
        <w:spacing w:after="120" w:line="264" w:lineRule="auto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C1295" w14:paraId="1A8D8E81" w14:textId="77777777" w:rsidTr="009C1295">
        <w:tc>
          <w:tcPr>
            <w:tcW w:w="4814" w:type="dxa"/>
          </w:tcPr>
          <w:p w14:paraId="00318910" w14:textId="017066BD" w:rsidR="009C1295" w:rsidRDefault="009C1295" w:rsidP="009C1295">
            <w:pPr>
              <w:tabs>
                <w:tab w:val="left" w:pos="5367"/>
                <w:tab w:val="left" w:pos="7233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spacing w:val="-2"/>
                <w:sz w:val="22"/>
                <w:szCs w:val="22"/>
                <w:lang w:val="x-none" w:eastAsia="x-none"/>
              </w:rPr>
            </w:pPr>
            <w:r w:rsidRPr="00FF4A34">
              <w:rPr>
                <w:spacing w:val="-2"/>
                <w:sz w:val="22"/>
                <w:szCs w:val="22"/>
                <w:lang w:val="x-none" w:eastAsia="x-none"/>
              </w:rPr>
              <w:t xml:space="preserve">Luogo, </w:t>
            </w:r>
            <w:r w:rsidRPr="00FF4A34">
              <w:rPr>
                <w:sz w:val="22"/>
                <w:szCs w:val="22"/>
                <w:lang w:val="x-none" w:eastAsia="x-none"/>
              </w:rPr>
              <w:t>data</w:t>
            </w:r>
          </w:p>
        </w:tc>
        <w:tc>
          <w:tcPr>
            <w:tcW w:w="4814" w:type="dxa"/>
          </w:tcPr>
          <w:p w14:paraId="0763CBC9" w14:textId="6D0398FE" w:rsidR="009C1295" w:rsidRDefault="009C1295" w:rsidP="009C1295">
            <w:pPr>
              <w:tabs>
                <w:tab w:val="left" w:pos="5367"/>
                <w:tab w:val="left" w:pos="7233"/>
              </w:tabs>
              <w:suppressAutoHyphens w:val="0"/>
              <w:autoSpaceDE w:val="0"/>
              <w:autoSpaceDN w:val="0"/>
              <w:adjustRightInd w:val="0"/>
              <w:spacing w:line="264" w:lineRule="auto"/>
              <w:jc w:val="right"/>
              <w:rPr>
                <w:spacing w:val="-2"/>
                <w:sz w:val="22"/>
                <w:szCs w:val="22"/>
                <w:lang w:val="x-none" w:eastAsia="x-none"/>
              </w:rPr>
            </w:pPr>
            <w:r w:rsidRPr="00FF4A34">
              <w:rPr>
                <w:sz w:val="22"/>
                <w:szCs w:val="22"/>
                <w:lang w:val="x-none" w:eastAsia="x-none"/>
              </w:rPr>
              <w:t>Il</w:t>
            </w:r>
            <w:r w:rsidRPr="00FF4A34">
              <w:rPr>
                <w:spacing w:val="-8"/>
                <w:sz w:val="22"/>
                <w:szCs w:val="22"/>
                <w:lang w:val="x-none" w:eastAsia="x-none"/>
              </w:rPr>
              <w:t xml:space="preserve"> </w:t>
            </w:r>
            <w:r w:rsidRPr="00FF4A34">
              <w:rPr>
                <w:sz w:val="22"/>
                <w:szCs w:val="22"/>
                <w:lang w:val="x-none" w:eastAsia="x-none"/>
              </w:rPr>
              <w:t>legale</w:t>
            </w:r>
            <w:r w:rsidRPr="00FF4A34">
              <w:rPr>
                <w:spacing w:val="-7"/>
                <w:sz w:val="22"/>
                <w:szCs w:val="22"/>
                <w:lang w:val="x-none" w:eastAsia="x-none"/>
              </w:rPr>
              <w:t xml:space="preserve"> </w:t>
            </w:r>
            <w:r w:rsidRPr="00FF4A34">
              <w:rPr>
                <w:spacing w:val="-2"/>
                <w:sz w:val="22"/>
                <w:szCs w:val="22"/>
                <w:lang w:val="x-none" w:eastAsia="x-none"/>
              </w:rPr>
              <w:t>rappresentante</w:t>
            </w:r>
            <w:r>
              <w:rPr>
                <w:sz w:val="22"/>
                <w:szCs w:val="22"/>
                <w:lang w:val="x-none" w:eastAsia="x-none"/>
              </w:rPr>
              <w:t xml:space="preserve"> (F.to digitalmente)</w:t>
            </w:r>
          </w:p>
        </w:tc>
      </w:tr>
      <w:bookmarkEnd w:id="0"/>
    </w:tbl>
    <w:p w14:paraId="39F110F9" w14:textId="77777777" w:rsidR="00FF4A34" w:rsidRPr="00FF4A34" w:rsidRDefault="00FF4A34" w:rsidP="00FF4A34">
      <w:pPr>
        <w:suppressAutoHyphens w:val="0"/>
        <w:autoSpaceDE w:val="0"/>
        <w:autoSpaceDN w:val="0"/>
        <w:adjustRightInd w:val="0"/>
        <w:spacing w:after="120" w:line="264" w:lineRule="auto"/>
        <w:ind w:left="5349"/>
        <w:jc w:val="both"/>
        <w:rPr>
          <w:sz w:val="22"/>
          <w:szCs w:val="22"/>
          <w:lang w:val="x-none" w:eastAsia="x-none"/>
        </w:rPr>
      </w:pPr>
    </w:p>
    <w:sectPr w:rsidR="00FF4A34" w:rsidRPr="00FF4A34" w:rsidSect="00A05AF5">
      <w:headerReference w:type="default" r:id="rId9"/>
      <w:footerReference w:type="default" r:id="rId10"/>
      <w:pgSz w:w="11906" w:h="16838"/>
      <w:pgMar w:top="1134" w:right="1134" w:bottom="1134" w:left="1134" w:header="708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9B699" w14:textId="77777777" w:rsidR="00770DD6" w:rsidRDefault="00770DD6">
      <w:r>
        <w:separator/>
      </w:r>
    </w:p>
  </w:endnote>
  <w:endnote w:type="continuationSeparator" w:id="0">
    <w:p w14:paraId="7364872C" w14:textId="77777777" w:rsidR="00770DD6" w:rsidRDefault="0077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1022" w14:textId="584B684E" w:rsidR="003A2DAC" w:rsidRDefault="00FA2C43">
    <w:pPr>
      <w:pStyle w:val="Intestazione"/>
      <w:jc w:val="right"/>
      <w:rPr>
        <w:color w:val="000080"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3CBD168" wp14:editId="71C2C6A4">
              <wp:simplePos x="0" y="0"/>
              <wp:positionH relativeFrom="page">
                <wp:posOffset>6995795</wp:posOffset>
              </wp:positionH>
              <wp:positionV relativeFrom="paragraph">
                <wp:posOffset>391160</wp:posOffset>
              </wp:positionV>
              <wp:extent cx="127000" cy="146050"/>
              <wp:effectExtent l="0" t="0" r="0" b="0"/>
              <wp:wrapSquare wrapText="largest"/>
              <wp:docPr id="6403989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90701" w14:textId="77777777" w:rsidR="003A2DAC" w:rsidRDefault="003A2DA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5525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BD1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0.85pt;margin-top:30.8pt;width:10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" stroked="f">
              <v:fill opacity="0"/>
              <v:textbox inset="0,0,0,0">
                <w:txbxContent>
                  <w:p w14:paraId="52790701" w14:textId="77777777" w:rsidR="003A2DAC" w:rsidRDefault="003A2DA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5525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CD681" w14:textId="77777777" w:rsidR="00770DD6" w:rsidRDefault="00770DD6">
      <w:r>
        <w:separator/>
      </w:r>
    </w:p>
  </w:footnote>
  <w:footnote w:type="continuationSeparator" w:id="0">
    <w:p w14:paraId="70E6EC83" w14:textId="77777777" w:rsidR="00770DD6" w:rsidRDefault="00770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5B3B" w14:textId="5199D7F0" w:rsidR="003A2DAC" w:rsidRDefault="007364C9" w:rsidP="007364C9">
    <w:pPr>
      <w:pStyle w:val="Intestazione"/>
      <w:jc w:val="center"/>
    </w:pPr>
    <w:r>
      <w:rPr>
        <w:noProof/>
      </w:rPr>
      <w:drawing>
        <wp:inline distT="0" distB="0" distL="0" distR="0" wp14:anchorId="1E1EC2F3" wp14:editId="3D03B93B">
          <wp:extent cx="6120130" cy="903605"/>
          <wp:effectExtent l="0" t="0" r="0" b="0"/>
          <wp:docPr id="932225143" name="Immagine 1" descr="Immagine che contiene testo, schermata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225143" name="Immagine 1" descr="Immagine che contiene testo, schermata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lang w:eastAsia="ar-SA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lang w:eastAsia="it-I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-284"/>
        </w:tabs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C4208B7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8" w15:restartNumberingAfterBreak="0">
    <w:nsid w:val="00000009"/>
    <w:multiLevelType w:val="singleLevel"/>
    <w:tmpl w:val="0000000B"/>
    <w:lvl w:ilvl="0">
      <w:start w:val="1"/>
      <w:numFmt w:val="bullet"/>
      <w:lvlText w:val="-"/>
      <w:lvlJc w:val="left"/>
      <w:pPr>
        <w:ind w:left="2880" w:hanging="360"/>
      </w:pPr>
      <w:rPr>
        <w:rFonts w:ascii="Garamond" w:hAnsi="Garamond" w:cs="Garamond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it-IT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7"/>
    <w:lvl w:ilvl="0">
      <w:numFmt w:val="bullet"/>
      <w:lvlText w:val="-"/>
      <w:lvlJc w:val="left"/>
      <w:pPr>
        <w:tabs>
          <w:tab w:val="num" w:pos="0"/>
        </w:tabs>
        <w:ind w:left="77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B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1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15" w15:restartNumberingAfterBreak="0">
    <w:nsid w:val="00561B99"/>
    <w:multiLevelType w:val="hybridMultilevel"/>
    <w:tmpl w:val="D64E0988"/>
    <w:lvl w:ilvl="0" w:tplc="9904C5B8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FD0F00"/>
    <w:multiLevelType w:val="hybridMultilevel"/>
    <w:tmpl w:val="30DEFB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A61579"/>
    <w:multiLevelType w:val="hybridMultilevel"/>
    <w:tmpl w:val="CD78011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4D81271"/>
    <w:multiLevelType w:val="hybridMultilevel"/>
    <w:tmpl w:val="6EC029E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F72D8A"/>
    <w:multiLevelType w:val="hybridMultilevel"/>
    <w:tmpl w:val="AB16D9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6AD43FE"/>
    <w:multiLevelType w:val="hybridMultilevel"/>
    <w:tmpl w:val="4A1206D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7707F49"/>
    <w:multiLevelType w:val="hybridMultilevel"/>
    <w:tmpl w:val="D58E621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7E463B3"/>
    <w:multiLevelType w:val="hybridMultilevel"/>
    <w:tmpl w:val="338026E0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0F01529B"/>
    <w:multiLevelType w:val="hybridMultilevel"/>
    <w:tmpl w:val="B9348D6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01B10F4"/>
    <w:multiLevelType w:val="hybridMultilevel"/>
    <w:tmpl w:val="1222FDD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EA146B"/>
    <w:multiLevelType w:val="hybridMultilevel"/>
    <w:tmpl w:val="27D8FEF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B0230D"/>
    <w:multiLevelType w:val="hybridMultilevel"/>
    <w:tmpl w:val="C252393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130568E1"/>
    <w:multiLevelType w:val="hybridMultilevel"/>
    <w:tmpl w:val="A96C3CC4"/>
    <w:lvl w:ilvl="0" w:tplc="04100019">
      <w:start w:val="1"/>
      <w:numFmt w:val="lowerLetter"/>
      <w:lvlText w:val="%1.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 w15:restartNumberingAfterBreak="0">
    <w:nsid w:val="142D394F"/>
    <w:multiLevelType w:val="hybridMultilevel"/>
    <w:tmpl w:val="A3CC5A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4844453"/>
    <w:multiLevelType w:val="hybridMultilevel"/>
    <w:tmpl w:val="E08AD0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15DC5D25"/>
    <w:multiLevelType w:val="hybridMultilevel"/>
    <w:tmpl w:val="296C93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6D777CF"/>
    <w:multiLevelType w:val="hybridMultilevel"/>
    <w:tmpl w:val="2E6660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17C75BDE"/>
    <w:multiLevelType w:val="hybridMultilevel"/>
    <w:tmpl w:val="3D60094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7E71E2F"/>
    <w:multiLevelType w:val="hybridMultilevel"/>
    <w:tmpl w:val="449CAB98"/>
    <w:lvl w:ilvl="0" w:tplc="A9C2F684">
      <w:start w:val="1"/>
      <w:numFmt w:val="bullet"/>
      <w:lvlText w:val="-"/>
      <w:lvlJc w:val="left"/>
      <w:pPr>
        <w:ind w:left="1514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4" w15:restartNumberingAfterBreak="0">
    <w:nsid w:val="1945265B"/>
    <w:multiLevelType w:val="hybridMultilevel"/>
    <w:tmpl w:val="3F02C25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9AB7B43"/>
    <w:multiLevelType w:val="hybridMultilevel"/>
    <w:tmpl w:val="1FAC518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8C4D49"/>
    <w:multiLevelType w:val="hybridMultilevel"/>
    <w:tmpl w:val="76AAE80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1CEC4BED"/>
    <w:multiLevelType w:val="hybridMultilevel"/>
    <w:tmpl w:val="F2C03F36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1FF078BA"/>
    <w:multiLevelType w:val="hybridMultilevel"/>
    <w:tmpl w:val="7262B6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37610A0"/>
    <w:multiLevelType w:val="hybridMultilevel"/>
    <w:tmpl w:val="D6E4606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240D2CA7"/>
    <w:multiLevelType w:val="hybridMultilevel"/>
    <w:tmpl w:val="7950842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242D1C8A"/>
    <w:multiLevelType w:val="hybridMultilevel"/>
    <w:tmpl w:val="0DE2F3BE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25235E15"/>
    <w:multiLevelType w:val="hybridMultilevel"/>
    <w:tmpl w:val="303CB48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5EB6F20"/>
    <w:multiLevelType w:val="hybridMultilevel"/>
    <w:tmpl w:val="D64E0988"/>
    <w:lvl w:ilvl="0" w:tplc="FFFFFFFF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A95243"/>
    <w:multiLevelType w:val="hybridMultilevel"/>
    <w:tmpl w:val="22BA8E6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1A303F"/>
    <w:multiLevelType w:val="hybridMultilevel"/>
    <w:tmpl w:val="150838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288477F3"/>
    <w:multiLevelType w:val="hybridMultilevel"/>
    <w:tmpl w:val="0FBABE0E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B2F57E8"/>
    <w:multiLevelType w:val="hybridMultilevel"/>
    <w:tmpl w:val="38AA2E0A"/>
    <w:lvl w:ilvl="0" w:tplc="04100017">
      <w:start w:val="1"/>
      <w:numFmt w:val="lowerLetter"/>
      <w:lvlText w:val="%1)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8" w15:restartNumberingAfterBreak="0">
    <w:nsid w:val="2BE64A05"/>
    <w:multiLevelType w:val="hybridMultilevel"/>
    <w:tmpl w:val="DCC6142A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2DE021DB"/>
    <w:multiLevelType w:val="hybridMultilevel"/>
    <w:tmpl w:val="A56481D4"/>
    <w:lvl w:ilvl="0" w:tplc="04100019">
      <w:start w:val="1"/>
      <w:numFmt w:val="lowerLetter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300151CC"/>
    <w:multiLevelType w:val="hybridMultilevel"/>
    <w:tmpl w:val="B15E0678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F3154E"/>
    <w:multiLevelType w:val="hybridMultilevel"/>
    <w:tmpl w:val="012C6A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2" w15:restartNumberingAfterBreak="0">
    <w:nsid w:val="310C50F2"/>
    <w:multiLevelType w:val="hybridMultilevel"/>
    <w:tmpl w:val="270C62F2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1F0078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4A30D2B"/>
    <w:multiLevelType w:val="hybridMultilevel"/>
    <w:tmpl w:val="DCD4554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6C859E7"/>
    <w:multiLevelType w:val="hybridMultilevel"/>
    <w:tmpl w:val="5A0C08C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D322E5"/>
    <w:multiLevelType w:val="hybridMultilevel"/>
    <w:tmpl w:val="A9F8329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EA05D2"/>
    <w:multiLevelType w:val="hybridMultilevel"/>
    <w:tmpl w:val="D0F4A9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8" w15:restartNumberingAfterBreak="0">
    <w:nsid w:val="3B707BBB"/>
    <w:multiLevelType w:val="hybridMultilevel"/>
    <w:tmpl w:val="FC3ACEA8"/>
    <w:lvl w:ilvl="0" w:tplc="04100019">
      <w:start w:val="1"/>
      <w:numFmt w:val="lowerLetter"/>
      <w:lvlText w:val="%1."/>
      <w:lvlJc w:val="left"/>
      <w:pPr>
        <w:ind w:left="2232" w:hanging="360"/>
      </w:pPr>
    </w:lvl>
    <w:lvl w:ilvl="1" w:tplc="04100019" w:tentative="1">
      <w:start w:val="1"/>
      <w:numFmt w:val="lowerLetter"/>
      <w:lvlText w:val="%2."/>
      <w:lvlJc w:val="left"/>
      <w:pPr>
        <w:ind w:left="2952" w:hanging="360"/>
      </w:pPr>
    </w:lvl>
    <w:lvl w:ilvl="2" w:tplc="0410001B" w:tentative="1">
      <w:start w:val="1"/>
      <w:numFmt w:val="lowerRoman"/>
      <w:lvlText w:val="%3."/>
      <w:lvlJc w:val="right"/>
      <w:pPr>
        <w:ind w:left="3672" w:hanging="180"/>
      </w:pPr>
    </w:lvl>
    <w:lvl w:ilvl="3" w:tplc="0410000F" w:tentative="1">
      <w:start w:val="1"/>
      <w:numFmt w:val="decimal"/>
      <w:lvlText w:val="%4."/>
      <w:lvlJc w:val="left"/>
      <w:pPr>
        <w:ind w:left="4392" w:hanging="360"/>
      </w:pPr>
    </w:lvl>
    <w:lvl w:ilvl="4" w:tplc="04100019" w:tentative="1">
      <w:start w:val="1"/>
      <w:numFmt w:val="lowerLetter"/>
      <w:lvlText w:val="%5."/>
      <w:lvlJc w:val="left"/>
      <w:pPr>
        <w:ind w:left="5112" w:hanging="360"/>
      </w:pPr>
    </w:lvl>
    <w:lvl w:ilvl="5" w:tplc="0410001B" w:tentative="1">
      <w:start w:val="1"/>
      <w:numFmt w:val="lowerRoman"/>
      <w:lvlText w:val="%6."/>
      <w:lvlJc w:val="right"/>
      <w:pPr>
        <w:ind w:left="5832" w:hanging="180"/>
      </w:pPr>
    </w:lvl>
    <w:lvl w:ilvl="6" w:tplc="0410000F" w:tentative="1">
      <w:start w:val="1"/>
      <w:numFmt w:val="decimal"/>
      <w:lvlText w:val="%7."/>
      <w:lvlJc w:val="left"/>
      <w:pPr>
        <w:ind w:left="6552" w:hanging="360"/>
      </w:pPr>
    </w:lvl>
    <w:lvl w:ilvl="7" w:tplc="04100019" w:tentative="1">
      <w:start w:val="1"/>
      <w:numFmt w:val="lowerLetter"/>
      <w:lvlText w:val="%8."/>
      <w:lvlJc w:val="left"/>
      <w:pPr>
        <w:ind w:left="7272" w:hanging="360"/>
      </w:pPr>
    </w:lvl>
    <w:lvl w:ilvl="8" w:tplc="0410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59" w15:restartNumberingAfterBreak="0">
    <w:nsid w:val="3C9B4319"/>
    <w:multiLevelType w:val="hybridMultilevel"/>
    <w:tmpl w:val="95FC7CA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3D6C1FF8"/>
    <w:multiLevelType w:val="hybridMultilevel"/>
    <w:tmpl w:val="57DC09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2F56BD8"/>
    <w:multiLevelType w:val="hybridMultilevel"/>
    <w:tmpl w:val="1C100F4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3A01F76"/>
    <w:multiLevelType w:val="hybridMultilevel"/>
    <w:tmpl w:val="673CC77E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3" w15:restartNumberingAfterBreak="0">
    <w:nsid w:val="45DF45C9"/>
    <w:multiLevelType w:val="hybridMultilevel"/>
    <w:tmpl w:val="D9DECE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6074BC5"/>
    <w:multiLevelType w:val="hybridMultilevel"/>
    <w:tmpl w:val="22AECD40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5" w15:restartNumberingAfterBreak="0">
    <w:nsid w:val="47275D63"/>
    <w:multiLevelType w:val="hybridMultilevel"/>
    <w:tmpl w:val="B0B0F1F2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8744F1F"/>
    <w:multiLevelType w:val="hybridMultilevel"/>
    <w:tmpl w:val="A75CEE8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AAF5E74"/>
    <w:multiLevelType w:val="hybridMultilevel"/>
    <w:tmpl w:val="816EB834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054A8B"/>
    <w:multiLevelType w:val="hybridMultilevel"/>
    <w:tmpl w:val="27068820"/>
    <w:lvl w:ilvl="0" w:tplc="F5C05EFA">
      <w:numFmt w:val="bullet"/>
      <w:lvlText w:val="-"/>
      <w:lvlJc w:val="left"/>
      <w:pPr>
        <w:ind w:left="720" w:hanging="360"/>
      </w:pPr>
      <w:rPr>
        <w:rFonts w:ascii="DecimaWE Rg" w:eastAsia="Calibri" w:hAnsi="DecimaWE Rg" w:cs="DecimaWE Rg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D3F1CC1"/>
    <w:multiLevelType w:val="hybridMultilevel"/>
    <w:tmpl w:val="9F80958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EF00523"/>
    <w:multiLevelType w:val="hybridMultilevel"/>
    <w:tmpl w:val="4AAAEAF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FAC51FF"/>
    <w:multiLevelType w:val="hybridMultilevel"/>
    <w:tmpl w:val="CD5A958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09E030F"/>
    <w:multiLevelType w:val="hybridMultilevel"/>
    <w:tmpl w:val="FF38AC60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6343E12"/>
    <w:multiLevelType w:val="hybridMultilevel"/>
    <w:tmpl w:val="0F2691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4" w15:restartNumberingAfterBreak="0">
    <w:nsid w:val="56E55117"/>
    <w:multiLevelType w:val="hybridMultilevel"/>
    <w:tmpl w:val="928EE4E4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5" w15:restartNumberingAfterBreak="0">
    <w:nsid w:val="5A28768C"/>
    <w:multiLevelType w:val="hybridMultilevel"/>
    <w:tmpl w:val="63D4502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5B3A1803"/>
    <w:multiLevelType w:val="hybridMultilevel"/>
    <w:tmpl w:val="CB864CEA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5CF86EDA"/>
    <w:multiLevelType w:val="hybridMultilevel"/>
    <w:tmpl w:val="BCC6902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D861F3B"/>
    <w:multiLevelType w:val="hybridMultilevel"/>
    <w:tmpl w:val="BE22A77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9" w15:restartNumberingAfterBreak="0">
    <w:nsid w:val="5EEE1E95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5F836107"/>
    <w:multiLevelType w:val="hybridMultilevel"/>
    <w:tmpl w:val="2E9C7CA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F9B785A"/>
    <w:multiLevelType w:val="hybridMultilevel"/>
    <w:tmpl w:val="D90ADF44"/>
    <w:lvl w:ilvl="0" w:tplc="773C9F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DD5A4D"/>
    <w:multiLevelType w:val="hybridMultilevel"/>
    <w:tmpl w:val="17768D2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3" w15:restartNumberingAfterBreak="0">
    <w:nsid w:val="61AA0B95"/>
    <w:multiLevelType w:val="hybridMultilevel"/>
    <w:tmpl w:val="1A521630"/>
    <w:lvl w:ilvl="0" w:tplc="DE9468E2">
      <w:start w:val="1"/>
      <w:numFmt w:val="bullet"/>
      <w:lvlText w:val="­"/>
      <w:lvlJc w:val="left"/>
      <w:pPr>
        <w:ind w:left="7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4" w15:restartNumberingAfterBreak="0">
    <w:nsid w:val="63D64EE0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85" w15:restartNumberingAfterBreak="0">
    <w:nsid w:val="675A2BC0"/>
    <w:multiLevelType w:val="hybridMultilevel"/>
    <w:tmpl w:val="1EC48F8C"/>
    <w:lvl w:ilvl="0" w:tplc="DE9468E2">
      <w:start w:val="1"/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677D6EC8"/>
    <w:multiLevelType w:val="hybridMultilevel"/>
    <w:tmpl w:val="9812643A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7" w15:restartNumberingAfterBreak="0">
    <w:nsid w:val="688A51C1"/>
    <w:multiLevelType w:val="hybridMultilevel"/>
    <w:tmpl w:val="60203EF6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8943552"/>
    <w:multiLevelType w:val="hybridMultilevel"/>
    <w:tmpl w:val="884E92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9EF4F04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90" w15:restartNumberingAfterBreak="0">
    <w:nsid w:val="6D5A7611"/>
    <w:multiLevelType w:val="hybridMultilevel"/>
    <w:tmpl w:val="9EC80110"/>
    <w:lvl w:ilvl="0" w:tplc="FFFFFFFF">
      <w:start w:val="1"/>
      <w:numFmt w:val="decimal"/>
      <w:lvlText w:val="%1."/>
      <w:lvlJc w:val="left"/>
      <w:pPr>
        <w:ind w:left="1512" w:hanging="360"/>
      </w:pPr>
    </w:lvl>
    <w:lvl w:ilvl="1" w:tplc="FFFFFFFF">
      <w:start w:val="1"/>
      <w:numFmt w:val="lowerLetter"/>
      <w:lvlText w:val="%2."/>
      <w:lvlJc w:val="left"/>
      <w:pPr>
        <w:ind w:left="223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1" w15:restartNumberingAfterBreak="0">
    <w:nsid w:val="6FB96CF3"/>
    <w:multiLevelType w:val="hybridMultilevel"/>
    <w:tmpl w:val="DF30D7C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FBC3FF8"/>
    <w:multiLevelType w:val="hybridMultilevel"/>
    <w:tmpl w:val="9EC80110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3" w15:restartNumberingAfterBreak="0">
    <w:nsid w:val="704E2F04"/>
    <w:multiLevelType w:val="hybridMultilevel"/>
    <w:tmpl w:val="C6A434D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4" w15:restartNumberingAfterBreak="0">
    <w:nsid w:val="72AA21F0"/>
    <w:multiLevelType w:val="hybridMultilevel"/>
    <w:tmpl w:val="6F826738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30D1799"/>
    <w:multiLevelType w:val="hybridMultilevel"/>
    <w:tmpl w:val="D9FACBF2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6" w15:restartNumberingAfterBreak="0">
    <w:nsid w:val="74675DC0"/>
    <w:multiLevelType w:val="hybridMultilevel"/>
    <w:tmpl w:val="D3D2CADE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4B353AA"/>
    <w:multiLevelType w:val="hybridMultilevel"/>
    <w:tmpl w:val="F272834C"/>
    <w:lvl w:ilvl="0" w:tplc="91BA3952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DDADA48">
      <w:start w:val="1"/>
      <w:numFmt w:val="lowerLetter"/>
      <w:lvlText w:val="%2."/>
      <w:lvlJc w:val="left"/>
      <w:pPr>
        <w:ind w:left="82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76869354">
      <w:numFmt w:val="bullet"/>
      <w:lvlText w:val="•"/>
      <w:lvlJc w:val="left"/>
      <w:pPr>
        <w:ind w:left="1851" w:hanging="425"/>
      </w:pPr>
      <w:rPr>
        <w:rFonts w:hint="default"/>
        <w:lang w:val="it-IT" w:eastAsia="it-IT" w:bidi="it-IT"/>
      </w:rPr>
    </w:lvl>
    <w:lvl w:ilvl="3" w:tplc="7DF807CE">
      <w:numFmt w:val="bullet"/>
      <w:lvlText w:val="•"/>
      <w:lvlJc w:val="left"/>
      <w:pPr>
        <w:ind w:left="2883" w:hanging="425"/>
      </w:pPr>
      <w:rPr>
        <w:rFonts w:hint="default"/>
        <w:lang w:val="it-IT" w:eastAsia="it-IT" w:bidi="it-IT"/>
      </w:rPr>
    </w:lvl>
    <w:lvl w:ilvl="4" w:tplc="C8BEBC44">
      <w:numFmt w:val="bullet"/>
      <w:lvlText w:val="•"/>
      <w:lvlJc w:val="left"/>
      <w:pPr>
        <w:ind w:left="3915" w:hanging="425"/>
      </w:pPr>
      <w:rPr>
        <w:rFonts w:hint="default"/>
        <w:lang w:val="it-IT" w:eastAsia="it-IT" w:bidi="it-IT"/>
      </w:rPr>
    </w:lvl>
    <w:lvl w:ilvl="5" w:tplc="F32A5C64">
      <w:numFmt w:val="bullet"/>
      <w:lvlText w:val="•"/>
      <w:lvlJc w:val="left"/>
      <w:pPr>
        <w:ind w:left="4947" w:hanging="425"/>
      </w:pPr>
      <w:rPr>
        <w:rFonts w:hint="default"/>
        <w:lang w:val="it-IT" w:eastAsia="it-IT" w:bidi="it-IT"/>
      </w:rPr>
    </w:lvl>
    <w:lvl w:ilvl="6" w:tplc="D0EEE8D4">
      <w:numFmt w:val="bullet"/>
      <w:lvlText w:val="•"/>
      <w:lvlJc w:val="left"/>
      <w:pPr>
        <w:ind w:left="5979" w:hanging="425"/>
      </w:pPr>
      <w:rPr>
        <w:rFonts w:hint="default"/>
        <w:lang w:val="it-IT" w:eastAsia="it-IT" w:bidi="it-IT"/>
      </w:rPr>
    </w:lvl>
    <w:lvl w:ilvl="7" w:tplc="CF044534">
      <w:numFmt w:val="bullet"/>
      <w:lvlText w:val="•"/>
      <w:lvlJc w:val="left"/>
      <w:pPr>
        <w:ind w:left="7010" w:hanging="425"/>
      </w:pPr>
      <w:rPr>
        <w:rFonts w:hint="default"/>
        <w:lang w:val="it-IT" w:eastAsia="it-IT" w:bidi="it-IT"/>
      </w:rPr>
    </w:lvl>
    <w:lvl w:ilvl="8" w:tplc="6F4070D0">
      <w:numFmt w:val="bullet"/>
      <w:lvlText w:val="•"/>
      <w:lvlJc w:val="left"/>
      <w:pPr>
        <w:ind w:left="8042" w:hanging="425"/>
      </w:pPr>
      <w:rPr>
        <w:rFonts w:hint="default"/>
        <w:lang w:val="it-IT" w:eastAsia="it-IT" w:bidi="it-IT"/>
      </w:rPr>
    </w:lvl>
  </w:abstractNum>
  <w:abstractNum w:abstractNumId="98" w15:restartNumberingAfterBreak="0">
    <w:nsid w:val="751B6DE5"/>
    <w:multiLevelType w:val="hybridMultilevel"/>
    <w:tmpl w:val="8C2009F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443EFD"/>
    <w:multiLevelType w:val="hybridMultilevel"/>
    <w:tmpl w:val="4CB6614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7D6147F"/>
    <w:multiLevelType w:val="hybridMultilevel"/>
    <w:tmpl w:val="E93A100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EE40C4"/>
    <w:multiLevelType w:val="hybridMultilevel"/>
    <w:tmpl w:val="C70A6908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78936EA3"/>
    <w:multiLevelType w:val="hybridMultilevel"/>
    <w:tmpl w:val="63A4EE7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FC619B1"/>
    <w:multiLevelType w:val="hybridMultilevel"/>
    <w:tmpl w:val="72965D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337294">
    <w:abstractNumId w:val="0"/>
  </w:num>
  <w:num w:numId="2" w16cid:durableId="1276400500">
    <w:abstractNumId w:val="1"/>
  </w:num>
  <w:num w:numId="3" w16cid:durableId="1561138313">
    <w:abstractNumId w:val="2"/>
  </w:num>
  <w:num w:numId="4" w16cid:durableId="579221277">
    <w:abstractNumId w:val="3"/>
  </w:num>
  <w:num w:numId="5" w16cid:durableId="812597599">
    <w:abstractNumId w:val="4"/>
  </w:num>
  <w:num w:numId="6" w16cid:durableId="1801537412">
    <w:abstractNumId w:val="5"/>
  </w:num>
  <w:num w:numId="7" w16cid:durableId="481309269">
    <w:abstractNumId w:val="6"/>
  </w:num>
  <w:num w:numId="8" w16cid:durableId="1974169116">
    <w:abstractNumId w:val="7"/>
  </w:num>
  <w:num w:numId="9" w16cid:durableId="206333022">
    <w:abstractNumId w:val="8"/>
  </w:num>
  <w:num w:numId="10" w16cid:durableId="1958757291">
    <w:abstractNumId w:val="9"/>
  </w:num>
  <w:num w:numId="11" w16cid:durableId="1285312005">
    <w:abstractNumId w:val="10"/>
  </w:num>
  <w:num w:numId="12" w16cid:durableId="1556503825">
    <w:abstractNumId w:val="11"/>
  </w:num>
  <w:num w:numId="13" w16cid:durableId="2135438064">
    <w:abstractNumId w:val="12"/>
  </w:num>
  <w:num w:numId="14" w16cid:durableId="1946032896">
    <w:abstractNumId w:val="13"/>
  </w:num>
  <w:num w:numId="15" w16cid:durableId="1269704899">
    <w:abstractNumId w:val="14"/>
  </w:num>
  <w:num w:numId="16" w16cid:durableId="1834685302">
    <w:abstractNumId w:val="0"/>
  </w:num>
  <w:num w:numId="17" w16cid:durableId="1148015010">
    <w:abstractNumId w:val="0"/>
  </w:num>
  <w:num w:numId="18" w16cid:durableId="1105923117">
    <w:abstractNumId w:val="0"/>
  </w:num>
  <w:num w:numId="19" w16cid:durableId="121311389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974148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471707">
    <w:abstractNumId w:val="88"/>
  </w:num>
  <w:num w:numId="22" w16cid:durableId="1293632329">
    <w:abstractNumId w:val="83"/>
  </w:num>
  <w:num w:numId="23" w16cid:durableId="357698797">
    <w:abstractNumId w:val="96"/>
  </w:num>
  <w:num w:numId="24" w16cid:durableId="541789286">
    <w:abstractNumId w:val="18"/>
  </w:num>
  <w:num w:numId="25" w16cid:durableId="53361771">
    <w:abstractNumId w:val="38"/>
  </w:num>
  <w:num w:numId="26" w16cid:durableId="1700856512">
    <w:abstractNumId w:val="25"/>
  </w:num>
  <w:num w:numId="27" w16cid:durableId="982545785">
    <w:abstractNumId w:val="91"/>
  </w:num>
  <w:num w:numId="28" w16cid:durableId="227956395">
    <w:abstractNumId w:val="99"/>
  </w:num>
  <w:num w:numId="29" w16cid:durableId="438598920">
    <w:abstractNumId w:val="103"/>
  </w:num>
  <w:num w:numId="30" w16cid:durableId="100608345">
    <w:abstractNumId w:val="22"/>
  </w:num>
  <w:num w:numId="31" w16cid:durableId="326517493">
    <w:abstractNumId w:val="48"/>
  </w:num>
  <w:num w:numId="32" w16cid:durableId="753625321">
    <w:abstractNumId w:val="74"/>
  </w:num>
  <w:num w:numId="33" w16cid:durableId="1271932727">
    <w:abstractNumId w:val="50"/>
  </w:num>
  <w:num w:numId="34" w16cid:durableId="751045353">
    <w:abstractNumId w:val="54"/>
  </w:num>
  <w:num w:numId="35" w16cid:durableId="1882783879">
    <w:abstractNumId w:val="44"/>
  </w:num>
  <w:num w:numId="36" w16cid:durableId="1206019688">
    <w:abstractNumId w:val="89"/>
  </w:num>
  <w:num w:numId="37" w16cid:durableId="549654035">
    <w:abstractNumId w:val="84"/>
  </w:num>
  <w:num w:numId="38" w16cid:durableId="986780061">
    <w:abstractNumId w:val="24"/>
  </w:num>
  <w:num w:numId="39" w16cid:durableId="252470816">
    <w:abstractNumId w:val="77"/>
  </w:num>
  <w:num w:numId="40" w16cid:durableId="100416542">
    <w:abstractNumId w:val="71"/>
  </w:num>
  <w:num w:numId="41" w16cid:durableId="85612581">
    <w:abstractNumId w:val="72"/>
  </w:num>
  <w:num w:numId="42" w16cid:durableId="326789332">
    <w:abstractNumId w:val="100"/>
  </w:num>
  <w:num w:numId="43" w16cid:durableId="839929838">
    <w:abstractNumId w:val="37"/>
  </w:num>
  <w:num w:numId="44" w16cid:durableId="74862202">
    <w:abstractNumId w:val="28"/>
  </w:num>
  <w:num w:numId="45" w16cid:durableId="1238243312">
    <w:abstractNumId w:val="97"/>
  </w:num>
  <w:num w:numId="46" w16cid:durableId="167059101">
    <w:abstractNumId w:val="81"/>
  </w:num>
  <w:num w:numId="47" w16cid:durableId="1751735275">
    <w:abstractNumId w:val="85"/>
  </w:num>
  <w:num w:numId="48" w16cid:durableId="979917355">
    <w:abstractNumId w:val="79"/>
  </w:num>
  <w:num w:numId="49" w16cid:durableId="1055280490">
    <w:abstractNumId w:val="63"/>
  </w:num>
  <w:num w:numId="50" w16cid:durableId="97531718">
    <w:abstractNumId w:val="53"/>
  </w:num>
  <w:num w:numId="51" w16cid:durableId="1806772007">
    <w:abstractNumId w:val="51"/>
  </w:num>
  <w:num w:numId="52" w16cid:durableId="1989164314">
    <w:abstractNumId w:val="61"/>
  </w:num>
  <w:num w:numId="53" w16cid:durableId="1311859903">
    <w:abstractNumId w:val="70"/>
  </w:num>
  <w:num w:numId="54" w16cid:durableId="905922575">
    <w:abstractNumId w:val="34"/>
  </w:num>
  <w:num w:numId="55" w16cid:durableId="1333222236">
    <w:abstractNumId w:val="46"/>
  </w:num>
  <w:num w:numId="56" w16cid:durableId="896740394">
    <w:abstractNumId w:val="17"/>
  </w:num>
  <w:num w:numId="57" w16cid:durableId="861087534">
    <w:abstractNumId w:val="76"/>
  </w:num>
  <w:num w:numId="58" w16cid:durableId="355274232">
    <w:abstractNumId w:val="20"/>
  </w:num>
  <w:num w:numId="59" w16cid:durableId="167839810">
    <w:abstractNumId w:val="102"/>
  </w:num>
  <w:num w:numId="60" w16cid:durableId="1687519148">
    <w:abstractNumId w:val="60"/>
  </w:num>
  <w:num w:numId="61" w16cid:durableId="961568507">
    <w:abstractNumId w:val="21"/>
  </w:num>
  <w:num w:numId="62" w16cid:durableId="231042872">
    <w:abstractNumId w:val="30"/>
  </w:num>
  <w:num w:numId="63" w16cid:durableId="910432818">
    <w:abstractNumId w:val="42"/>
  </w:num>
  <w:num w:numId="64" w16cid:durableId="1858735981">
    <w:abstractNumId w:val="94"/>
  </w:num>
  <w:num w:numId="65" w16cid:durableId="1346982021">
    <w:abstractNumId w:val="55"/>
  </w:num>
  <w:num w:numId="66" w16cid:durableId="2098479130">
    <w:abstractNumId w:val="75"/>
  </w:num>
  <w:num w:numId="67" w16cid:durableId="2140148729">
    <w:abstractNumId w:val="92"/>
  </w:num>
  <w:num w:numId="68" w16cid:durableId="635531611">
    <w:abstractNumId w:val="27"/>
  </w:num>
  <w:num w:numId="69" w16cid:durableId="2016690815">
    <w:abstractNumId w:val="49"/>
  </w:num>
  <w:num w:numId="70" w16cid:durableId="133914971">
    <w:abstractNumId w:val="58"/>
  </w:num>
  <w:num w:numId="71" w16cid:durableId="717511258">
    <w:abstractNumId w:val="87"/>
  </w:num>
  <w:num w:numId="72" w16cid:durableId="495196114">
    <w:abstractNumId w:val="32"/>
  </w:num>
  <w:num w:numId="73" w16cid:durableId="263653871">
    <w:abstractNumId w:val="56"/>
  </w:num>
  <w:num w:numId="74" w16cid:durableId="1318992612">
    <w:abstractNumId w:val="98"/>
  </w:num>
  <w:num w:numId="75" w16cid:durableId="56513963">
    <w:abstractNumId w:val="67"/>
  </w:num>
  <w:num w:numId="76" w16cid:durableId="1772969753">
    <w:abstractNumId w:val="35"/>
  </w:num>
  <w:num w:numId="77" w16cid:durableId="886768662">
    <w:abstractNumId w:val="80"/>
  </w:num>
  <w:num w:numId="78" w16cid:durableId="1477063015">
    <w:abstractNumId w:val="101"/>
  </w:num>
  <w:num w:numId="79" w16cid:durableId="1037924091">
    <w:abstractNumId w:val="66"/>
  </w:num>
  <w:num w:numId="80" w16cid:durableId="1886679744">
    <w:abstractNumId w:val="19"/>
  </w:num>
  <w:num w:numId="81" w16cid:durableId="974868588">
    <w:abstractNumId w:val="23"/>
  </w:num>
  <w:num w:numId="82" w16cid:durableId="1353149777">
    <w:abstractNumId w:val="15"/>
  </w:num>
  <w:num w:numId="83" w16cid:durableId="349836568">
    <w:abstractNumId w:val="86"/>
  </w:num>
  <w:num w:numId="84" w16cid:durableId="883640290">
    <w:abstractNumId w:val="95"/>
  </w:num>
  <w:num w:numId="85" w16cid:durableId="1590191400">
    <w:abstractNumId w:val="43"/>
  </w:num>
  <w:num w:numId="86" w16cid:durableId="602230607">
    <w:abstractNumId w:val="64"/>
  </w:num>
  <w:num w:numId="87" w16cid:durableId="345328128">
    <w:abstractNumId w:val="45"/>
  </w:num>
  <w:num w:numId="88" w16cid:durableId="1852136596">
    <w:abstractNumId w:val="73"/>
  </w:num>
  <w:num w:numId="89" w16cid:durableId="1193105792">
    <w:abstractNumId w:val="62"/>
  </w:num>
  <w:num w:numId="90" w16cid:durableId="622421455">
    <w:abstractNumId w:val="29"/>
  </w:num>
  <w:num w:numId="91" w16cid:durableId="934022970">
    <w:abstractNumId w:val="78"/>
  </w:num>
  <w:num w:numId="92" w16cid:durableId="127868703">
    <w:abstractNumId w:val="40"/>
  </w:num>
  <w:num w:numId="93" w16cid:durableId="669331963">
    <w:abstractNumId w:val="31"/>
  </w:num>
  <w:num w:numId="94" w16cid:durableId="14842397">
    <w:abstractNumId w:val="93"/>
  </w:num>
  <w:num w:numId="95" w16cid:durableId="1924142434">
    <w:abstractNumId w:val="33"/>
  </w:num>
  <w:num w:numId="96" w16cid:durableId="736318880">
    <w:abstractNumId w:val="47"/>
  </w:num>
  <w:num w:numId="97" w16cid:durableId="101731734">
    <w:abstractNumId w:val="57"/>
  </w:num>
  <w:num w:numId="98" w16cid:durableId="617878716">
    <w:abstractNumId w:val="26"/>
  </w:num>
  <w:num w:numId="99" w16cid:durableId="583535186">
    <w:abstractNumId w:val="39"/>
  </w:num>
  <w:num w:numId="100" w16cid:durableId="352659553">
    <w:abstractNumId w:val="65"/>
  </w:num>
  <w:num w:numId="101" w16cid:durableId="705451528">
    <w:abstractNumId w:val="59"/>
  </w:num>
  <w:num w:numId="102" w16cid:durableId="332614266">
    <w:abstractNumId w:val="16"/>
  </w:num>
  <w:num w:numId="103" w16cid:durableId="225726438">
    <w:abstractNumId w:val="82"/>
  </w:num>
  <w:num w:numId="104" w16cid:durableId="1355616879">
    <w:abstractNumId w:val="69"/>
  </w:num>
  <w:num w:numId="105" w16cid:durableId="969939352">
    <w:abstractNumId w:val="36"/>
  </w:num>
  <w:num w:numId="106" w16cid:durableId="2006202502">
    <w:abstractNumId w:val="68"/>
  </w:num>
  <w:num w:numId="107" w16cid:durableId="726148756">
    <w:abstractNumId w:val="41"/>
  </w:num>
  <w:num w:numId="108" w16cid:durableId="861672135">
    <w:abstractNumId w:val="90"/>
  </w:num>
  <w:num w:numId="109" w16cid:durableId="436681928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25"/>
    <w:rsid w:val="0000198F"/>
    <w:rsid w:val="0000709C"/>
    <w:rsid w:val="000079A0"/>
    <w:rsid w:val="00010B9C"/>
    <w:rsid w:val="00011FA1"/>
    <w:rsid w:val="00014E55"/>
    <w:rsid w:val="000171B2"/>
    <w:rsid w:val="00031763"/>
    <w:rsid w:val="00032BE5"/>
    <w:rsid w:val="000401B9"/>
    <w:rsid w:val="00042374"/>
    <w:rsid w:val="000434C8"/>
    <w:rsid w:val="00053E8A"/>
    <w:rsid w:val="00060522"/>
    <w:rsid w:val="00060E5B"/>
    <w:rsid w:val="00060EA8"/>
    <w:rsid w:val="000638DD"/>
    <w:rsid w:val="00067A32"/>
    <w:rsid w:val="0009125F"/>
    <w:rsid w:val="00091940"/>
    <w:rsid w:val="00093814"/>
    <w:rsid w:val="000958BF"/>
    <w:rsid w:val="000974FA"/>
    <w:rsid w:val="00097A8A"/>
    <w:rsid w:val="000A0D99"/>
    <w:rsid w:val="000B142E"/>
    <w:rsid w:val="000B670D"/>
    <w:rsid w:val="000C1600"/>
    <w:rsid w:val="000C1FB4"/>
    <w:rsid w:val="000E22D2"/>
    <w:rsid w:val="000E3E75"/>
    <w:rsid w:val="000E4F93"/>
    <w:rsid w:val="000E5C91"/>
    <w:rsid w:val="000E75B9"/>
    <w:rsid w:val="000F0064"/>
    <w:rsid w:val="00100A64"/>
    <w:rsid w:val="001041F0"/>
    <w:rsid w:val="001125EA"/>
    <w:rsid w:val="001133C3"/>
    <w:rsid w:val="001138D8"/>
    <w:rsid w:val="001144AD"/>
    <w:rsid w:val="001144FD"/>
    <w:rsid w:val="001235CD"/>
    <w:rsid w:val="00126421"/>
    <w:rsid w:val="001323B7"/>
    <w:rsid w:val="001425C6"/>
    <w:rsid w:val="001515BB"/>
    <w:rsid w:val="00155257"/>
    <w:rsid w:val="00157C2B"/>
    <w:rsid w:val="001622A0"/>
    <w:rsid w:val="0017028F"/>
    <w:rsid w:val="00171336"/>
    <w:rsid w:val="00173F28"/>
    <w:rsid w:val="0017587B"/>
    <w:rsid w:val="00176919"/>
    <w:rsid w:val="00176E56"/>
    <w:rsid w:val="001771CC"/>
    <w:rsid w:val="00181E49"/>
    <w:rsid w:val="00183A9A"/>
    <w:rsid w:val="0018690C"/>
    <w:rsid w:val="001A07B4"/>
    <w:rsid w:val="001B1579"/>
    <w:rsid w:val="001B273D"/>
    <w:rsid w:val="001C0564"/>
    <w:rsid w:val="001C1055"/>
    <w:rsid w:val="001C1FC7"/>
    <w:rsid w:val="001C6091"/>
    <w:rsid w:val="001C74B9"/>
    <w:rsid w:val="001D13E5"/>
    <w:rsid w:val="001D33B8"/>
    <w:rsid w:val="001E2F7C"/>
    <w:rsid w:val="001F01E1"/>
    <w:rsid w:val="001F03D4"/>
    <w:rsid w:val="0020710D"/>
    <w:rsid w:val="00207856"/>
    <w:rsid w:val="0021196F"/>
    <w:rsid w:val="00213F0D"/>
    <w:rsid w:val="002200A7"/>
    <w:rsid w:val="002225A0"/>
    <w:rsid w:val="002238A5"/>
    <w:rsid w:val="002239FD"/>
    <w:rsid w:val="00236394"/>
    <w:rsid w:val="00236B6B"/>
    <w:rsid w:val="0024004C"/>
    <w:rsid w:val="0025628D"/>
    <w:rsid w:val="0025790E"/>
    <w:rsid w:val="00260123"/>
    <w:rsid w:val="0026582D"/>
    <w:rsid w:val="00270932"/>
    <w:rsid w:val="002718D3"/>
    <w:rsid w:val="00272EEF"/>
    <w:rsid w:val="00274C54"/>
    <w:rsid w:val="00274CEC"/>
    <w:rsid w:val="002803A1"/>
    <w:rsid w:val="00280E52"/>
    <w:rsid w:val="0028292A"/>
    <w:rsid w:val="00282E6F"/>
    <w:rsid w:val="00285313"/>
    <w:rsid w:val="00286F35"/>
    <w:rsid w:val="00294E57"/>
    <w:rsid w:val="00294E9B"/>
    <w:rsid w:val="00295E8E"/>
    <w:rsid w:val="0029724E"/>
    <w:rsid w:val="002976CA"/>
    <w:rsid w:val="002977E4"/>
    <w:rsid w:val="002A1932"/>
    <w:rsid w:val="002A7FB6"/>
    <w:rsid w:val="002B16FD"/>
    <w:rsid w:val="002B6F2F"/>
    <w:rsid w:val="002B7F9B"/>
    <w:rsid w:val="002C4FE0"/>
    <w:rsid w:val="002C7537"/>
    <w:rsid w:val="002E1131"/>
    <w:rsid w:val="002E2370"/>
    <w:rsid w:val="002E27EF"/>
    <w:rsid w:val="002E6E79"/>
    <w:rsid w:val="002F1850"/>
    <w:rsid w:val="002F6C3D"/>
    <w:rsid w:val="00300FD5"/>
    <w:rsid w:val="0030566F"/>
    <w:rsid w:val="00310BAC"/>
    <w:rsid w:val="00311FBA"/>
    <w:rsid w:val="00315816"/>
    <w:rsid w:val="00334E8C"/>
    <w:rsid w:val="00360C9E"/>
    <w:rsid w:val="0036477C"/>
    <w:rsid w:val="00365CD2"/>
    <w:rsid w:val="0037051D"/>
    <w:rsid w:val="00370A9E"/>
    <w:rsid w:val="00372FE5"/>
    <w:rsid w:val="00380198"/>
    <w:rsid w:val="003819BA"/>
    <w:rsid w:val="003845ED"/>
    <w:rsid w:val="0038476B"/>
    <w:rsid w:val="00397D70"/>
    <w:rsid w:val="003A2DAC"/>
    <w:rsid w:val="003B074D"/>
    <w:rsid w:val="003B38ED"/>
    <w:rsid w:val="003B4DC3"/>
    <w:rsid w:val="003C713A"/>
    <w:rsid w:val="003C72A1"/>
    <w:rsid w:val="003D4AE4"/>
    <w:rsid w:val="003E01FF"/>
    <w:rsid w:val="003E20A8"/>
    <w:rsid w:val="003E2C3A"/>
    <w:rsid w:val="003F416A"/>
    <w:rsid w:val="003F724B"/>
    <w:rsid w:val="003F794D"/>
    <w:rsid w:val="00402254"/>
    <w:rsid w:val="00402D7E"/>
    <w:rsid w:val="004038CE"/>
    <w:rsid w:val="00404939"/>
    <w:rsid w:val="0041445D"/>
    <w:rsid w:val="00422789"/>
    <w:rsid w:val="004257CD"/>
    <w:rsid w:val="00434DBC"/>
    <w:rsid w:val="00441972"/>
    <w:rsid w:val="00443EA2"/>
    <w:rsid w:val="00447350"/>
    <w:rsid w:val="00452762"/>
    <w:rsid w:val="00453186"/>
    <w:rsid w:val="0045352F"/>
    <w:rsid w:val="00456556"/>
    <w:rsid w:val="00457772"/>
    <w:rsid w:val="00461052"/>
    <w:rsid w:val="004649AA"/>
    <w:rsid w:val="004655BE"/>
    <w:rsid w:val="004905D8"/>
    <w:rsid w:val="00497F00"/>
    <w:rsid w:val="004A4BF7"/>
    <w:rsid w:val="004C0E6E"/>
    <w:rsid w:val="004C3E80"/>
    <w:rsid w:val="004C4966"/>
    <w:rsid w:val="004D7DD9"/>
    <w:rsid w:val="004E216E"/>
    <w:rsid w:val="004E2C65"/>
    <w:rsid w:val="004E2F17"/>
    <w:rsid w:val="004E4B47"/>
    <w:rsid w:val="004E523A"/>
    <w:rsid w:val="004E79F3"/>
    <w:rsid w:val="004F55F1"/>
    <w:rsid w:val="004F63D0"/>
    <w:rsid w:val="005140A8"/>
    <w:rsid w:val="00515D95"/>
    <w:rsid w:val="00522600"/>
    <w:rsid w:val="00524202"/>
    <w:rsid w:val="0053541E"/>
    <w:rsid w:val="0054197A"/>
    <w:rsid w:val="00541B57"/>
    <w:rsid w:val="0054432F"/>
    <w:rsid w:val="0055485F"/>
    <w:rsid w:val="00556E89"/>
    <w:rsid w:val="005571A3"/>
    <w:rsid w:val="0056078D"/>
    <w:rsid w:val="00560D43"/>
    <w:rsid w:val="00563D55"/>
    <w:rsid w:val="00570065"/>
    <w:rsid w:val="00570EF3"/>
    <w:rsid w:val="005854C5"/>
    <w:rsid w:val="005870E9"/>
    <w:rsid w:val="00595887"/>
    <w:rsid w:val="00595A58"/>
    <w:rsid w:val="005964F3"/>
    <w:rsid w:val="005B0AF3"/>
    <w:rsid w:val="005B16DD"/>
    <w:rsid w:val="005B6F4B"/>
    <w:rsid w:val="005E0DF1"/>
    <w:rsid w:val="005E633C"/>
    <w:rsid w:val="005E746A"/>
    <w:rsid w:val="005F022C"/>
    <w:rsid w:val="005F090B"/>
    <w:rsid w:val="005F2306"/>
    <w:rsid w:val="005F3302"/>
    <w:rsid w:val="00601338"/>
    <w:rsid w:val="0061344C"/>
    <w:rsid w:val="006154E5"/>
    <w:rsid w:val="0062267A"/>
    <w:rsid w:val="00624B6F"/>
    <w:rsid w:val="00625CB9"/>
    <w:rsid w:val="00626EDC"/>
    <w:rsid w:val="00627FBC"/>
    <w:rsid w:val="00643933"/>
    <w:rsid w:val="00650C33"/>
    <w:rsid w:val="0065577E"/>
    <w:rsid w:val="00665E65"/>
    <w:rsid w:val="00677D01"/>
    <w:rsid w:val="00681D84"/>
    <w:rsid w:val="00682E72"/>
    <w:rsid w:val="0068587E"/>
    <w:rsid w:val="00686269"/>
    <w:rsid w:val="006A127F"/>
    <w:rsid w:val="006A3435"/>
    <w:rsid w:val="006B190D"/>
    <w:rsid w:val="006B45DF"/>
    <w:rsid w:val="006B4601"/>
    <w:rsid w:val="006B4BC0"/>
    <w:rsid w:val="006C1204"/>
    <w:rsid w:val="006D1DD1"/>
    <w:rsid w:val="006D2925"/>
    <w:rsid w:val="006D4061"/>
    <w:rsid w:val="006D54C2"/>
    <w:rsid w:val="006E5DC4"/>
    <w:rsid w:val="006E7EB5"/>
    <w:rsid w:val="006F70C1"/>
    <w:rsid w:val="006F7138"/>
    <w:rsid w:val="007074C0"/>
    <w:rsid w:val="007105A2"/>
    <w:rsid w:val="007117D2"/>
    <w:rsid w:val="00711D23"/>
    <w:rsid w:val="00714952"/>
    <w:rsid w:val="007214AD"/>
    <w:rsid w:val="00724D56"/>
    <w:rsid w:val="00734E1B"/>
    <w:rsid w:val="00736304"/>
    <w:rsid w:val="007364C9"/>
    <w:rsid w:val="00737BAF"/>
    <w:rsid w:val="00745A16"/>
    <w:rsid w:val="00751803"/>
    <w:rsid w:val="00751FC2"/>
    <w:rsid w:val="0075521F"/>
    <w:rsid w:val="00761B69"/>
    <w:rsid w:val="007656A2"/>
    <w:rsid w:val="00770DD6"/>
    <w:rsid w:val="00773AD5"/>
    <w:rsid w:val="0079452E"/>
    <w:rsid w:val="007A4444"/>
    <w:rsid w:val="007A4D17"/>
    <w:rsid w:val="007A6422"/>
    <w:rsid w:val="007C0E3A"/>
    <w:rsid w:val="007C70BC"/>
    <w:rsid w:val="007D158A"/>
    <w:rsid w:val="007E4D5F"/>
    <w:rsid w:val="007E5581"/>
    <w:rsid w:val="007E77EC"/>
    <w:rsid w:val="007F565A"/>
    <w:rsid w:val="007F6904"/>
    <w:rsid w:val="007F78C9"/>
    <w:rsid w:val="007F7B35"/>
    <w:rsid w:val="00800A8F"/>
    <w:rsid w:val="00802A43"/>
    <w:rsid w:val="00804865"/>
    <w:rsid w:val="00816689"/>
    <w:rsid w:val="00817591"/>
    <w:rsid w:val="00822FA0"/>
    <w:rsid w:val="00823422"/>
    <w:rsid w:val="00827ABE"/>
    <w:rsid w:val="00827B16"/>
    <w:rsid w:val="008317AB"/>
    <w:rsid w:val="008330EC"/>
    <w:rsid w:val="00841362"/>
    <w:rsid w:val="008445E0"/>
    <w:rsid w:val="0084639C"/>
    <w:rsid w:val="00850E15"/>
    <w:rsid w:val="00851F2F"/>
    <w:rsid w:val="00854657"/>
    <w:rsid w:val="00856735"/>
    <w:rsid w:val="00862A59"/>
    <w:rsid w:val="008711CD"/>
    <w:rsid w:val="00871BBC"/>
    <w:rsid w:val="0087585E"/>
    <w:rsid w:val="008759C8"/>
    <w:rsid w:val="0089157E"/>
    <w:rsid w:val="00895917"/>
    <w:rsid w:val="008960EB"/>
    <w:rsid w:val="0089685F"/>
    <w:rsid w:val="008A31D2"/>
    <w:rsid w:val="008A7191"/>
    <w:rsid w:val="008B2768"/>
    <w:rsid w:val="008B4C4B"/>
    <w:rsid w:val="008B5C22"/>
    <w:rsid w:val="008C2246"/>
    <w:rsid w:val="008C6133"/>
    <w:rsid w:val="008C6312"/>
    <w:rsid w:val="008C78CA"/>
    <w:rsid w:val="008D0AB1"/>
    <w:rsid w:val="008E1993"/>
    <w:rsid w:val="008E19F7"/>
    <w:rsid w:val="008E4043"/>
    <w:rsid w:val="008E6A69"/>
    <w:rsid w:val="008F0994"/>
    <w:rsid w:val="008F5B1F"/>
    <w:rsid w:val="008F5D61"/>
    <w:rsid w:val="008F6B3B"/>
    <w:rsid w:val="008F6FE2"/>
    <w:rsid w:val="00910A07"/>
    <w:rsid w:val="0091643F"/>
    <w:rsid w:val="009212A7"/>
    <w:rsid w:val="009224D8"/>
    <w:rsid w:val="009255DD"/>
    <w:rsid w:val="00940D84"/>
    <w:rsid w:val="00947A03"/>
    <w:rsid w:val="009540D0"/>
    <w:rsid w:val="00960E55"/>
    <w:rsid w:val="0096197D"/>
    <w:rsid w:val="00961B87"/>
    <w:rsid w:val="00970BA9"/>
    <w:rsid w:val="00972FAC"/>
    <w:rsid w:val="00976920"/>
    <w:rsid w:val="009771F0"/>
    <w:rsid w:val="00980596"/>
    <w:rsid w:val="00995F48"/>
    <w:rsid w:val="009A046C"/>
    <w:rsid w:val="009A3DBA"/>
    <w:rsid w:val="009A4CE3"/>
    <w:rsid w:val="009B0191"/>
    <w:rsid w:val="009B49E7"/>
    <w:rsid w:val="009B5EF0"/>
    <w:rsid w:val="009B64C0"/>
    <w:rsid w:val="009C1295"/>
    <w:rsid w:val="009C4C95"/>
    <w:rsid w:val="009D14BF"/>
    <w:rsid w:val="009D4095"/>
    <w:rsid w:val="009E66BA"/>
    <w:rsid w:val="009F6835"/>
    <w:rsid w:val="009F75CC"/>
    <w:rsid w:val="00A00A4E"/>
    <w:rsid w:val="00A0274F"/>
    <w:rsid w:val="00A0338D"/>
    <w:rsid w:val="00A039D7"/>
    <w:rsid w:val="00A05AF5"/>
    <w:rsid w:val="00A06DAE"/>
    <w:rsid w:val="00A112AB"/>
    <w:rsid w:val="00A243D8"/>
    <w:rsid w:val="00A309E5"/>
    <w:rsid w:val="00A370FF"/>
    <w:rsid w:val="00A37B6C"/>
    <w:rsid w:val="00A407A6"/>
    <w:rsid w:val="00A40CB0"/>
    <w:rsid w:val="00A42C3C"/>
    <w:rsid w:val="00A45EAE"/>
    <w:rsid w:val="00A47880"/>
    <w:rsid w:val="00A47C50"/>
    <w:rsid w:val="00A57384"/>
    <w:rsid w:val="00A5769E"/>
    <w:rsid w:val="00A608BE"/>
    <w:rsid w:val="00A610C6"/>
    <w:rsid w:val="00A6436D"/>
    <w:rsid w:val="00A65BBC"/>
    <w:rsid w:val="00A71ED1"/>
    <w:rsid w:val="00A7374F"/>
    <w:rsid w:val="00A767CE"/>
    <w:rsid w:val="00A77657"/>
    <w:rsid w:val="00A82C8B"/>
    <w:rsid w:val="00A901C5"/>
    <w:rsid w:val="00AA1A59"/>
    <w:rsid w:val="00AA2FC0"/>
    <w:rsid w:val="00AA440F"/>
    <w:rsid w:val="00AA523B"/>
    <w:rsid w:val="00AB0297"/>
    <w:rsid w:val="00AB2E1D"/>
    <w:rsid w:val="00AB6788"/>
    <w:rsid w:val="00AB6D2F"/>
    <w:rsid w:val="00AB7B8A"/>
    <w:rsid w:val="00AC3718"/>
    <w:rsid w:val="00AC43F1"/>
    <w:rsid w:val="00AD54BE"/>
    <w:rsid w:val="00AE087E"/>
    <w:rsid w:val="00AF15AE"/>
    <w:rsid w:val="00B012B5"/>
    <w:rsid w:val="00B01850"/>
    <w:rsid w:val="00B06B3A"/>
    <w:rsid w:val="00B13D24"/>
    <w:rsid w:val="00B15F87"/>
    <w:rsid w:val="00B20165"/>
    <w:rsid w:val="00B20E5B"/>
    <w:rsid w:val="00B25AE5"/>
    <w:rsid w:val="00B33880"/>
    <w:rsid w:val="00B33895"/>
    <w:rsid w:val="00B364EF"/>
    <w:rsid w:val="00B37D88"/>
    <w:rsid w:val="00B4428E"/>
    <w:rsid w:val="00B4583F"/>
    <w:rsid w:val="00B521D3"/>
    <w:rsid w:val="00B54594"/>
    <w:rsid w:val="00B57342"/>
    <w:rsid w:val="00B625ED"/>
    <w:rsid w:val="00B62866"/>
    <w:rsid w:val="00B63394"/>
    <w:rsid w:val="00B650A7"/>
    <w:rsid w:val="00B658AB"/>
    <w:rsid w:val="00B748B8"/>
    <w:rsid w:val="00B80D57"/>
    <w:rsid w:val="00B84CBF"/>
    <w:rsid w:val="00B852C2"/>
    <w:rsid w:val="00BA0D03"/>
    <w:rsid w:val="00BA16D3"/>
    <w:rsid w:val="00BC1A69"/>
    <w:rsid w:val="00BC3610"/>
    <w:rsid w:val="00BC78EB"/>
    <w:rsid w:val="00BD1C9E"/>
    <w:rsid w:val="00BD21E1"/>
    <w:rsid w:val="00BD2D45"/>
    <w:rsid w:val="00BD7B76"/>
    <w:rsid w:val="00BE2853"/>
    <w:rsid w:val="00BE5942"/>
    <w:rsid w:val="00BE7758"/>
    <w:rsid w:val="00BF1566"/>
    <w:rsid w:val="00C02D8B"/>
    <w:rsid w:val="00C0676F"/>
    <w:rsid w:val="00C1286B"/>
    <w:rsid w:val="00C13320"/>
    <w:rsid w:val="00C145BF"/>
    <w:rsid w:val="00C32A76"/>
    <w:rsid w:val="00C361F5"/>
    <w:rsid w:val="00C41164"/>
    <w:rsid w:val="00C4327B"/>
    <w:rsid w:val="00C43775"/>
    <w:rsid w:val="00C46266"/>
    <w:rsid w:val="00C561C3"/>
    <w:rsid w:val="00C61763"/>
    <w:rsid w:val="00C6210E"/>
    <w:rsid w:val="00C95E12"/>
    <w:rsid w:val="00C95F63"/>
    <w:rsid w:val="00C978FA"/>
    <w:rsid w:val="00CA3D52"/>
    <w:rsid w:val="00CA65F8"/>
    <w:rsid w:val="00CB0EE9"/>
    <w:rsid w:val="00CB6DF9"/>
    <w:rsid w:val="00CC0BA1"/>
    <w:rsid w:val="00CC1867"/>
    <w:rsid w:val="00CC3A0C"/>
    <w:rsid w:val="00CC662C"/>
    <w:rsid w:val="00CD1E42"/>
    <w:rsid w:val="00CD5EBE"/>
    <w:rsid w:val="00CE125C"/>
    <w:rsid w:val="00CE15B3"/>
    <w:rsid w:val="00CE4CC0"/>
    <w:rsid w:val="00CE533E"/>
    <w:rsid w:val="00CF0FAC"/>
    <w:rsid w:val="00CF4647"/>
    <w:rsid w:val="00CF6EAA"/>
    <w:rsid w:val="00D00328"/>
    <w:rsid w:val="00D07147"/>
    <w:rsid w:val="00D16148"/>
    <w:rsid w:val="00D17D6A"/>
    <w:rsid w:val="00D20C77"/>
    <w:rsid w:val="00D21A7F"/>
    <w:rsid w:val="00D24806"/>
    <w:rsid w:val="00D25DDD"/>
    <w:rsid w:val="00D26DBF"/>
    <w:rsid w:val="00D32C8A"/>
    <w:rsid w:val="00D34113"/>
    <w:rsid w:val="00D36E1A"/>
    <w:rsid w:val="00D44A20"/>
    <w:rsid w:val="00D52D51"/>
    <w:rsid w:val="00D52EB0"/>
    <w:rsid w:val="00D66850"/>
    <w:rsid w:val="00D67CE8"/>
    <w:rsid w:val="00D72E86"/>
    <w:rsid w:val="00D87BF6"/>
    <w:rsid w:val="00D97E61"/>
    <w:rsid w:val="00DA1B2C"/>
    <w:rsid w:val="00DA2CA8"/>
    <w:rsid w:val="00DA6B26"/>
    <w:rsid w:val="00DA7D70"/>
    <w:rsid w:val="00DB08C8"/>
    <w:rsid w:val="00DB1C3A"/>
    <w:rsid w:val="00DB34A2"/>
    <w:rsid w:val="00DB7941"/>
    <w:rsid w:val="00DC2F0E"/>
    <w:rsid w:val="00DC5665"/>
    <w:rsid w:val="00DC5B92"/>
    <w:rsid w:val="00DC7B12"/>
    <w:rsid w:val="00DD26DC"/>
    <w:rsid w:val="00DD6F8D"/>
    <w:rsid w:val="00DE7A24"/>
    <w:rsid w:val="00E06154"/>
    <w:rsid w:val="00E06746"/>
    <w:rsid w:val="00E11EE5"/>
    <w:rsid w:val="00E12002"/>
    <w:rsid w:val="00E151BF"/>
    <w:rsid w:val="00E15AEE"/>
    <w:rsid w:val="00E16C5B"/>
    <w:rsid w:val="00E23B4D"/>
    <w:rsid w:val="00E24A7C"/>
    <w:rsid w:val="00E273DC"/>
    <w:rsid w:val="00E32447"/>
    <w:rsid w:val="00E46176"/>
    <w:rsid w:val="00E474C9"/>
    <w:rsid w:val="00E51EAC"/>
    <w:rsid w:val="00E56030"/>
    <w:rsid w:val="00E61BC3"/>
    <w:rsid w:val="00E655F7"/>
    <w:rsid w:val="00E71588"/>
    <w:rsid w:val="00E75C3E"/>
    <w:rsid w:val="00E812AA"/>
    <w:rsid w:val="00E823E4"/>
    <w:rsid w:val="00E83412"/>
    <w:rsid w:val="00E84599"/>
    <w:rsid w:val="00E92DF1"/>
    <w:rsid w:val="00E96E3A"/>
    <w:rsid w:val="00E97664"/>
    <w:rsid w:val="00EA16AC"/>
    <w:rsid w:val="00EB3B84"/>
    <w:rsid w:val="00EB4376"/>
    <w:rsid w:val="00EC6BD1"/>
    <w:rsid w:val="00ED0E2D"/>
    <w:rsid w:val="00ED2967"/>
    <w:rsid w:val="00ED2DA7"/>
    <w:rsid w:val="00ED3524"/>
    <w:rsid w:val="00ED674C"/>
    <w:rsid w:val="00EE5A21"/>
    <w:rsid w:val="00EF625C"/>
    <w:rsid w:val="00EF62FD"/>
    <w:rsid w:val="00EF6A8E"/>
    <w:rsid w:val="00F01DE3"/>
    <w:rsid w:val="00F04793"/>
    <w:rsid w:val="00F12FFB"/>
    <w:rsid w:val="00F15683"/>
    <w:rsid w:val="00F21146"/>
    <w:rsid w:val="00F2596F"/>
    <w:rsid w:val="00F36544"/>
    <w:rsid w:val="00F43D09"/>
    <w:rsid w:val="00F45018"/>
    <w:rsid w:val="00F4636A"/>
    <w:rsid w:val="00F641E2"/>
    <w:rsid w:val="00F64C8A"/>
    <w:rsid w:val="00F6759F"/>
    <w:rsid w:val="00F72BE9"/>
    <w:rsid w:val="00F74C05"/>
    <w:rsid w:val="00F82266"/>
    <w:rsid w:val="00F8231E"/>
    <w:rsid w:val="00F823CA"/>
    <w:rsid w:val="00F82C8B"/>
    <w:rsid w:val="00F96EEF"/>
    <w:rsid w:val="00FA0B6E"/>
    <w:rsid w:val="00FA2C43"/>
    <w:rsid w:val="00FB2937"/>
    <w:rsid w:val="00FC4056"/>
    <w:rsid w:val="00FC6203"/>
    <w:rsid w:val="00FC7942"/>
    <w:rsid w:val="00FC7B00"/>
    <w:rsid w:val="00FD42AE"/>
    <w:rsid w:val="00FD6D5D"/>
    <w:rsid w:val="00FE2589"/>
    <w:rsid w:val="00FE41AF"/>
    <w:rsid w:val="00FE7800"/>
    <w:rsid w:val="00FF2F08"/>
    <w:rsid w:val="00FF4A34"/>
    <w:rsid w:val="00FF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096CC3"/>
  <w15:docId w15:val="{A2A37433-4FA5-498F-8705-1A19E08E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AF5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A05AF5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rsid w:val="00A0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05AF5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A05AF5"/>
    <w:pPr>
      <w:keepNext/>
      <w:spacing w:before="120"/>
      <w:jc w:val="both"/>
      <w:outlineLvl w:val="3"/>
    </w:pPr>
    <w:rPr>
      <w:rFonts w:ascii="Arial" w:hAnsi="Arial" w:cs="Arial"/>
      <w:b/>
      <w:i/>
      <w:sz w:val="24"/>
    </w:rPr>
  </w:style>
  <w:style w:type="paragraph" w:styleId="Titolo5">
    <w:name w:val="heading 5"/>
    <w:basedOn w:val="Normale"/>
    <w:next w:val="Normale"/>
    <w:qFormat/>
    <w:rsid w:val="00A05AF5"/>
    <w:pPr>
      <w:keepNext/>
      <w:spacing w:before="120"/>
      <w:jc w:val="both"/>
      <w:outlineLvl w:val="4"/>
    </w:pPr>
    <w:rPr>
      <w:rFonts w:ascii="Arial" w:hAnsi="Arial" w:cs="Arial"/>
      <w:b/>
      <w:i/>
      <w:sz w:val="24"/>
    </w:rPr>
  </w:style>
  <w:style w:type="paragraph" w:styleId="Titolo7">
    <w:name w:val="heading 7"/>
    <w:basedOn w:val="Normale"/>
    <w:next w:val="Normale"/>
    <w:qFormat/>
    <w:rsid w:val="00A05AF5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05AF5"/>
  </w:style>
  <w:style w:type="character" w:customStyle="1" w:styleId="WW8Num1z1">
    <w:name w:val="WW8Num1z1"/>
    <w:rsid w:val="00A05AF5"/>
  </w:style>
  <w:style w:type="character" w:customStyle="1" w:styleId="WW8Num1z2">
    <w:name w:val="WW8Num1z2"/>
    <w:rsid w:val="00A05AF5"/>
  </w:style>
  <w:style w:type="character" w:customStyle="1" w:styleId="WW8Num1z3">
    <w:name w:val="WW8Num1z3"/>
    <w:rsid w:val="00A05AF5"/>
  </w:style>
  <w:style w:type="character" w:customStyle="1" w:styleId="WW8Num1z4">
    <w:name w:val="WW8Num1z4"/>
    <w:rsid w:val="00A05AF5"/>
  </w:style>
  <w:style w:type="character" w:customStyle="1" w:styleId="WW8Num1z5">
    <w:name w:val="WW8Num1z5"/>
    <w:rsid w:val="00A05AF5"/>
  </w:style>
  <w:style w:type="character" w:customStyle="1" w:styleId="WW8Num1z6">
    <w:name w:val="WW8Num1z6"/>
    <w:rsid w:val="00A05AF5"/>
  </w:style>
  <w:style w:type="character" w:customStyle="1" w:styleId="WW8Num1z7">
    <w:name w:val="WW8Num1z7"/>
    <w:rsid w:val="00A05AF5"/>
  </w:style>
  <w:style w:type="character" w:customStyle="1" w:styleId="WW8Num1z8">
    <w:name w:val="WW8Num1z8"/>
    <w:rsid w:val="00A05AF5"/>
  </w:style>
  <w:style w:type="character" w:customStyle="1" w:styleId="WW8Num2z0">
    <w:name w:val="WW8Num2z0"/>
    <w:rsid w:val="00A05AF5"/>
    <w:rPr>
      <w:rFonts w:ascii="Times New Roman" w:hAnsi="Times New Roman" w:cs="Times New Roman"/>
      <w:color w:val="auto"/>
    </w:rPr>
  </w:style>
  <w:style w:type="character" w:customStyle="1" w:styleId="WW8Num3z0">
    <w:name w:val="WW8Num3z0"/>
    <w:rsid w:val="00A05AF5"/>
  </w:style>
  <w:style w:type="character" w:customStyle="1" w:styleId="WW8Num4z0">
    <w:name w:val="WW8Num4z0"/>
    <w:rsid w:val="00A05AF5"/>
    <w:rPr>
      <w:rFonts w:ascii="Garamond" w:hAnsi="Garamond" w:cs="Garamond"/>
    </w:rPr>
  </w:style>
  <w:style w:type="character" w:customStyle="1" w:styleId="WW8Num5z0">
    <w:name w:val="WW8Num5z0"/>
    <w:rsid w:val="00A05AF5"/>
  </w:style>
  <w:style w:type="character" w:customStyle="1" w:styleId="WW8Num6z0">
    <w:name w:val="WW8Num6z0"/>
    <w:rsid w:val="00A05AF5"/>
    <w:rPr>
      <w:b w:val="0"/>
      <w:i w:val="0"/>
    </w:rPr>
  </w:style>
  <w:style w:type="character" w:customStyle="1" w:styleId="WW8Num7z0">
    <w:name w:val="WW8Num7z0"/>
    <w:rsid w:val="00A05AF5"/>
    <w:rPr>
      <w:rFonts w:ascii="Symbol" w:eastAsia="Times New Roman" w:hAnsi="Symbol" w:cs="Symbol" w:hint="default"/>
      <w:sz w:val="22"/>
      <w:lang w:eastAsia="ar-SA"/>
    </w:rPr>
  </w:style>
  <w:style w:type="character" w:customStyle="1" w:styleId="WW8Num7z1">
    <w:name w:val="WW8Num7z1"/>
    <w:rsid w:val="00A05AF5"/>
    <w:rPr>
      <w:rFonts w:ascii="Courier New" w:hAnsi="Courier New" w:cs="Courier New" w:hint="default"/>
    </w:rPr>
  </w:style>
  <w:style w:type="character" w:customStyle="1" w:styleId="WW8Num7z2">
    <w:name w:val="WW8Num7z2"/>
    <w:rsid w:val="00A05AF5"/>
    <w:rPr>
      <w:rFonts w:ascii="Wingdings" w:hAnsi="Wingdings" w:cs="Wingdings" w:hint="default"/>
    </w:rPr>
  </w:style>
  <w:style w:type="character" w:customStyle="1" w:styleId="WW8Num8z0">
    <w:name w:val="WW8Num8z0"/>
    <w:rsid w:val="00A05AF5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sid w:val="00A05AF5"/>
    <w:rPr>
      <w:rFonts w:ascii="Courier New" w:hAnsi="Courier New" w:cs="Courier New" w:hint="default"/>
    </w:rPr>
  </w:style>
  <w:style w:type="character" w:customStyle="1" w:styleId="WW8Num8z2">
    <w:name w:val="WW8Num8z2"/>
    <w:rsid w:val="00A05AF5"/>
    <w:rPr>
      <w:rFonts w:ascii="Wingdings" w:hAnsi="Wingdings" w:cs="Wingdings" w:hint="default"/>
    </w:rPr>
  </w:style>
  <w:style w:type="character" w:customStyle="1" w:styleId="WW8Num8z3">
    <w:name w:val="WW8Num8z3"/>
    <w:rsid w:val="00A05AF5"/>
    <w:rPr>
      <w:rFonts w:ascii="Symbol" w:hAnsi="Symbol" w:cs="Symbol" w:hint="default"/>
    </w:rPr>
  </w:style>
  <w:style w:type="character" w:customStyle="1" w:styleId="WW8Num9z0">
    <w:name w:val="WW8Num9z0"/>
    <w:rsid w:val="00A05AF5"/>
    <w:rPr>
      <w:rFonts w:ascii="Garamond" w:hAnsi="Garamond" w:cs="Garamond" w:hint="default"/>
      <w:b w:val="0"/>
      <w:bCs w:val="0"/>
      <w:i w:val="0"/>
      <w:iCs w:val="0"/>
      <w:strike w:val="0"/>
      <w:dstrike w:val="0"/>
      <w:sz w:val="24"/>
      <w:szCs w:val="24"/>
      <w:u w:val="none"/>
      <w:lang w:eastAsia="it-IT"/>
    </w:rPr>
  </w:style>
  <w:style w:type="character" w:customStyle="1" w:styleId="WW8Num9z1">
    <w:name w:val="WW8Num9z1"/>
    <w:rsid w:val="00A05AF5"/>
    <w:rPr>
      <w:rFonts w:ascii="Courier New" w:hAnsi="Courier New" w:cs="Courier New" w:hint="default"/>
    </w:rPr>
  </w:style>
  <w:style w:type="character" w:customStyle="1" w:styleId="WW8Num9z2">
    <w:name w:val="WW8Num9z2"/>
    <w:rsid w:val="00A05AF5"/>
    <w:rPr>
      <w:rFonts w:ascii="Wingdings" w:hAnsi="Wingdings" w:cs="Wingdings" w:hint="default"/>
    </w:rPr>
  </w:style>
  <w:style w:type="character" w:customStyle="1" w:styleId="WW8Num9z3">
    <w:name w:val="WW8Num9z3"/>
    <w:rsid w:val="00A05AF5"/>
    <w:rPr>
      <w:rFonts w:ascii="Symbol" w:hAnsi="Symbol" w:cs="Symbol" w:hint="default"/>
    </w:rPr>
  </w:style>
  <w:style w:type="character" w:customStyle="1" w:styleId="WW8Num10z0">
    <w:name w:val="WW8Num10z0"/>
    <w:rsid w:val="00A05AF5"/>
    <w:rPr>
      <w:sz w:val="22"/>
      <w:szCs w:val="22"/>
    </w:rPr>
  </w:style>
  <w:style w:type="character" w:customStyle="1" w:styleId="WW8Num10z1">
    <w:name w:val="WW8Num10z1"/>
    <w:rsid w:val="00A05AF5"/>
    <w:rPr>
      <w:sz w:val="22"/>
      <w:szCs w:val="22"/>
    </w:rPr>
  </w:style>
  <w:style w:type="character" w:customStyle="1" w:styleId="WW8Num10z2">
    <w:name w:val="WW8Num10z2"/>
    <w:rsid w:val="00A05AF5"/>
  </w:style>
  <w:style w:type="character" w:customStyle="1" w:styleId="WW8Num10z3">
    <w:name w:val="WW8Num10z3"/>
    <w:rsid w:val="00A05AF5"/>
  </w:style>
  <w:style w:type="character" w:customStyle="1" w:styleId="WW8Num10z4">
    <w:name w:val="WW8Num10z4"/>
    <w:rsid w:val="00A05AF5"/>
  </w:style>
  <w:style w:type="character" w:customStyle="1" w:styleId="WW8Num10z5">
    <w:name w:val="WW8Num10z5"/>
    <w:rsid w:val="00A05AF5"/>
  </w:style>
  <w:style w:type="character" w:customStyle="1" w:styleId="WW8Num10z6">
    <w:name w:val="WW8Num10z6"/>
    <w:rsid w:val="00A05AF5"/>
  </w:style>
  <w:style w:type="character" w:customStyle="1" w:styleId="WW8Num10z7">
    <w:name w:val="WW8Num10z7"/>
    <w:rsid w:val="00A05AF5"/>
  </w:style>
  <w:style w:type="character" w:customStyle="1" w:styleId="WW8Num10z8">
    <w:name w:val="WW8Num10z8"/>
    <w:rsid w:val="00A05AF5"/>
  </w:style>
  <w:style w:type="character" w:customStyle="1" w:styleId="WW8Num11z0">
    <w:name w:val="WW8Num11z0"/>
    <w:rsid w:val="00A05AF5"/>
    <w:rPr>
      <w:rFonts w:ascii="Symbol" w:hAnsi="Symbol" w:cs="Symbol" w:hint="default"/>
    </w:rPr>
  </w:style>
  <w:style w:type="character" w:customStyle="1" w:styleId="WW8Num11z1">
    <w:name w:val="WW8Num11z1"/>
    <w:rsid w:val="00A05AF5"/>
  </w:style>
  <w:style w:type="character" w:customStyle="1" w:styleId="WW8Num11z2">
    <w:name w:val="WW8Num11z2"/>
    <w:rsid w:val="00A05AF5"/>
  </w:style>
  <w:style w:type="character" w:customStyle="1" w:styleId="WW8Num11z3">
    <w:name w:val="WW8Num11z3"/>
    <w:rsid w:val="00A05AF5"/>
    <w:rPr>
      <w:sz w:val="22"/>
      <w:szCs w:val="22"/>
    </w:rPr>
  </w:style>
  <w:style w:type="character" w:customStyle="1" w:styleId="WW8Num11z4">
    <w:name w:val="WW8Num11z4"/>
    <w:rsid w:val="00A05AF5"/>
    <w:rPr>
      <w:sz w:val="22"/>
      <w:szCs w:val="22"/>
    </w:rPr>
  </w:style>
  <w:style w:type="character" w:customStyle="1" w:styleId="WW8Num11z5">
    <w:name w:val="WW8Num11z5"/>
    <w:rsid w:val="00A05AF5"/>
  </w:style>
  <w:style w:type="character" w:customStyle="1" w:styleId="WW8Num11z6">
    <w:name w:val="WW8Num11z6"/>
    <w:rsid w:val="00A05AF5"/>
  </w:style>
  <w:style w:type="character" w:customStyle="1" w:styleId="WW8Num11z7">
    <w:name w:val="WW8Num11z7"/>
    <w:rsid w:val="00A05AF5"/>
  </w:style>
  <w:style w:type="character" w:customStyle="1" w:styleId="WW8Num11z8">
    <w:name w:val="WW8Num11z8"/>
    <w:rsid w:val="00A05AF5"/>
  </w:style>
  <w:style w:type="character" w:customStyle="1" w:styleId="WW8Num12z0">
    <w:name w:val="WW8Num12z0"/>
    <w:rsid w:val="00A05AF5"/>
  </w:style>
  <w:style w:type="character" w:customStyle="1" w:styleId="WW8Num12z1">
    <w:name w:val="WW8Num12z1"/>
    <w:rsid w:val="00A05AF5"/>
  </w:style>
  <w:style w:type="character" w:customStyle="1" w:styleId="WW8Num12z2">
    <w:name w:val="WW8Num12z2"/>
    <w:rsid w:val="00A05AF5"/>
  </w:style>
  <w:style w:type="character" w:customStyle="1" w:styleId="WW8Num12z3">
    <w:name w:val="WW8Num12z3"/>
    <w:rsid w:val="00A05AF5"/>
  </w:style>
  <w:style w:type="character" w:customStyle="1" w:styleId="WW8Num12z4">
    <w:name w:val="WW8Num12z4"/>
    <w:rsid w:val="00A05AF5"/>
  </w:style>
  <w:style w:type="character" w:customStyle="1" w:styleId="WW8Num12z5">
    <w:name w:val="WW8Num12z5"/>
    <w:rsid w:val="00A05AF5"/>
  </w:style>
  <w:style w:type="character" w:customStyle="1" w:styleId="WW8Num12z6">
    <w:name w:val="WW8Num12z6"/>
    <w:rsid w:val="00A05AF5"/>
  </w:style>
  <w:style w:type="character" w:customStyle="1" w:styleId="WW8Num12z7">
    <w:name w:val="WW8Num12z7"/>
    <w:rsid w:val="00A05AF5"/>
  </w:style>
  <w:style w:type="character" w:customStyle="1" w:styleId="WW8Num12z8">
    <w:name w:val="WW8Num12z8"/>
    <w:rsid w:val="00A05AF5"/>
  </w:style>
  <w:style w:type="character" w:customStyle="1" w:styleId="WW8Num13z0">
    <w:name w:val="WW8Num13z0"/>
    <w:rsid w:val="00A05AF5"/>
    <w:rPr>
      <w:sz w:val="22"/>
      <w:szCs w:val="22"/>
    </w:rPr>
  </w:style>
  <w:style w:type="character" w:customStyle="1" w:styleId="WW8Num13z1">
    <w:name w:val="WW8Num13z1"/>
    <w:rsid w:val="00A05AF5"/>
  </w:style>
  <w:style w:type="character" w:customStyle="1" w:styleId="WW8Num13z2">
    <w:name w:val="WW8Num13z2"/>
    <w:rsid w:val="00A05AF5"/>
  </w:style>
  <w:style w:type="character" w:customStyle="1" w:styleId="WW8Num13z3">
    <w:name w:val="WW8Num13z3"/>
    <w:rsid w:val="00A05AF5"/>
  </w:style>
  <w:style w:type="character" w:customStyle="1" w:styleId="WW8Num13z4">
    <w:name w:val="WW8Num13z4"/>
    <w:rsid w:val="00A05AF5"/>
  </w:style>
  <w:style w:type="character" w:customStyle="1" w:styleId="WW8Num13z5">
    <w:name w:val="WW8Num13z5"/>
    <w:rsid w:val="00A05AF5"/>
  </w:style>
  <w:style w:type="character" w:customStyle="1" w:styleId="WW8Num13z6">
    <w:name w:val="WW8Num13z6"/>
    <w:rsid w:val="00A05AF5"/>
  </w:style>
  <w:style w:type="character" w:customStyle="1" w:styleId="WW8Num13z7">
    <w:name w:val="WW8Num13z7"/>
    <w:rsid w:val="00A05AF5"/>
  </w:style>
  <w:style w:type="character" w:customStyle="1" w:styleId="WW8Num13z8">
    <w:name w:val="WW8Num13z8"/>
    <w:rsid w:val="00A05AF5"/>
  </w:style>
  <w:style w:type="character" w:customStyle="1" w:styleId="WW8Num14z0">
    <w:name w:val="WW8Num14z0"/>
    <w:rsid w:val="00A05AF5"/>
    <w:rPr>
      <w:sz w:val="22"/>
      <w:szCs w:val="22"/>
      <w:lang w:eastAsia="it-IT"/>
    </w:rPr>
  </w:style>
  <w:style w:type="character" w:customStyle="1" w:styleId="WW8Num14z1">
    <w:name w:val="WW8Num14z1"/>
    <w:rsid w:val="00A05AF5"/>
  </w:style>
  <w:style w:type="character" w:customStyle="1" w:styleId="WW8Num14z2">
    <w:name w:val="WW8Num14z2"/>
    <w:rsid w:val="00A05AF5"/>
  </w:style>
  <w:style w:type="character" w:customStyle="1" w:styleId="WW8Num14z3">
    <w:name w:val="WW8Num14z3"/>
    <w:rsid w:val="00A05AF5"/>
  </w:style>
  <w:style w:type="character" w:customStyle="1" w:styleId="WW8Num14z4">
    <w:name w:val="WW8Num14z4"/>
    <w:rsid w:val="00A05AF5"/>
  </w:style>
  <w:style w:type="character" w:customStyle="1" w:styleId="WW8Num14z5">
    <w:name w:val="WW8Num14z5"/>
    <w:rsid w:val="00A05AF5"/>
  </w:style>
  <w:style w:type="character" w:customStyle="1" w:styleId="WW8Num14z6">
    <w:name w:val="WW8Num14z6"/>
    <w:rsid w:val="00A05AF5"/>
  </w:style>
  <w:style w:type="character" w:customStyle="1" w:styleId="WW8Num14z7">
    <w:name w:val="WW8Num14z7"/>
    <w:rsid w:val="00A05AF5"/>
  </w:style>
  <w:style w:type="character" w:customStyle="1" w:styleId="WW8Num14z8">
    <w:name w:val="WW8Num14z8"/>
    <w:rsid w:val="00A05AF5"/>
  </w:style>
  <w:style w:type="character" w:customStyle="1" w:styleId="WW8Num15z0">
    <w:name w:val="WW8Num15z0"/>
    <w:rsid w:val="00A05AF5"/>
  </w:style>
  <w:style w:type="character" w:customStyle="1" w:styleId="WW8Num15z1">
    <w:name w:val="WW8Num15z1"/>
    <w:rsid w:val="00A05AF5"/>
  </w:style>
  <w:style w:type="character" w:customStyle="1" w:styleId="WW8Num15z2">
    <w:name w:val="WW8Num15z2"/>
    <w:rsid w:val="00A05AF5"/>
  </w:style>
  <w:style w:type="character" w:customStyle="1" w:styleId="WW8Num15z3">
    <w:name w:val="WW8Num15z3"/>
    <w:rsid w:val="00A05AF5"/>
    <w:rPr>
      <w:rFonts w:ascii="Times New Roman" w:hAnsi="Times New Roman" w:cs="Times New Roman" w:hint="default"/>
      <w:b/>
      <w:i/>
      <w:sz w:val="22"/>
      <w:szCs w:val="22"/>
    </w:rPr>
  </w:style>
  <w:style w:type="character" w:customStyle="1" w:styleId="WW8Num15z4">
    <w:name w:val="WW8Num15z4"/>
    <w:rsid w:val="00A05AF5"/>
  </w:style>
  <w:style w:type="character" w:customStyle="1" w:styleId="WW8Num15z5">
    <w:name w:val="WW8Num15z5"/>
    <w:rsid w:val="00A05AF5"/>
  </w:style>
  <w:style w:type="character" w:customStyle="1" w:styleId="WW8Num15z6">
    <w:name w:val="WW8Num15z6"/>
    <w:rsid w:val="00A05AF5"/>
  </w:style>
  <w:style w:type="character" w:customStyle="1" w:styleId="WW8Num15z7">
    <w:name w:val="WW8Num15z7"/>
    <w:rsid w:val="00A05AF5"/>
  </w:style>
  <w:style w:type="character" w:customStyle="1" w:styleId="WW8Num15z8">
    <w:name w:val="WW8Num15z8"/>
    <w:rsid w:val="00A05AF5"/>
  </w:style>
  <w:style w:type="character" w:customStyle="1" w:styleId="WW8Num16z0">
    <w:name w:val="WW8Num16z0"/>
    <w:rsid w:val="00A05AF5"/>
    <w:rPr>
      <w:rFonts w:ascii="Garamond" w:hAnsi="Garamond" w:cs="Garamond"/>
      <w:sz w:val="22"/>
      <w:szCs w:val="22"/>
    </w:rPr>
  </w:style>
  <w:style w:type="character" w:customStyle="1" w:styleId="WW8Num16z1">
    <w:name w:val="WW8Num16z1"/>
    <w:rsid w:val="00A05AF5"/>
    <w:rPr>
      <w:rFonts w:ascii="Courier New" w:hAnsi="Courier New" w:cs="Courier New" w:hint="default"/>
    </w:rPr>
  </w:style>
  <w:style w:type="character" w:customStyle="1" w:styleId="WW8Num16z2">
    <w:name w:val="WW8Num16z2"/>
    <w:rsid w:val="00A05AF5"/>
    <w:rPr>
      <w:rFonts w:ascii="Wingdings" w:hAnsi="Wingdings" w:cs="Wingdings" w:hint="default"/>
    </w:rPr>
  </w:style>
  <w:style w:type="character" w:customStyle="1" w:styleId="WW8Num16z3">
    <w:name w:val="WW8Num16z3"/>
    <w:rsid w:val="00A05AF5"/>
    <w:rPr>
      <w:rFonts w:ascii="Symbol" w:hAnsi="Symbol" w:cs="Symbol" w:hint="default"/>
    </w:rPr>
  </w:style>
  <w:style w:type="character" w:customStyle="1" w:styleId="WW8Num17z0">
    <w:name w:val="WW8Num17z0"/>
    <w:rsid w:val="00A05AF5"/>
    <w:rPr>
      <w:rFonts w:ascii="Calibri" w:eastAsia="Calibri" w:hAnsi="Calibri" w:cs="Times New Roman" w:hint="default"/>
      <w:sz w:val="22"/>
      <w:szCs w:val="22"/>
    </w:rPr>
  </w:style>
  <w:style w:type="character" w:customStyle="1" w:styleId="WW8Num17z1">
    <w:name w:val="WW8Num17z1"/>
    <w:rsid w:val="00A05AF5"/>
    <w:rPr>
      <w:rFonts w:ascii="Courier New" w:hAnsi="Courier New" w:cs="Courier New" w:hint="default"/>
    </w:rPr>
  </w:style>
  <w:style w:type="character" w:customStyle="1" w:styleId="WW8Num17z2">
    <w:name w:val="WW8Num17z2"/>
    <w:rsid w:val="00A05AF5"/>
    <w:rPr>
      <w:rFonts w:ascii="Wingdings" w:hAnsi="Wingdings" w:cs="Wingdings" w:hint="default"/>
    </w:rPr>
  </w:style>
  <w:style w:type="character" w:customStyle="1" w:styleId="WW8Num17z3">
    <w:name w:val="WW8Num17z3"/>
    <w:rsid w:val="00A05AF5"/>
    <w:rPr>
      <w:rFonts w:ascii="Symbol" w:hAnsi="Symbol" w:cs="Symbol" w:hint="default"/>
    </w:rPr>
  </w:style>
  <w:style w:type="character" w:customStyle="1" w:styleId="WW8Num18z0">
    <w:name w:val="WW8Num18z0"/>
    <w:rsid w:val="00A05AF5"/>
  </w:style>
  <w:style w:type="character" w:customStyle="1" w:styleId="WW8Num18z1">
    <w:name w:val="WW8Num18z1"/>
    <w:rsid w:val="00A05AF5"/>
  </w:style>
  <w:style w:type="character" w:customStyle="1" w:styleId="WW8Num18z2">
    <w:name w:val="WW8Num18z2"/>
    <w:rsid w:val="00A05AF5"/>
  </w:style>
  <w:style w:type="character" w:customStyle="1" w:styleId="WW8Num18z3">
    <w:name w:val="WW8Num18z3"/>
    <w:rsid w:val="00A05AF5"/>
  </w:style>
  <w:style w:type="character" w:customStyle="1" w:styleId="WW8Num18z4">
    <w:name w:val="WW8Num18z4"/>
    <w:rsid w:val="00A05AF5"/>
  </w:style>
  <w:style w:type="character" w:customStyle="1" w:styleId="WW8Num18z5">
    <w:name w:val="WW8Num18z5"/>
    <w:rsid w:val="00A05AF5"/>
  </w:style>
  <w:style w:type="character" w:customStyle="1" w:styleId="WW8Num18z6">
    <w:name w:val="WW8Num18z6"/>
    <w:rsid w:val="00A05AF5"/>
  </w:style>
  <w:style w:type="character" w:customStyle="1" w:styleId="WW8Num18z7">
    <w:name w:val="WW8Num18z7"/>
    <w:rsid w:val="00A05AF5"/>
  </w:style>
  <w:style w:type="character" w:customStyle="1" w:styleId="WW8Num18z8">
    <w:name w:val="WW8Num18z8"/>
    <w:rsid w:val="00A05AF5"/>
  </w:style>
  <w:style w:type="character" w:customStyle="1" w:styleId="WW8Num19z0">
    <w:name w:val="WW8Num19z0"/>
    <w:rsid w:val="00A05AF5"/>
    <w:rPr>
      <w:rFonts w:ascii="Times New Roman" w:hAnsi="Times New Roman" w:cs="Times New Roman" w:hint="default"/>
    </w:rPr>
  </w:style>
  <w:style w:type="character" w:customStyle="1" w:styleId="WW8Num19z1">
    <w:name w:val="WW8Num19z1"/>
    <w:rsid w:val="00A05AF5"/>
    <w:rPr>
      <w:rFonts w:ascii="Courier New" w:hAnsi="Courier New" w:cs="Courier New" w:hint="default"/>
    </w:rPr>
  </w:style>
  <w:style w:type="character" w:customStyle="1" w:styleId="WW8Num19z2">
    <w:name w:val="WW8Num19z2"/>
    <w:rsid w:val="00A05AF5"/>
    <w:rPr>
      <w:rFonts w:ascii="Wingdings" w:hAnsi="Wingdings" w:cs="Wingdings" w:hint="default"/>
    </w:rPr>
  </w:style>
  <w:style w:type="character" w:customStyle="1" w:styleId="WW8Num19z3">
    <w:name w:val="WW8Num19z3"/>
    <w:rsid w:val="00A05AF5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A05AF5"/>
  </w:style>
  <w:style w:type="character" w:styleId="Collegamentoipertestuale">
    <w:name w:val="Hyperlink"/>
    <w:rsid w:val="00A05AF5"/>
    <w:rPr>
      <w:color w:val="0000FF"/>
      <w:u w:val="single"/>
    </w:rPr>
  </w:style>
  <w:style w:type="character" w:customStyle="1" w:styleId="TitoloCarattereCarattere3CarattereCarattere">
    <w:name w:val="Titolo Carattere Carattere3 Carattere Carattere"/>
    <w:rsid w:val="00A05AF5"/>
    <w:rPr>
      <w:rFonts w:cs="Arial"/>
      <w:sz w:val="24"/>
      <w:lang w:val="it-IT" w:bidi="ar-SA"/>
    </w:rPr>
  </w:style>
  <w:style w:type="character" w:styleId="Collegamentovisitato">
    <w:name w:val="FollowedHyperlink"/>
    <w:rsid w:val="00A05AF5"/>
    <w:rPr>
      <w:color w:val="800080"/>
      <w:u w:val="single"/>
    </w:rPr>
  </w:style>
  <w:style w:type="character" w:customStyle="1" w:styleId="p13Carattere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 Carattere"/>
    <w:rsid w:val="00A05AF5"/>
    <w:rPr>
      <w:sz w:val="24"/>
      <w:szCs w:val="24"/>
      <w:lang w:val="it-IT" w:bidi="ar-SA"/>
    </w:rPr>
  </w:style>
  <w:style w:type="character" w:customStyle="1" w:styleId="Rimandocommento1">
    <w:name w:val="Rimando commento1"/>
    <w:rsid w:val="00A05AF5"/>
    <w:rPr>
      <w:sz w:val="16"/>
      <w:szCs w:val="16"/>
    </w:rPr>
  </w:style>
  <w:style w:type="character" w:styleId="Numeropagina">
    <w:name w:val="page number"/>
    <w:basedOn w:val="Carpredefinitoparagrafo1"/>
    <w:rsid w:val="00A05AF5"/>
  </w:style>
  <w:style w:type="character" w:customStyle="1" w:styleId="Titolo7Carattere">
    <w:name w:val="Titolo 7 Carattere"/>
    <w:rsid w:val="00A05AF5"/>
    <w:rPr>
      <w:rFonts w:ascii="Calibri" w:eastAsia="Times New Roman" w:hAnsi="Calibri" w:cs="Times New Roman"/>
      <w:sz w:val="24"/>
      <w:szCs w:val="24"/>
    </w:rPr>
  </w:style>
  <w:style w:type="character" w:customStyle="1" w:styleId="Menzionenonrisolta1">
    <w:name w:val="Menzione non risolta1"/>
    <w:rsid w:val="00A05AF5"/>
    <w:rPr>
      <w:color w:val="808080"/>
      <w:shd w:val="clear" w:color="auto" w:fill="E6E6E6"/>
    </w:rPr>
  </w:style>
  <w:style w:type="character" w:customStyle="1" w:styleId="Titolo3Carattere">
    <w:name w:val="Titolo 3 Carattere"/>
    <w:rsid w:val="00A05AF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IntestazioneCarattere">
    <w:name w:val="Intestazione Carattere"/>
    <w:rsid w:val="00A05AF5"/>
    <w:rPr>
      <w:rFonts w:cs="Arial"/>
      <w:sz w:val="22"/>
    </w:rPr>
  </w:style>
  <w:style w:type="character" w:styleId="Enfasigrassetto">
    <w:name w:val="Strong"/>
    <w:qFormat/>
    <w:rsid w:val="00A05AF5"/>
    <w:rPr>
      <w:b/>
      <w:bCs/>
    </w:rPr>
  </w:style>
  <w:style w:type="character" w:customStyle="1" w:styleId="TestonormaleCarattere">
    <w:name w:val="Testo normale Carattere"/>
    <w:rsid w:val="00A05AF5"/>
    <w:rPr>
      <w:rFonts w:ascii="Consolas" w:hAnsi="Consolas" w:cs="Consolas"/>
      <w:sz w:val="21"/>
      <w:szCs w:val="21"/>
    </w:rPr>
  </w:style>
  <w:style w:type="character" w:customStyle="1" w:styleId="TestonotaapidipaginaCarattere">
    <w:name w:val="Testo nota a piè di pagina Carattere"/>
    <w:rsid w:val="00A05AF5"/>
  </w:style>
  <w:style w:type="character" w:customStyle="1" w:styleId="Caratterinotaapidipagina">
    <w:name w:val="Caratteri nota a piè di pagina"/>
    <w:rsid w:val="00A05AF5"/>
    <w:rPr>
      <w:vertAlign w:val="superscript"/>
    </w:rPr>
  </w:style>
  <w:style w:type="character" w:styleId="Rimandonotaapidipagina">
    <w:name w:val="footnote reference"/>
    <w:rsid w:val="00A05AF5"/>
    <w:rPr>
      <w:vertAlign w:val="superscript"/>
    </w:rPr>
  </w:style>
  <w:style w:type="character" w:styleId="Rimandonotadichiusura">
    <w:name w:val="endnote reference"/>
    <w:rsid w:val="00A05AF5"/>
    <w:rPr>
      <w:vertAlign w:val="superscript"/>
    </w:rPr>
  </w:style>
  <w:style w:type="character" w:customStyle="1" w:styleId="Caratterinotadichiusura">
    <w:name w:val="Caratteri nota di chiusura"/>
    <w:rsid w:val="00A05AF5"/>
  </w:style>
  <w:style w:type="character" w:customStyle="1" w:styleId="Punti">
    <w:name w:val="Punti"/>
    <w:rsid w:val="00A05AF5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rsid w:val="00A05A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A05AF5"/>
    <w:pPr>
      <w:spacing w:after="120"/>
    </w:pPr>
  </w:style>
  <w:style w:type="paragraph" w:styleId="Elenco">
    <w:name w:val="List"/>
    <w:basedOn w:val="Corpotesto"/>
    <w:rsid w:val="00A05AF5"/>
    <w:pPr>
      <w:spacing w:after="0"/>
      <w:jc w:val="both"/>
    </w:pPr>
    <w:rPr>
      <w:rFonts w:ascii="Arial" w:hAnsi="Arial" w:cs="Tahoma"/>
      <w:sz w:val="24"/>
      <w:szCs w:val="24"/>
    </w:rPr>
  </w:style>
  <w:style w:type="paragraph" w:styleId="Didascalia">
    <w:name w:val="caption"/>
    <w:basedOn w:val="Normale"/>
    <w:qFormat/>
    <w:rsid w:val="00A05AF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A05AF5"/>
    <w:pPr>
      <w:suppressLineNumbers/>
    </w:pPr>
    <w:rPr>
      <w:rFonts w:cs="Lucida Sans"/>
    </w:rPr>
  </w:style>
  <w:style w:type="paragraph" w:customStyle="1" w:styleId="Rientrocorpodeltesto21">
    <w:name w:val="Rientro corpo del testo 21"/>
    <w:basedOn w:val="Normale"/>
    <w:rsid w:val="00A05AF5"/>
    <w:pPr>
      <w:spacing w:before="120"/>
      <w:ind w:left="142"/>
      <w:jc w:val="both"/>
    </w:pPr>
    <w:rPr>
      <w:rFonts w:ascii="Arial" w:hAnsi="Arial" w:cs="Arial"/>
      <w:sz w:val="24"/>
    </w:rPr>
  </w:style>
  <w:style w:type="paragraph" w:styleId="Sommario4">
    <w:name w:val="toc 4"/>
    <w:basedOn w:val="Normale"/>
    <w:next w:val="Normale"/>
    <w:rsid w:val="00A05AF5"/>
    <w:pPr>
      <w:ind w:left="600"/>
    </w:pPr>
  </w:style>
  <w:style w:type="paragraph" w:customStyle="1" w:styleId="p14">
    <w:name w:val="p14"/>
    <w:basedOn w:val="Normale"/>
    <w:rsid w:val="00A05AF5"/>
    <w:pPr>
      <w:widowControl w:val="0"/>
      <w:suppressAutoHyphens w:val="0"/>
      <w:snapToGrid w:val="0"/>
      <w:spacing w:line="280" w:lineRule="atLeast"/>
      <w:ind w:left="1008" w:hanging="432"/>
      <w:jc w:val="both"/>
    </w:pPr>
    <w:rPr>
      <w:sz w:val="24"/>
    </w:rPr>
  </w:style>
  <w:style w:type="paragraph" w:customStyle="1" w:styleId="p6">
    <w:name w:val="p6"/>
    <w:basedOn w:val="Normale"/>
    <w:rsid w:val="00A05AF5"/>
    <w:pPr>
      <w:widowControl w:val="0"/>
      <w:tabs>
        <w:tab w:val="left" w:pos="380"/>
      </w:tabs>
      <w:suppressAutoHyphens w:val="0"/>
      <w:snapToGrid w:val="0"/>
      <w:spacing w:line="280" w:lineRule="atLeast"/>
      <w:ind w:left="1008" w:hanging="432"/>
    </w:pPr>
    <w:rPr>
      <w:sz w:val="24"/>
    </w:rPr>
  </w:style>
  <w:style w:type="paragraph" w:customStyle="1" w:styleId="Aarial">
    <w:name w:val="Aarial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exact"/>
      <w:ind w:left="426" w:hanging="426"/>
      <w:jc w:val="both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rsid w:val="00A05AF5"/>
    <w:pPr>
      <w:widowControl w:val="0"/>
      <w:tabs>
        <w:tab w:val="center" w:pos="4819"/>
        <w:tab w:val="right" w:pos="9638"/>
      </w:tabs>
      <w:suppressAutoHyphens w:val="0"/>
      <w:autoSpaceDE w:val="0"/>
      <w:spacing w:before="60" w:after="60"/>
      <w:jc w:val="both"/>
    </w:pPr>
    <w:rPr>
      <w:sz w:val="22"/>
    </w:rPr>
  </w:style>
  <w:style w:type="paragraph" w:customStyle="1" w:styleId="p5">
    <w:name w:val="p5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</w:pPr>
    <w:rPr>
      <w:sz w:val="24"/>
    </w:rPr>
  </w:style>
  <w:style w:type="paragraph" w:customStyle="1" w:styleId="Corpodeltesto21">
    <w:name w:val="Corpo del testo 21"/>
    <w:basedOn w:val="Normale"/>
    <w:rsid w:val="00A05AF5"/>
    <w:pPr>
      <w:jc w:val="both"/>
    </w:pPr>
    <w:rPr>
      <w:color w:val="FF6600"/>
      <w:sz w:val="24"/>
      <w:szCs w:val="24"/>
    </w:rPr>
  </w:style>
  <w:style w:type="paragraph" w:customStyle="1" w:styleId="p15">
    <w:name w:val="p15"/>
    <w:basedOn w:val="Normale"/>
    <w:rsid w:val="00A05AF5"/>
    <w:pPr>
      <w:widowControl w:val="0"/>
      <w:suppressAutoHyphens w:val="0"/>
      <w:spacing w:line="280" w:lineRule="atLeast"/>
      <w:ind w:left="1060"/>
      <w:jc w:val="both"/>
    </w:pPr>
    <w:rPr>
      <w:sz w:val="24"/>
    </w:rPr>
  </w:style>
  <w:style w:type="paragraph" w:customStyle="1" w:styleId="p13CarattereCarattereCarattereCarattere">
    <w:name w:val="p13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customStyle="1" w:styleId="p13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styleId="Testofumetto">
    <w:name w:val="Balloon Text"/>
    <w:basedOn w:val="Normale"/>
    <w:rsid w:val="00A05AF5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sid w:val="00A05AF5"/>
  </w:style>
  <w:style w:type="paragraph" w:styleId="Soggettocommento">
    <w:name w:val="annotation subject"/>
    <w:basedOn w:val="Testocommento1"/>
    <w:next w:val="Testocommento1"/>
    <w:rsid w:val="00A05AF5"/>
    <w:rPr>
      <w:b/>
      <w:bCs/>
    </w:rPr>
  </w:style>
  <w:style w:type="paragraph" w:customStyle="1" w:styleId="Corpodeltesto31">
    <w:name w:val="Corpo del testo 31"/>
    <w:basedOn w:val="Normale"/>
    <w:rsid w:val="00A05AF5"/>
    <w:pPr>
      <w:spacing w:after="120"/>
    </w:pPr>
    <w:rPr>
      <w:sz w:val="16"/>
      <w:szCs w:val="16"/>
    </w:rPr>
  </w:style>
  <w:style w:type="paragraph" w:styleId="Pidipagina">
    <w:name w:val="footer"/>
    <w:basedOn w:val="Normale"/>
    <w:rsid w:val="00A05AF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05AF5"/>
    <w:pPr>
      <w:ind w:left="60"/>
      <w:jc w:val="both"/>
    </w:pPr>
    <w:rPr>
      <w:color w:val="FF6600"/>
      <w:sz w:val="24"/>
      <w:szCs w:val="24"/>
    </w:rPr>
  </w:style>
  <w:style w:type="paragraph" w:customStyle="1" w:styleId="Rientrocorpodeltesto22">
    <w:name w:val="Rientro corpo del testo 22"/>
    <w:basedOn w:val="Normale"/>
    <w:rsid w:val="00A05AF5"/>
    <w:pPr>
      <w:spacing w:before="120"/>
      <w:ind w:left="720"/>
      <w:jc w:val="both"/>
    </w:pPr>
    <w:rPr>
      <w:bCs/>
      <w:color w:val="FF6600"/>
      <w:sz w:val="24"/>
      <w:szCs w:val="24"/>
    </w:rPr>
  </w:style>
  <w:style w:type="paragraph" w:customStyle="1" w:styleId="Stile3">
    <w:name w:val="Stile3"/>
    <w:basedOn w:val="Normale"/>
    <w:rsid w:val="00A05AF5"/>
    <w:pPr>
      <w:suppressAutoHyphens w:val="0"/>
    </w:pPr>
    <w:rPr>
      <w:b/>
      <w:sz w:val="24"/>
    </w:rPr>
  </w:style>
  <w:style w:type="paragraph" w:customStyle="1" w:styleId="Default">
    <w:name w:val="Default"/>
    <w:rsid w:val="00A05AF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essunaspaziatura">
    <w:name w:val="No Spacing"/>
    <w:uiPriority w:val="1"/>
    <w:qFormat/>
    <w:rsid w:val="00A05AF5"/>
    <w:pPr>
      <w:suppressAutoHyphens/>
      <w:jc w:val="both"/>
    </w:pPr>
    <w:rPr>
      <w:rFonts w:ascii="Arial" w:eastAsia="Calibri" w:hAnsi="Arial" w:cs="Arial"/>
      <w:szCs w:val="22"/>
      <w:lang w:eastAsia="zh-CN"/>
    </w:rPr>
  </w:style>
  <w:style w:type="paragraph" w:styleId="Paragrafoelenco">
    <w:name w:val="List Paragraph"/>
    <w:basedOn w:val="Normale"/>
    <w:qFormat/>
    <w:rsid w:val="00A05AF5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e"/>
    <w:rsid w:val="00A05AF5"/>
    <w:pPr>
      <w:widowControl w:val="0"/>
      <w:suppressAutoHyphens w:val="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estonormale1">
    <w:name w:val="Testo normale1"/>
    <w:basedOn w:val="Normale"/>
    <w:rsid w:val="00A05AF5"/>
    <w:pPr>
      <w:suppressAutoHyphens w:val="0"/>
    </w:pPr>
    <w:rPr>
      <w:rFonts w:ascii="Consolas" w:hAnsi="Consolas" w:cs="Consolas"/>
      <w:sz w:val="21"/>
      <w:szCs w:val="21"/>
    </w:rPr>
  </w:style>
  <w:style w:type="paragraph" w:styleId="Testonotaapidipagina">
    <w:name w:val="footnote text"/>
    <w:basedOn w:val="Normale"/>
    <w:rsid w:val="00A05AF5"/>
  </w:style>
  <w:style w:type="paragraph" w:customStyle="1" w:styleId="Contenutotabella">
    <w:name w:val="Contenuto tabella"/>
    <w:basedOn w:val="Normale"/>
    <w:rsid w:val="00A05AF5"/>
    <w:pPr>
      <w:suppressLineNumbers/>
    </w:pPr>
  </w:style>
  <w:style w:type="paragraph" w:customStyle="1" w:styleId="Titolotabella">
    <w:name w:val="Titolo tabella"/>
    <w:basedOn w:val="Contenutotabella"/>
    <w:rsid w:val="00A05AF5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A05AF5"/>
  </w:style>
  <w:style w:type="paragraph" w:customStyle="1" w:styleId="a">
    <w:basedOn w:val="Normale"/>
    <w:next w:val="Corpotesto"/>
    <w:link w:val="CorpodeltestoCarattere"/>
    <w:rsid w:val="00B01850"/>
    <w:pPr>
      <w:spacing w:after="120"/>
    </w:pPr>
  </w:style>
  <w:style w:type="character" w:customStyle="1" w:styleId="CorpodeltestoCarattere">
    <w:name w:val="Corpo del testo Carattere"/>
    <w:basedOn w:val="Carpredefinitoparagrafo"/>
    <w:link w:val="a"/>
    <w:rsid w:val="00B01850"/>
    <w:rPr>
      <w:lang w:eastAsia="zh-CN"/>
    </w:rPr>
  </w:style>
  <w:style w:type="table" w:styleId="Grigliatabella">
    <w:name w:val="Table Grid"/>
    <w:basedOn w:val="Tabellanormale"/>
    <w:uiPriority w:val="39"/>
    <w:rsid w:val="00FD6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A112AB"/>
    <w:pPr>
      <w:ind w:left="830" w:hanging="360"/>
    </w:pPr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1362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FF4A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4A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2718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99"/>
    <w:rsid w:val="00271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E6C5F-EE25-44EF-A349-22208FCA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MISURA 2.3</vt:lpstr>
    </vt:vector>
  </TitlesOfParts>
  <Company/>
  <LinksUpToDate>false</LinksUpToDate>
  <CharactersWithSpaces>2230</CharactersWithSpaces>
  <SharedDoc>false</SharedDoc>
  <HLinks>
    <vt:vector size="6" baseType="variant">
      <vt:variant>
        <vt:i4>4653084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digilander.libero.it/liceomesoraca/progetti/img/Image2.gif&amp;imgrefurl=http://digilander.libero.it/liceomesoraca/progetti/manifgvanz02.htm&amp;usg=__Jmy9HNEkGBUJdlWxZz0jOcoV4ek=&amp;h=313&amp;w=286&amp;sz=8&amp;hl=it&amp;start=15&amp;itbs=1&amp;tbnid=faYhWdY4N7K8dM:&amp;tbnh=117&amp;tbnw=107&amp;prev=/images%3Fq%3DREGIONE%2Bcalabria%26hl%3Dit%26sa%3DG%26gbv%3D2%26tbs%3Disch: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MISURA 2.3</dc:title>
  <dc:subject/>
  <dc:creator>ernesto forte</dc:creator>
  <cp:keywords/>
  <cp:lastModifiedBy>Alessandro Zito</cp:lastModifiedBy>
  <cp:revision>5</cp:revision>
  <cp:lastPrinted>2017-08-04T09:04:00Z</cp:lastPrinted>
  <dcterms:created xsi:type="dcterms:W3CDTF">2026-02-17T15:24:00Z</dcterms:created>
  <dcterms:modified xsi:type="dcterms:W3CDTF">2026-02-17T15:29:00Z</dcterms:modified>
</cp:coreProperties>
</file>