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123DC3" w14:textId="77777777" w:rsidR="00A767CE" w:rsidRDefault="00A767CE" w:rsidP="008E19F7">
      <w:pPr>
        <w:suppressAutoHyphens w:val="0"/>
        <w:autoSpaceDE w:val="0"/>
        <w:jc w:val="center"/>
        <w:rPr>
          <w:b/>
          <w:sz w:val="22"/>
          <w:szCs w:val="22"/>
        </w:rPr>
      </w:pPr>
      <w:bookmarkStart w:id="0" w:name="_Hlk489605697"/>
    </w:p>
    <w:p w14:paraId="7C308094" w14:textId="77777777" w:rsidR="00A767CE" w:rsidRPr="00A767CE" w:rsidRDefault="00A767CE" w:rsidP="00A767CE">
      <w:pPr>
        <w:suppressAutoHyphens w:val="0"/>
        <w:autoSpaceDE w:val="0"/>
        <w:jc w:val="center"/>
        <w:rPr>
          <w:b/>
          <w:sz w:val="26"/>
          <w:szCs w:val="26"/>
        </w:rPr>
      </w:pPr>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77F79B26">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172D8E2F" w14:textId="713B16B2" w:rsidR="0065577E" w:rsidRDefault="0065577E" w:rsidP="00A039D7">
      <w:pPr>
        <w:tabs>
          <w:tab w:val="left" w:pos="-284"/>
          <w:tab w:val="left" w:pos="0"/>
          <w:tab w:val="left" w:pos="9923"/>
        </w:tabs>
        <w:suppressAutoHyphens w:val="0"/>
        <w:autoSpaceDE w:val="0"/>
        <w:spacing w:after="120"/>
        <w:jc w:val="center"/>
        <w:rPr>
          <w:b/>
          <w:sz w:val="26"/>
          <w:szCs w:val="26"/>
          <w:u w:val="single"/>
        </w:rPr>
      </w:pPr>
    </w:p>
    <w:p w14:paraId="4BA7216D" w14:textId="46079250" w:rsidR="00FF4A34" w:rsidRPr="00FF4A34" w:rsidRDefault="00FF4A34" w:rsidP="00280A7D">
      <w:pPr>
        <w:suppressAutoHyphens w:val="0"/>
        <w:spacing w:after="120"/>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ALLEGATO 0</w:t>
      </w:r>
      <w:r w:rsidR="00280A7D">
        <w:rPr>
          <w:rFonts w:ascii="DecimaWE Rg" w:eastAsia="Calibri" w:hAnsi="DecimaWE Rg" w:cs="Arial"/>
          <w:b/>
          <w:color w:val="31849B"/>
          <w:sz w:val="22"/>
          <w:szCs w:val="22"/>
          <w:lang w:eastAsia="en-US"/>
        </w:rPr>
        <w:t>8</w:t>
      </w:r>
      <w:r w:rsidRPr="00FF4A34">
        <w:rPr>
          <w:rFonts w:ascii="DecimaWE Rg" w:eastAsia="Calibri" w:hAnsi="DecimaWE Rg" w:cs="Arial"/>
          <w:b/>
          <w:color w:val="31849B"/>
          <w:sz w:val="22"/>
          <w:szCs w:val="22"/>
          <w:lang w:eastAsia="en-US"/>
        </w:rPr>
        <w:t xml:space="preserve"> – </w:t>
      </w:r>
      <w:r w:rsidR="00280A7D" w:rsidRPr="00280A7D">
        <w:rPr>
          <w:rFonts w:ascii="DecimaWE Rg" w:eastAsia="Calibri" w:hAnsi="DecimaWE Rg" w:cs="Arial"/>
          <w:b/>
          <w:color w:val="31849B"/>
          <w:sz w:val="22"/>
          <w:szCs w:val="22"/>
          <w:lang w:eastAsia="en-US"/>
        </w:rPr>
        <w:t>DOMANDA DI LIQUIDAZIONE STATO AVANZAMENTO LAVORI (SAL) O</w:t>
      </w:r>
      <w:r w:rsidR="00280A7D">
        <w:rPr>
          <w:rFonts w:ascii="DecimaWE Rg" w:eastAsia="Calibri" w:hAnsi="DecimaWE Rg" w:cs="Arial"/>
          <w:b/>
          <w:color w:val="31849B"/>
          <w:sz w:val="22"/>
          <w:szCs w:val="22"/>
          <w:lang w:eastAsia="en-US"/>
        </w:rPr>
        <w:t xml:space="preserve"> </w:t>
      </w:r>
      <w:r w:rsidR="00280A7D" w:rsidRPr="00280A7D">
        <w:rPr>
          <w:rFonts w:ascii="DecimaWE Rg" w:eastAsia="Calibri" w:hAnsi="DecimaWE Rg" w:cs="Arial"/>
          <w:b/>
          <w:color w:val="31849B"/>
          <w:sz w:val="22"/>
          <w:szCs w:val="22"/>
          <w:lang w:eastAsia="en-US"/>
        </w:rPr>
        <w:t>SALDO DEL CONTRIBUTO</w:t>
      </w:r>
    </w:p>
    <w:p w14:paraId="65BA411D" w14:textId="77777777" w:rsidR="00FF4A34" w:rsidRPr="00FF4A34" w:rsidRDefault="00FF4A34" w:rsidP="00FF4A34">
      <w:pPr>
        <w:tabs>
          <w:tab w:val="left" w:pos="10348"/>
        </w:tabs>
        <w:suppressAutoHyphens w:val="0"/>
        <w:spacing w:after="120" w:line="264" w:lineRule="auto"/>
        <w:rPr>
          <w:rFonts w:eastAsia="Calibri"/>
          <w:sz w:val="22"/>
          <w:szCs w:val="22"/>
          <w:lang w:eastAsia="en-US"/>
        </w:rPr>
      </w:pPr>
      <w:r w:rsidRPr="00FF4A34">
        <w:rPr>
          <w:rFonts w:eastAsia="Calibri"/>
          <w:bCs/>
          <w:sz w:val="22"/>
          <w:szCs w:val="22"/>
          <w:lang w:eastAsia="en-US"/>
        </w:rPr>
        <w:t>Il sottoscritto:</w:t>
      </w:r>
    </w:p>
    <w:tbl>
      <w:tblPr>
        <w:tblStyle w:val="Grigliatabella1"/>
        <w:tblW w:w="5000" w:type="pct"/>
        <w:tblLook w:val="01E0" w:firstRow="1" w:lastRow="1" w:firstColumn="1" w:lastColumn="1" w:noHBand="0" w:noVBand="0"/>
      </w:tblPr>
      <w:tblGrid>
        <w:gridCol w:w="1128"/>
        <w:gridCol w:w="1442"/>
        <w:gridCol w:w="632"/>
        <w:gridCol w:w="1612"/>
        <w:gridCol w:w="851"/>
        <w:gridCol w:w="745"/>
        <w:gridCol w:w="2024"/>
        <w:gridCol w:w="1194"/>
      </w:tblGrid>
      <w:tr w:rsidR="00FF4A34" w:rsidRPr="00FF4A34" w14:paraId="009BD7FB" w14:textId="77777777" w:rsidTr="005F3302">
        <w:tc>
          <w:tcPr>
            <w:tcW w:w="1663" w:type="pct"/>
            <w:gridSpan w:val="3"/>
            <w:shd w:val="clear" w:color="auto" w:fill="9CC2E5" w:themeFill="accent1" w:themeFillTint="99"/>
            <w:vAlign w:val="center"/>
          </w:tcPr>
          <w:p w14:paraId="3560F2AB"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6" w:type="pct"/>
            <w:gridSpan w:val="3"/>
            <w:shd w:val="clear" w:color="auto" w:fill="9CC2E5" w:themeFill="accent1" w:themeFillTint="99"/>
            <w:vAlign w:val="center"/>
          </w:tcPr>
          <w:p w14:paraId="634A4AA2"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1" w:type="pct"/>
            <w:gridSpan w:val="2"/>
            <w:shd w:val="clear" w:color="auto" w:fill="9CC2E5" w:themeFill="accent1" w:themeFillTint="99"/>
            <w:vAlign w:val="center"/>
          </w:tcPr>
          <w:p w14:paraId="341E11C1"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FF4A34" w:rsidRPr="00FF4A34" w14:paraId="46748304" w14:textId="77777777" w:rsidTr="00FF4A34">
        <w:tc>
          <w:tcPr>
            <w:tcW w:w="1663" w:type="pct"/>
            <w:gridSpan w:val="3"/>
            <w:vAlign w:val="center"/>
          </w:tcPr>
          <w:p w14:paraId="75B97ADE" w14:textId="77777777" w:rsidR="00FF4A34" w:rsidRPr="00FF4A34" w:rsidRDefault="00FF4A34" w:rsidP="00FF4A34">
            <w:pPr>
              <w:suppressAutoHyphens w:val="0"/>
              <w:spacing w:before="60" w:after="60"/>
              <w:rPr>
                <w:rFonts w:ascii="Times New Roman" w:hAnsi="Times New Roman"/>
                <w:lang w:eastAsia="en-US"/>
              </w:rPr>
            </w:pPr>
          </w:p>
        </w:tc>
        <w:tc>
          <w:tcPr>
            <w:tcW w:w="1666" w:type="pct"/>
            <w:gridSpan w:val="3"/>
            <w:vAlign w:val="center"/>
          </w:tcPr>
          <w:p w14:paraId="67AB89D0" w14:textId="77777777" w:rsidR="00FF4A34" w:rsidRPr="00FF4A34" w:rsidRDefault="00FF4A34" w:rsidP="00FF4A34">
            <w:pPr>
              <w:suppressAutoHyphens w:val="0"/>
              <w:spacing w:before="60" w:after="60"/>
              <w:rPr>
                <w:rFonts w:ascii="Times New Roman" w:hAnsi="Times New Roman"/>
                <w:lang w:eastAsia="en-US"/>
              </w:rPr>
            </w:pPr>
          </w:p>
        </w:tc>
        <w:tc>
          <w:tcPr>
            <w:tcW w:w="1671" w:type="pct"/>
            <w:gridSpan w:val="2"/>
            <w:vAlign w:val="center"/>
          </w:tcPr>
          <w:p w14:paraId="3AD2DCFC" w14:textId="77777777" w:rsidR="00FF4A34" w:rsidRPr="00FF4A34" w:rsidRDefault="00FF4A34" w:rsidP="00FF4A34">
            <w:pPr>
              <w:suppressAutoHyphens w:val="0"/>
              <w:spacing w:before="60" w:after="60"/>
              <w:rPr>
                <w:rFonts w:ascii="Times New Roman" w:hAnsi="Times New Roman"/>
                <w:lang w:eastAsia="en-US"/>
              </w:rPr>
            </w:pPr>
          </w:p>
        </w:tc>
      </w:tr>
      <w:tr w:rsidR="00FF4A34" w:rsidRPr="00FF4A34" w14:paraId="0A0BA14D" w14:textId="77777777" w:rsidTr="005F3302">
        <w:tc>
          <w:tcPr>
            <w:tcW w:w="1663" w:type="pct"/>
            <w:gridSpan w:val="3"/>
            <w:shd w:val="clear" w:color="auto" w:fill="9CC2E5" w:themeFill="accent1" w:themeFillTint="99"/>
            <w:vAlign w:val="center"/>
          </w:tcPr>
          <w:p w14:paraId="7ED317A0"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5"/>
            <w:shd w:val="clear" w:color="auto" w:fill="9CC2E5" w:themeFill="accent1" w:themeFillTint="99"/>
            <w:vAlign w:val="center"/>
          </w:tcPr>
          <w:p w14:paraId="033E59E7"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FF4A34" w:rsidRPr="00FF4A34" w14:paraId="68DD700C" w14:textId="77777777" w:rsidTr="00FF4A34">
        <w:tc>
          <w:tcPr>
            <w:tcW w:w="1663" w:type="pct"/>
            <w:gridSpan w:val="3"/>
            <w:vAlign w:val="center"/>
          </w:tcPr>
          <w:p w14:paraId="7B37CB28" w14:textId="14907B08" w:rsidR="00FF4A34" w:rsidRPr="00FF4A34" w:rsidRDefault="00FF4A34" w:rsidP="00FF4A34">
            <w:pPr>
              <w:suppressAutoHyphens w:val="0"/>
              <w:spacing w:before="60" w:after="60"/>
              <w:rPr>
                <w:rFonts w:ascii="Times New Roman" w:hAnsi="Times New Roman"/>
                <w:lang w:eastAsia="en-US"/>
              </w:rPr>
            </w:pPr>
          </w:p>
        </w:tc>
        <w:tc>
          <w:tcPr>
            <w:tcW w:w="3337" w:type="pct"/>
            <w:gridSpan w:val="5"/>
            <w:vAlign w:val="center"/>
          </w:tcPr>
          <w:p w14:paraId="26D23239" w14:textId="15CD93CB" w:rsidR="00FF4A34" w:rsidRPr="00FF4A34" w:rsidRDefault="00FF4A34" w:rsidP="00FF4A34">
            <w:pPr>
              <w:suppressAutoHyphens w:val="0"/>
              <w:spacing w:before="60" w:after="60"/>
              <w:rPr>
                <w:rFonts w:ascii="Times New Roman" w:hAnsi="Times New Roman"/>
                <w:lang w:eastAsia="en-US"/>
              </w:rPr>
            </w:pPr>
          </w:p>
        </w:tc>
      </w:tr>
      <w:tr w:rsidR="00FF4A34" w:rsidRPr="00FF4A34" w14:paraId="02887B4D" w14:textId="77777777" w:rsidTr="005F3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220772C"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FF4A34" w:rsidRPr="00FF4A34" w14:paraId="7BBB74B1" w14:textId="77777777" w:rsidTr="00FF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0" w:type="pct"/>
            <w:gridSpan w:val="7"/>
            <w:tcBorders>
              <w:top w:val="single" w:sz="4" w:space="0" w:color="auto"/>
              <w:left w:val="single" w:sz="4" w:space="0" w:color="auto"/>
              <w:bottom w:val="single" w:sz="4" w:space="0" w:color="auto"/>
              <w:right w:val="single" w:sz="4" w:space="0" w:color="auto"/>
            </w:tcBorders>
            <w:vAlign w:val="center"/>
          </w:tcPr>
          <w:p w14:paraId="48EEE1CF" w14:textId="77777777" w:rsidR="00FF4A34" w:rsidRPr="00FF4A34" w:rsidRDefault="00FF4A34" w:rsidP="00FF4A34">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0F599BD2"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FF4A34" w:rsidRPr="00FF4A34" w14:paraId="02AAA9B8" w14:textId="77777777" w:rsidTr="00FF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 w:type="pct"/>
            <w:gridSpan w:val="2"/>
            <w:tcBorders>
              <w:top w:val="single" w:sz="4" w:space="0" w:color="auto"/>
              <w:left w:val="single" w:sz="4" w:space="0" w:color="auto"/>
              <w:bottom w:val="single" w:sz="4" w:space="0" w:color="auto"/>
              <w:right w:val="single" w:sz="4" w:space="0" w:color="auto"/>
            </w:tcBorders>
            <w:vAlign w:val="center"/>
          </w:tcPr>
          <w:p w14:paraId="6178AD59"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5"/>
            <w:tcBorders>
              <w:top w:val="single" w:sz="4" w:space="0" w:color="auto"/>
              <w:left w:val="single" w:sz="4" w:space="0" w:color="auto"/>
              <w:bottom w:val="single" w:sz="4" w:space="0" w:color="auto"/>
              <w:right w:val="single" w:sz="4" w:space="0" w:color="auto"/>
            </w:tcBorders>
            <w:vAlign w:val="center"/>
          </w:tcPr>
          <w:p w14:paraId="6D9F23B1" w14:textId="6045A23C" w:rsidR="00FF4A34" w:rsidRPr="00FF4A34" w:rsidRDefault="00E75C3E" w:rsidP="00FF4A34">
            <w:pPr>
              <w:suppressAutoHyphens w:val="0"/>
              <w:spacing w:before="60" w:after="60"/>
              <w:rPr>
                <w:rFonts w:ascii="Times New Roman" w:hAnsi="Times New Roman"/>
                <w:lang w:eastAsia="en-US"/>
              </w:rPr>
            </w:pPr>
            <w:r>
              <w:rPr>
                <w:rFonts w:ascii="Times New Roman" w:hAnsi="Times New Roman"/>
                <w:lang w:eastAsia="en-US"/>
              </w:rPr>
              <w:t>Comune</w:t>
            </w:r>
            <w:r w:rsidR="00FF4A34" w:rsidRPr="00FF4A34">
              <w:rPr>
                <w:rFonts w:ascii="Times New Roman" w:hAnsi="Times New Roman"/>
                <w:lang w:eastAsia="en-US"/>
              </w:rPr>
              <w:t>:</w:t>
            </w:r>
          </w:p>
        </w:tc>
        <w:tc>
          <w:tcPr>
            <w:tcW w:w="620" w:type="pct"/>
            <w:tcBorders>
              <w:top w:val="single" w:sz="4" w:space="0" w:color="auto"/>
              <w:left w:val="single" w:sz="4" w:space="0" w:color="auto"/>
              <w:bottom w:val="single" w:sz="4" w:space="0" w:color="auto"/>
              <w:right w:val="single" w:sz="4" w:space="0" w:color="auto"/>
            </w:tcBorders>
            <w:vAlign w:val="center"/>
          </w:tcPr>
          <w:p w14:paraId="0D2940E1" w14:textId="77777777" w:rsidR="00FF4A34" w:rsidRPr="00FF4A34" w:rsidRDefault="00FF4A34" w:rsidP="00FF4A34">
            <w:pPr>
              <w:suppressAutoHyphens w:val="0"/>
              <w:spacing w:before="60" w:after="60"/>
              <w:rPr>
                <w:rFonts w:ascii="Times New Roman" w:hAnsi="Times New Roman"/>
                <w:lang w:eastAsia="en-US"/>
              </w:rPr>
            </w:pPr>
            <w:proofErr w:type="spellStart"/>
            <w:r w:rsidRPr="00FF4A34">
              <w:rPr>
                <w:rFonts w:ascii="Times New Roman" w:hAnsi="Times New Roman"/>
                <w:lang w:eastAsia="en-US"/>
              </w:rPr>
              <w:t>Prov</w:t>
            </w:r>
            <w:proofErr w:type="spellEnd"/>
            <w:r w:rsidRPr="00FF4A34">
              <w:rPr>
                <w:rFonts w:ascii="Times New Roman" w:hAnsi="Times New Roman"/>
                <w:lang w:eastAsia="en-US"/>
              </w:rPr>
              <w:t>:</w:t>
            </w:r>
          </w:p>
        </w:tc>
      </w:tr>
      <w:tr w:rsidR="00E75C3E" w:rsidRPr="00FF4A34" w14:paraId="5AE617D8" w14:textId="77777777" w:rsidTr="00E75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D185E49" w14:textId="58E5FA5D" w:rsidR="00E75C3E" w:rsidRPr="00FF4A34" w:rsidRDefault="00E75C3E" w:rsidP="00FF4A34">
            <w:pPr>
              <w:suppressAutoHyphens w:val="0"/>
              <w:spacing w:before="60" w:after="60"/>
              <w:rPr>
                <w:lang w:eastAsia="en-US"/>
              </w:rPr>
            </w:pPr>
            <w:r w:rsidRPr="00E75C3E">
              <w:rPr>
                <w:rFonts w:ascii="Times New Roman" w:hAnsi="Times New Roman"/>
                <w:lang w:eastAsia="en-US"/>
              </w:rPr>
              <w:t>Recapiti</w:t>
            </w:r>
          </w:p>
        </w:tc>
      </w:tr>
      <w:tr w:rsidR="00E75C3E" w:rsidRPr="00FF4A34" w14:paraId="2967C3BD" w14:textId="77777777" w:rsidTr="00E75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6" w:type="pct"/>
            <w:tcBorders>
              <w:top w:val="single" w:sz="4" w:space="0" w:color="auto"/>
              <w:left w:val="single" w:sz="4" w:space="0" w:color="auto"/>
              <w:bottom w:val="single" w:sz="4" w:space="0" w:color="auto"/>
              <w:right w:val="single" w:sz="4" w:space="0" w:color="auto"/>
            </w:tcBorders>
            <w:vAlign w:val="center"/>
          </w:tcPr>
          <w:p w14:paraId="31941423" w14:textId="7FE7274A" w:rsidR="00E75C3E" w:rsidRPr="00E75C3E" w:rsidRDefault="00E75C3E" w:rsidP="00E75C3E">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3"/>
            <w:tcBorders>
              <w:top w:val="single" w:sz="4" w:space="0" w:color="auto"/>
              <w:left w:val="single" w:sz="4" w:space="0" w:color="auto"/>
              <w:bottom w:val="single" w:sz="4" w:space="0" w:color="auto"/>
              <w:right w:val="single" w:sz="4" w:space="0" w:color="auto"/>
            </w:tcBorders>
            <w:vAlign w:val="center"/>
          </w:tcPr>
          <w:p w14:paraId="18D54A46" w14:textId="77777777" w:rsidR="00E75C3E" w:rsidRPr="00E75C3E" w:rsidRDefault="00E75C3E" w:rsidP="00E75C3E">
            <w:pPr>
              <w:tabs>
                <w:tab w:val="left" w:pos="7260"/>
              </w:tabs>
              <w:suppressAutoHyphens w:val="0"/>
              <w:spacing w:before="60" w:after="60"/>
              <w:rPr>
                <w:rFonts w:ascii="Times New Roman" w:hAnsi="Times New Roman"/>
                <w:lang w:eastAsia="en-US"/>
              </w:rPr>
            </w:pPr>
          </w:p>
        </w:tc>
        <w:tc>
          <w:tcPr>
            <w:tcW w:w="442" w:type="pct"/>
            <w:tcBorders>
              <w:top w:val="single" w:sz="4" w:space="0" w:color="auto"/>
              <w:left w:val="single" w:sz="4" w:space="0" w:color="auto"/>
              <w:bottom w:val="single" w:sz="4" w:space="0" w:color="auto"/>
              <w:right w:val="single" w:sz="4" w:space="0" w:color="auto"/>
            </w:tcBorders>
            <w:vAlign w:val="center"/>
          </w:tcPr>
          <w:p w14:paraId="498F24D0" w14:textId="40A25BE7" w:rsidR="00E75C3E" w:rsidRPr="00E75C3E" w:rsidRDefault="00E75C3E" w:rsidP="00E75C3E">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8" w:type="pct"/>
            <w:gridSpan w:val="3"/>
            <w:tcBorders>
              <w:top w:val="single" w:sz="4" w:space="0" w:color="auto"/>
              <w:left w:val="single" w:sz="4" w:space="0" w:color="auto"/>
              <w:bottom w:val="single" w:sz="4" w:space="0" w:color="auto"/>
              <w:right w:val="single" w:sz="4" w:space="0" w:color="auto"/>
            </w:tcBorders>
            <w:vAlign w:val="center"/>
          </w:tcPr>
          <w:p w14:paraId="7FE25870" w14:textId="226C58B6" w:rsidR="00E75C3E" w:rsidRPr="00E75C3E" w:rsidRDefault="00E75C3E" w:rsidP="00E75C3E">
            <w:pPr>
              <w:tabs>
                <w:tab w:val="left" w:pos="7260"/>
              </w:tabs>
              <w:suppressAutoHyphens w:val="0"/>
              <w:spacing w:before="60" w:after="60"/>
              <w:rPr>
                <w:rFonts w:ascii="Times New Roman" w:hAnsi="Times New Roman"/>
                <w:lang w:eastAsia="en-US"/>
              </w:rPr>
            </w:pPr>
          </w:p>
        </w:tc>
      </w:tr>
    </w:tbl>
    <w:p w14:paraId="683DB13D" w14:textId="75F62111" w:rsidR="00FF4A34" w:rsidRPr="00FF4A34" w:rsidRDefault="00FF4A34" w:rsidP="00D34113">
      <w:pPr>
        <w:tabs>
          <w:tab w:val="left" w:pos="10348"/>
        </w:tabs>
        <w:suppressAutoHyphens w:val="0"/>
        <w:spacing w:before="120" w:after="120" w:line="264" w:lineRule="auto"/>
        <w:rPr>
          <w:rFonts w:eastAsia="Calibri"/>
          <w:b/>
          <w:bCs/>
          <w:color w:val="000000"/>
          <w:sz w:val="22"/>
          <w:szCs w:val="22"/>
          <w:lang w:eastAsia="en-US"/>
        </w:rPr>
      </w:pPr>
      <w:r w:rsidRPr="00FF4A34">
        <w:rPr>
          <w:rFonts w:eastAsia="Calibri"/>
          <w:bCs/>
          <w:sz w:val="22"/>
          <w:szCs w:val="22"/>
          <w:lang w:eastAsia="en-US"/>
        </w:rPr>
        <w:t>in qualità di legale rappresentante di</w:t>
      </w:r>
      <w:r w:rsidRPr="00FF4A34">
        <w:rPr>
          <w:rFonts w:eastAsia="Calibri"/>
          <w:b/>
          <w:bCs/>
          <w:sz w:val="22"/>
          <w:szCs w:val="22"/>
          <w:lang w:eastAsia="en-US"/>
        </w:rPr>
        <w:t>:</w:t>
      </w:r>
    </w:p>
    <w:tbl>
      <w:tblPr>
        <w:tblStyle w:val="Grigliatabella1"/>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8"/>
        <w:gridCol w:w="1441"/>
        <w:gridCol w:w="2247"/>
        <w:gridCol w:w="283"/>
        <w:gridCol w:w="568"/>
        <w:gridCol w:w="2769"/>
        <w:gridCol w:w="1198"/>
      </w:tblGrid>
      <w:tr w:rsidR="00FF4A34" w:rsidRPr="00FF4A34" w14:paraId="29A45EA0" w14:textId="77777777" w:rsidTr="002B16FD">
        <w:tc>
          <w:tcPr>
            <w:tcW w:w="5000" w:type="pct"/>
            <w:gridSpan w:val="7"/>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1C55040"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FF4A34" w:rsidRPr="00FF4A34" w14:paraId="17EE9D3B" w14:textId="77777777" w:rsidTr="002B16FD">
        <w:tc>
          <w:tcPr>
            <w:tcW w:w="5000" w:type="pct"/>
            <w:gridSpan w:val="7"/>
            <w:tcBorders>
              <w:top w:val="single" w:sz="4" w:space="0" w:color="auto"/>
              <w:left w:val="single" w:sz="4" w:space="0" w:color="auto"/>
              <w:bottom w:val="single" w:sz="4" w:space="0" w:color="auto"/>
              <w:right w:val="single" w:sz="4" w:space="0" w:color="auto"/>
            </w:tcBorders>
            <w:vAlign w:val="center"/>
          </w:tcPr>
          <w:p w14:paraId="21CEDC85" w14:textId="77777777" w:rsidR="00FF4A34" w:rsidRPr="00FF4A34" w:rsidRDefault="00FF4A34" w:rsidP="00FF4A34">
            <w:pPr>
              <w:suppressAutoHyphens w:val="0"/>
              <w:spacing w:before="60" w:after="60"/>
              <w:rPr>
                <w:rFonts w:ascii="Times New Roman" w:hAnsi="Times New Roman"/>
                <w:lang w:eastAsia="en-US"/>
              </w:rPr>
            </w:pPr>
          </w:p>
        </w:tc>
      </w:tr>
      <w:tr w:rsidR="00E75C3E" w:rsidRPr="00FF4A34" w14:paraId="377D1D14" w14:textId="77777777" w:rsidTr="002B16FD">
        <w:tc>
          <w:tcPr>
            <w:tcW w:w="5000" w:type="pct"/>
            <w:gridSpan w:val="7"/>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500283"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E75C3E" w:rsidRPr="00FF4A34" w14:paraId="7B44ADC9" w14:textId="77777777" w:rsidTr="002B16FD">
        <w:tc>
          <w:tcPr>
            <w:tcW w:w="4378" w:type="pct"/>
            <w:gridSpan w:val="6"/>
            <w:tcBorders>
              <w:top w:val="single" w:sz="4" w:space="0" w:color="auto"/>
              <w:left w:val="single" w:sz="4" w:space="0" w:color="auto"/>
              <w:bottom w:val="single" w:sz="4" w:space="0" w:color="auto"/>
              <w:right w:val="single" w:sz="4" w:space="0" w:color="auto"/>
            </w:tcBorders>
            <w:vAlign w:val="center"/>
          </w:tcPr>
          <w:p w14:paraId="189AC495"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22" w:type="pct"/>
            <w:tcBorders>
              <w:top w:val="single" w:sz="4" w:space="0" w:color="auto"/>
              <w:left w:val="single" w:sz="4" w:space="0" w:color="auto"/>
              <w:bottom w:val="single" w:sz="4" w:space="0" w:color="auto"/>
              <w:right w:val="single" w:sz="4" w:space="0" w:color="auto"/>
            </w:tcBorders>
            <w:vAlign w:val="center"/>
          </w:tcPr>
          <w:p w14:paraId="04744340"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E75C3E" w:rsidRPr="00FF4A34" w14:paraId="68A918D6" w14:textId="77777777" w:rsidTr="00F15683">
        <w:tc>
          <w:tcPr>
            <w:tcW w:w="1333" w:type="pct"/>
            <w:gridSpan w:val="2"/>
            <w:tcBorders>
              <w:top w:val="single" w:sz="4" w:space="0" w:color="auto"/>
              <w:left w:val="single" w:sz="4" w:space="0" w:color="auto"/>
              <w:bottom w:val="single" w:sz="4" w:space="0" w:color="auto"/>
              <w:right w:val="single" w:sz="4" w:space="0" w:color="auto"/>
            </w:tcBorders>
            <w:vAlign w:val="center"/>
          </w:tcPr>
          <w:p w14:paraId="14B86A29"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4"/>
            <w:tcBorders>
              <w:top w:val="single" w:sz="4" w:space="0" w:color="auto"/>
              <w:left w:val="single" w:sz="4" w:space="0" w:color="auto"/>
              <w:bottom w:val="single" w:sz="4" w:space="0" w:color="auto"/>
              <w:right w:val="single" w:sz="4" w:space="0" w:color="auto"/>
            </w:tcBorders>
            <w:vAlign w:val="center"/>
          </w:tcPr>
          <w:p w14:paraId="01CD5761" w14:textId="6F34B37B" w:rsidR="00E75C3E" w:rsidRPr="00FF4A34" w:rsidRDefault="00E75C3E"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2" w:type="pct"/>
            <w:tcBorders>
              <w:top w:val="single" w:sz="4" w:space="0" w:color="auto"/>
              <w:left w:val="single" w:sz="4" w:space="0" w:color="auto"/>
              <w:bottom w:val="single" w:sz="4" w:space="0" w:color="auto"/>
              <w:right w:val="single" w:sz="4" w:space="0" w:color="auto"/>
            </w:tcBorders>
            <w:vAlign w:val="center"/>
          </w:tcPr>
          <w:p w14:paraId="3D9DC55B" w14:textId="77777777" w:rsidR="00E75C3E" w:rsidRPr="00FF4A34" w:rsidRDefault="00E75C3E" w:rsidP="001A2433">
            <w:pPr>
              <w:suppressAutoHyphens w:val="0"/>
              <w:spacing w:before="60" w:after="60"/>
              <w:rPr>
                <w:rFonts w:ascii="Times New Roman" w:hAnsi="Times New Roman"/>
                <w:lang w:eastAsia="en-US"/>
              </w:rPr>
            </w:pPr>
            <w:proofErr w:type="spellStart"/>
            <w:r w:rsidRPr="00FF4A34">
              <w:rPr>
                <w:rFonts w:ascii="Times New Roman" w:hAnsi="Times New Roman"/>
                <w:lang w:eastAsia="en-US"/>
              </w:rPr>
              <w:t>Prov</w:t>
            </w:r>
            <w:proofErr w:type="spellEnd"/>
            <w:r w:rsidRPr="00FF4A34">
              <w:rPr>
                <w:rFonts w:ascii="Times New Roman" w:hAnsi="Times New Roman"/>
                <w:lang w:eastAsia="en-US"/>
              </w:rPr>
              <w:t>:</w:t>
            </w:r>
          </w:p>
        </w:tc>
      </w:tr>
      <w:tr w:rsidR="00FF4A34" w:rsidRPr="00FF4A34" w14:paraId="36562256" w14:textId="77777777" w:rsidTr="002B16FD">
        <w:trPr>
          <w:trHeight w:val="304"/>
        </w:trPr>
        <w:tc>
          <w:tcPr>
            <w:tcW w:w="2646"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129BC7"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54"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EEF5BD"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FF4A34" w:rsidRPr="00FF4A34" w14:paraId="4E7D70E3" w14:textId="77777777" w:rsidTr="002B16FD">
        <w:tc>
          <w:tcPr>
            <w:tcW w:w="2646" w:type="pct"/>
            <w:gridSpan w:val="4"/>
            <w:tcBorders>
              <w:top w:val="single" w:sz="4" w:space="0" w:color="auto"/>
              <w:left w:val="single" w:sz="4" w:space="0" w:color="auto"/>
              <w:bottom w:val="single" w:sz="4" w:space="0" w:color="auto"/>
              <w:right w:val="single" w:sz="4" w:space="0" w:color="auto"/>
            </w:tcBorders>
            <w:vAlign w:val="center"/>
          </w:tcPr>
          <w:p w14:paraId="21700C72" w14:textId="77777777" w:rsidR="00FF4A34" w:rsidRPr="00FF4A34" w:rsidRDefault="00FF4A34" w:rsidP="00FF4A34">
            <w:pPr>
              <w:suppressAutoHyphens w:val="0"/>
              <w:spacing w:before="60" w:after="60"/>
              <w:rPr>
                <w:rFonts w:ascii="Times New Roman" w:hAnsi="Times New Roman"/>
                <w:lang w:eastAsia="en-US"/>
              </w:rPr>
            </w:pPr>
          </w:p>
        </w:tc>
        <w:tc>
          <w:tcPr>
            <w:tcW w:w="2354" w:type="pct"/>
            <w:gridSpan w:val="3"/>
            <w:tcBorders>
              <w:top w:val="single" w:sz="4" w:space="0" w:color="auto"/>
              <w:left w:val="single" w:sz="4" w:space="0" w:color="auto"/>
              <w:bottom w:val="single" w:sz="4" w:space="0" w:color="auto"/>
              <w:right w:val="single" w:sz="4" w:space="0" w:color="auto"/>
            </w:tcBorders>
            <w:vAlign w:val="center"/>
          </w:tcPr>
          <w:p w14:paraId="629A24AA" w14:textId="77777777" w:rsidR="00FF4A34" w:rsidRPr="00FF4A34" w:rsidRDefault="00FF4A34" w:rsidP="00FF4A34">
            <w:pPr>
              <w:suppressAutoHyphens w:val="0"/>
              <w:spacing w:before="60" w:after="60"/>
              <w:rPr>
                <w:rFonts w:ascii="Times New Roman" w:hAnsi="Times New Roman"/>
                <w:lang w:eastAsia="en-US"/>
              </w:rPr>
            </w:pPr>
          </w:p>
        </w:tc>
      </w:tr>
      <w:tr w:rsidR="00FF4A34" w:rsidRPr="00FF4A34" w14:paraId="3E092372" w14:textId="77777777" w:rsidTr="002B16FD">
        <w:tc>
          <w:tcPr>
            <w:tcW w:w="5000" w:type="pct"/>
            <w:gridSpan w:val="7"/>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D609A38" w14:textId="5E569A7C" w:rsidR="00FF4A34" w:rsidRPr="00FF4A34" w:rsidRDefault="00E75C3E" w:rsidP="00FF4A34">
            <w:pPr>
              <w:suppressAutoHyphens w:val="0"/>
              <w:spacing w:before="60" w:after="60"/>
              <w:rPr>
                <w:rFonts w:ascii="Times New Roman" w:hAnsi="Times New Roman"/>
                <w:lang w:eastAsia="en-US"/>
              </w:rPr>
            </w:pPr>
            <w:r>
              <w:rPr>
                <w:rFonts w:ascii="Times New Roman" w:hAnsi="Times New Roman"/>
                <w:lang w:eastAsia="en-US"/>
              </w:rPr>
              <w:t>Recapiti</w:t>
            </w:r>
          </w:p>
        </w:tc>
      </w:tr>
      <w:tr w:rsidR="00E75C3E" w:rsidRPr="00FF4A34" w14:paraId="2A2D520C" w14:textId="77777777" w:rsidTr="002B16FD">
        <w:tc>
          <w:tcPr>
            <w:tcW w:w="585" w:type="pct"/>
            <w:tcBorders>
              <w:top w:val="single" w:sz="4" w:space="0" w:color="auto"/>
              <w:left w:val="single" w:sz="4" w:space="0" w:color="auto"/>
              <w:bottom w:val="single" w:sz="4" w:space="0" w:color="auto"/>
              <w:right w:val="single" w:sz="4" w:space="0" w:color="auto"/>
            </w:tcBorders>
            <w:vAlign w:val="center"/>
          </w:tcPr>
          <w:p w14:paraId="139A8B90" w14:textId="77777777" w:rsidR="00E75C3E" w:rsidRPr="00E75C3E" w:rsidRDefault="00E75C3E"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2"/>
            <w:tcBorders>
              <w:top w:val="single" w:sz="4" w:space="0" w:color="auto"/>
              <w:left w:val="single" w:sz="4" w:space="0" w:color="auto"/>
              <w:bottom w:val="single" w:sz="4" w:space="0" w:color="auto"/>
              <w:right w:val="single" w:sz="4" w:space="0" w:color="auto"/>
            </w:tcBorders>
            <w:vAlign w:val="center"/>
          </w:tcPr>
          <w:p w14:paraId="2AE8D447" w14:textId="77777777" w:rsidR="00E75C3E" w:rsidRPr="00E75C3E" w:rsidRDefault="00E75C3E" w:rsidP="001A2433">
            <w:pPr>
              <w:tabs>
                <w:tab w:val="left" w:pos="7260"/>
              </w:tabs>
              <w:suppressAutoHyphens w:val="0"/>
              <w:spacing w:before="60" w:after="60"/>
              <w:rPr>
                <w:rFonts w:ascii="Times New Roman" w:hAnsi="Times New Roman"/>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41246DC7" w14:textId="77777777" w:rsidR="00E75C3E" w:rsidRPr="00E75C3E" w:rsidRDefault="00E75C3E"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9" w:type="pct"/>
            <w:gridSpan w:val="2"/>
            <w:tcBorders>
              <w:top w:val="single" w:sz="4" w:space="0" w:color="auto"/>
              <w:left w:val="single" w:sz="4" w:space="0" w:color="auto"/>
              <w:bottom w:val="single" w:sz="4" w:space="0" w:color="auto"/>
              <w:right w:val="single" w:sz="4" w:space="0" w:color="auto"/>
            </w:tcBorders>
            <w:vAlign w:val="center"/>
          </w:tcPr>
          <w:p w14:paraId="2D9437CC" w14:textId="77777777" w:rsidR="00E75C3E" w:rsidRPr="00E75C3E" w:rsidRDefault="00E75C3E" w:rsidP="001A2433">
            <w:pPr>
              <w:tabs>
                <w:tab w:val="left" w:pos="7260"/>
              </w:tabs>
              <w:suppressAutoHyphens w:val="0"/>
              <w:spacing w:before="60" w:after="60"/>
              <w:rPr>
                <w:rFonts w:ascii="Times New Roman" w:hAnsi="Times New Roman"/>
                <w:lang w:eastAsia="en-US"/>
              </w:rPr>
            </w:pPr>
          </w:p>
        </w:tc>
      </w:tr>
    </w:tbl>
    <w:p w14:paraId="4925B761" w14:textId="77777777" w:rsidR="002718D3" w:rsidRDefault="002718D3" w:rsidP="00FF4A34">
      <w:pPr>
        <w:tabs>
          <w:tab w:val="left" w:pos="10348"/>
        </w:tabs>
        <w:suppressAutoHyphens w:val="0"/>
        <w:spacing w:after="120" w:line="264" w:lineRule="auto"/>
        <w:jc w:val="center"/>
        <w:rPr>
          <w:rFonts w:eastAsia="Calibri"/>
          <w:b/>
          <w:bCs/>
          <w:sz w:val="22"/>
          <w:szCs w:val="22"/>
          <w:lang w:eastAsia="en-US"/>
        </w:rPr>
      </w:pPr>
    </w:p>
    <w:p w14:paraId="48738AD4" w14:textId="2F64CD53" w:rsidR="00FF4A34" w:rsidRPr="00FF4A34" w:rsidRDefault="00FF4A34" w:rsidP="00FF4A34">
      <w:pPr>
        <w:tabs>
          <w:tab w:val="left" w:pos="10348"/>
        </w:tabs>
        <w:suppressAutoHyphens w:val="0"/>
        <w:spacing w:after="120" w:line="264" w:lineRule="auto"/>
        <w:jc w:val="center"/>
        <w:rPr>
          <w:rFonts w:eastAsia="Calibri"/>
          <w:bCs/>
          <w:sz w:val="22"/>
          <w:szCs w:val="22"/>
          <w:lang w:eastAsia="en-US"/>
        </w:rPr>
      </w:pPr>
      <w:r w:rsidRPr="00FF4A34">
        <w:rPr>
          <w:rFonts w:eastAsia="Calibri"/>
          <w:b/>
          <w:bCs/>
          <w:sz w:val="22"/>
          <w:szCs w:val="22"/>
          <w:lang w:eastAsia="en-US"/>
        </w:rPr>
        <w:t>CHIEDE</w:t>
      </w:r>
    </w:p>
    <w:p w14:paraId="356E3C69" w14:textId="123431EB" w:rsidR="00280A7D" w:rsidRDefault="00280A7D" w:rsidP="00280A7D">
      <w:pPr>
        <w:suppressAutoHyphens w:val="0"/>
        <w:autoSpaceDE w:val="0"/>
        <w:autoSpaceDN w:val="0"/>
        <w:adjustRightInd w:val="0"/>
        <w:spacing w:after="120" w:line="264" w:lineRule="auto"/>
        <w:ind w:left="426"/>
        <w:rPr>
          <w:rFonts w:eastAsia="Calibri"/>
          <w:sz w:val="22"/>
          <w:szCs w:val="22"/>
          <w:lang w:eastAsia="en-US"/>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r>
        <w:rPr>
          <w:rFonts w:eastAsia="Calibri"/>
          <w:sz w:val="22"/>
          <w:szCs w:val="22"/>
          <w:lang w:eastAsia="en-US"/>
        </w:rPr>
        <w:t xml:space="preserve">la </w:t>
      </w:r>
      <w:r w:rsidRPr="00280A7D">
        <w:rPr>
          <w:rFonts w:eastAsia="Calibri"/>
          <w:sz w:val="22"/>
          <w:szCs w:val="22"/>
          <w:lang w:eastAsia="en-US"/>
        </w:rPr>
        <w:t>liquidazione dovuta per stato avanzamento lavori (SAL);</w:t>
      </w:r>
    </w:p>
    <w:p w14:paraId="23695DD6" w14:textId="79548099" w:rsidR="00280A7D" w:rsidRPr="005B748E" w:rsidRDefault="00280A7D" w:rsidP="00280A7D">
      <w:pPr>
        <w:suppressAutoHyphens w:val="0"/>
        <w:autoSpaceDE w:val="0"/>
        <w:autoSpaceDN w:val="0"/>
        <w:adjustRightInd w:val="0"/>
        <w:spacing w:after="120" w:line="264" w:lineRule="auto"/>
        <w:ind w:left="426"/>
        <w:rPr>
          <w:rFonts w:eastAsia="Calibri"/>
          <w:sz w:val="22"/>
          <w:szCs w:val="22"/>
          <w:lang w:eastAsia="en-US"/>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r>
        <w:rPr>
          <w:rFonts w:eastAsia="Calibri"/>
          <w:sz w:val="22"/>
          <w:szCs w:val="22"/>
          <w:lang w:eastAsia="en-US"/>
        </w:rPr>
        <w:t xml:space="preserve">la </w:t>
      </w:r>
      <w:r w:rsidRPr="00280A7D">
        <w:rPr>
          <w:rFonts w:eastAsia="Calibri"/>
          <w:sz w:val="22"/>
          <w:szCs w:val="22"/>
          <w:lang w:eastAsia="en-US"/>
        </w:rPr>
        <w:t xml:space="preserve">liquidazione dovuta </w:t>
      </w:r>
      <w:r>
        <w:rPr>
          <w:rFonts w:eastAsia="Calibri"/>
          <w:sz w:val="22"/>
          <w:szCs w:val="22"/>
          <w:lang w:eastAsia="en-US"/>
        </w:rPr>
        <w:t>del saldo del contributo</w:t>
      </w:r>
      <w:r w:rsidRPr="00280A7D">
        <w:rPr>
          <w:rFonts w:eastAsia="Calibri"/>
          <w:sz w:val="22"/>
          <w:szCs w:val="22"/>
          <w:lang w:eastAsia="en-US"/>
        </w:rPr>
        <w:t>;</w:t>
      </w:r>
    </w:p>
    <w:p w14:paraId="63C8FD98" w14:textId="77777777" w:rsidR="00280A7D" w:rsidRDefault="00280A7D" w:rsidP="002718D3">
      <w:pPr>
        <w:tabs>
          <w:tab w:val="left" w:pos="10348"/>
        </w:tabs>
        <w:suppressAutoHyphens w:val="0"/>
        <w:spacing w:before="120" w:after="120" w:line="276" w:lineRule="auto"/>
        <w:rPr>
          <w:rFonts w:eastAsia="Calibri"/>
          <w:b/>
          <w:bCs/>
          <w:sz w:val="22"/>
          <w:szCs w:val="22"/>
          <w:lang w:eastAsia="en-US"/>
        </w:rPr>
      </w:pPr>
    </w:p>
    <w:p w14:paraId="46F8CFFE" w14:textId="24576D64" w:rsidR="002718D3" w:rsidRPr="002718D3" w:rsidRDefault="002718D3" w:rsidP="002718D3">
      <w:pPr>
        <w:tabs>
          <w:tab w:val="left" w:pos="10348"/>
        </w:tabs>
        <w:suppressAutoHyphens w:val="0"/>
        <w:spacing w:before="120" w:after="120" w:line="276" w:lineRule="auto"/>
        <w:rPr>
          <w:rFonts w:eastAsia="Calibri"/>
          <w:bCs/>
          <w:sz w:val="22"/>
          <w:szCs w:val="22"/>
          <w:lang w:eastAsia="en-US"/>
        </w:rPr>
      </w:pPr>
      <w:r w:rsidRPr="002718D3">
        <w:rPr>
          <w:rFonts w:eastAsia="Calibri"/>
          <w:bCs/>
          <w:sz w:val="22"/>
          <w:szCs w:val="22"/>
          <w:lang w:eastAsia="en-US"/>
        </w:rPr>
        <w:t>con riferimento al</w:t>
      </w:r>
      <w:r w:rsidR="00280A7D">
        <w:rPr>
          <w:rFonts w:eastAsia="Calibri"/>
          <w:bCs/>
          <w:sz w:val="22"/>
          <w:szCs w:val="22"/>
          <w:lang w:eastAsia="en-US"/>
        </w:rPr>
        <w:t xml:space="preserve"> </w:t>
      </w:r>
      <w:r w:rsidR="00280A7D" w:rsidRPr="00280A7D">
        <w:rPr>
          <w:rFonts w:eastAsia="Calibri"/>
          <w:bCs/>
          <w:sz w:val="22"/>
          <w:szCs w:val="22"/>
          <w:lang w:eastAsia="en-US"/>
        </w:rPr>
        <w:t>progetto FEAMPA</w:t>
      </w:r>
    </w:p>
    <w:tbl>
      <w:tblPr>
        <w:tblStyle w:val="Grigliatabella2"/>
        <w:tblW w:w="5000" w:type="pct"/>
        <w:tblLook w:val="01E0" w:firstRow="1" w:lastRow="1" w:firstColumn="1" w:lastColumn="1" w:noHBand="0" w:noVBand="0"/>
      </w:tblPr>
      <w:tblGrid>
        <w:gridCol w:w="3397"/>
        <w:gridCol w:w="6231"/>
      </w:tblGrid>
      <w:tr w:rsidR="002718D3" w:rsidRPr="002718D3" w14:paraId="6465EB21" w14:textId="77777777" w:rsidTr="002718D3">
        <w:trPr>
          <w:trHeight w:val="222"/>
        </w:trPr>
        <w:tc>
          <w:tcPr>
            <w:tcW w:w="5000" w:type="pct"/>
            <w:gridSpan w:val="2"/>
            <w:shd w:val="clear" w:color="auto" w:fill="B8CCE4"/>
            <w:vAlign w:val="center"/>
          </w:tcPr>
          <w:p w14:paraId="52500F40" w14:textId="6A245B73" w:rsidR="002718D3" w:rsidRPr="002718D3" w:rsidRDefault="00280A7D" w:rsidP="004F55F1">
            <w:pPr>
              <w:suppressAutoHyphens w:val="0"/>
              <w:autoSpaceDE w:val="0"/>
              <w:autoSpaceDN w:val="0"/>
              <w:adjustRightInd w:val="0"/>
              <w:spacing w:before="60" w:after="60" w:line="264" w:lineRule="auto"/>
              <w:rPr>
                <w:rFonts w:ascii="Times New Roman" w:hAnsi="Times New Roman"/>
                <w:b/>
                <w:bCs/>
                <w:lang w:eastAsia="en-US"/>
              </w:rPr>
            </w:pPr>
            <w:r>
              <w:rPr>
                <w:rFonts w:ascii="Times New Roman" w:hAnsi="Times New Roman"/>
                <w:b/>
                <w:bCs/>
                <w:lang w:eastAsia="en-US"/>
              </w:rPr>
              <w:t>Localizzazione</w:t>
            </w:r>
            <w:r w:rsidR="002718D3" w:rsidRPr="002718D3">
              <w:rPr>
                <w:rFonts w:ascii="Times New Roman" w:hAnsi="Times New Roman"/>
                <w:b/>
                <w:bCs/>
                <w:lang w:eastAsia="en-US"/>
              </w:rPr>
              <w:t xml:space="preserve"> progetto </w:t>
            </w:r>
          </w:p>
        </w:tc>
      </w:tr>
      <w:tr w:rsidR="002718D3" w:rsidRPr="002718D3" w14:paraId="2F571B1C" w14:textId="77777777" w:rsidTr="002718D3">
        <w:trPr>
          <w:trHeight w:val="222"/>
        </w:trPr>
        <w:tc>
          <w:tcPr>
            <w:tcW w:w="1764" w:type="pct"/>
            <w:shd w:val="clear" w:color="auto" w:fill="B8CCE4"/>
            <w:vAlign w:val="center"/>
          </w:tcPr>
          <w:p w14:paraId="34FA4BDF" w14:textId="5D406FEA" w:rsidR="002718D3" w:rsidRPr="00280A7D" w:rsidRDefault="00280A7D" w:rsidP="00280A7D">
            <w:pPr>
              <w:suppressAutoHyphens w:val="0"/>
              <w:autoSpaceDE w:val="0"/>
              <w:autoSpaceDN w:val="0"/>
              <w:adjustRightInd w:val="0"/>
              <w:spacing w:before="60" w:after="60" w:line="264" w:lineRule="auto"/>
              <w:rPr>
                <w:rFonts w:ascii="Times New Roman" w:hAnsi="Times New Roman"/>
                <w:bCs/>
                <w:lang w:val="es-ES" w:eastAsia="en-US"/>
              </w:rPr>
            </w:pPr>
            <w:proofErr w:type="spellStart"/>
            <w:r w:rsidRPr="00280A7D">
              <w:rPr>
                <w:rFonts w:ascii="Times New Roman" w:hAnsi="Times New Roman"/>
                <w:bCs/>
                <w:lang w:val="es-ES" w:eastAsia="en-US"/>
              </w:rPr>
              <w:t>Località</w:t>
            </w:r>
            <w:proofErr w:type="spellEnd"/>
            <w:r w:rsidRPr="00280A7D">
              <w:rPr>
                <w:rFonts w:ascii="Times New Roman" w:hAnsi="Times New Roman"/>
                <w:bCs/>
                <w:lang w:val="es-ES" w:eastAsia="en-US"/>
              </w:rPr>
              <w:t xml:space="preserve"> /</w:t>
            </w:r>
            <w:proofErr w:type="spellStart"/>
            <w:r w:rsidRPr="00280A7D">
              <w:rPr>
                <w:rFonts w:ascii="Times New Roman" w:hAnsi="Times New Roman"/>
                <w:bCs/>
                <w:lang w:val="es-ES" w:eastAsia="en-US"/>
              </w:rPr>
              <w:t>Indirizzo</w:t>
            </w:r>
            <w:proofErr w:type="spellEnd"/>
            <w:r w:rsidRPr="00280A7D">
              <w:rPr>
                <w:rFonts w:ascii="Times New Roman" w:hAnsi="Times New Roman"/>
                <w:bCs/>
                <w:lang w:val="es-ES" w:eastAsia="en-US"/>
              </w:rPr>
              <w:t xml:space="preserve"> / n. </w:t>
            </w:r>
            <w:proofErr w:type="spellStart"/>
            <w:r w:rsidRPr="00280A7D">
              <w:rPr>
                <w:rFonts w:ascii="Times New Roman" w:hAnsi="Times New Roman"/>
                <w:bCs/>
                <w:lang w:val="es-ES" w:eastAsia="en-US"/>
              </w:rPr>
              <w:t>civ</w:t>
            </w:r>
            <w:proofErr w:type="spellEnd"/>
            <w:r w:rsidRPr="00280A7D">
              <w:rPr>
                <w:rFonts w:ascii="Times New Roman" w:hAnsi="Times New Roman"/>
                <w:bCs/>
                <w:lang w:val="es-ES" w:eastAsia="en-US"/>
              </w:rPr>
              <w:t>.</w:t>
            </w:r>
          </w:p>
        </w:tc>
        <w:tc>
          <w:tcPr>
            <w:tcW w:w="3236" w:type="pct"/>
            <w:vAlign w:val="center"/>
          </w:tcPr>
          <w:p w14:paraId="013D7FA9" w14:textId="0C123F20" w:rsidR="002718D3" w:rsidRPr="002718D3" w:rsidRDefault="002718D3" w:rsidP="002718D3">
            <w:pPr>
              <w:suppressAutoHyphens w:val="0"/>
              <w:autoSpaceDE w:val="0"/>
              <w:autoSpaceDN w:val="0"/>
              <w:adjustRightInd w:val="0"/>
              <w:rPr>
                <w:rFonts w:ascii="Times New Roman" w:hAnsi="Times New Roman"/>
                <w:lang w:eastAsia="en-US"/>
              </w:rPr>
            </w:pPr>
          </w:p>
        </w:tc>
      </w:tr>
      <w:tr w:rsidR="00280A7D" w:rsidRPr="002718D3" w14:paraId="645D077E" w14:textId="77777777" w:rsidTr="002718D3">
        <w:trPr>
          <w:trHeight w:val="222"/>
        </w:trPr>
        <w:tc>
          <w:tcPr>
            <w:tcW w:w="1764" w:type="pct"/>
            <w:shd w:val="clear" w:color="auto" w:fill="B8CCE4"/>
            <w:vAlign w:val="center"/>
          </w:tcPr>
          <w:p w14:paraId="2B877347" w14:textId="554C9878" w:rsidR="00280A7D" w:rsidRPr="00280A7D" w:rsidRDefault="00280A7D" w:rsidP="00280A7D">
            <w:pPr>
              <w:suppressAutoHyphens w:val="0"/>
              <w:autoSpaceDE w:val="0"/>
              <w:autoSpaceDN w:val="0"/>
              <w:adjustRightInd w:val="0"/>
              <w:spacing w:before="60" w:after="60" w:line="264" w:lineRule="auto"/>
              <w:rPr>
                <w:rFonts w:ascii="Times New Roman" w:hAnsi="Times New Roman"/>
                <w:bCs/>
                <w:lang w:val="es-ES" w:eastAsia="en-US"/>
              </w:rPr>
            </w:pPr>
            <w:r w:rsidRPr="00280A7D">
              <w:rPr>
                <w:rFonts w:ascii="Times New Roman" w:hAnsi="Times New Roman"/>
                <w:bCs/>
                <w:lang w:val="es-ES" w:eastAsia="en-US"/>
              </w:rPr>
              <w:t>Comune / CAP/ prov.</w:t>
            </w:r>
          </w:p>
        </w:tc>
        <w:tc>
          <w:tcPr>
            <w:tcW w:w="3236" w:type="pct"/>
            <w:vAlign w:val="center"/>
          </w:tcPr>
          <w:p w14:paraId="065E2278" w14:textId="77777777" w:rsidR="00280A7D" w:rsidRDefault="00280A7D" w:rsidP="002718D3">
            <w:pPr>
              <w:suppressAutoHyphens w:val="0"/>
              <w:autoSpaceDE w:val="0"/>
              <w:autoSpaceDN w:val="0"/>
              <w:adjustRightInd w:val="0"/>
              <w:rPr>
                <w:lang w:eastAsia="en-US"/>
              </w:rPr>
            </w:pPr>
          </w:p>
        </w:tc>
      </w:tr>
      <w:tr w:rsidR="00280A7D" w:rsidRPr="002718D3" w14:paraId="4F2FEE2D" w14:textId="77777777" w:rsidTr="00280A7D">
        <w:trPr>
          <w:trHeight w:val="222"/>
        </w:trPr>
        <w:tc>
          <w:tcPr>
            <w:tcW w:w="5000" w:type="pct"/>
            <w:gridSpan w:val="2"/>
            <w:shd w:val="clear" w:color="auto" w:fill="B8CCE4"/>
            <w:vAlign w:val="center"/>
          </w:tcPr>
          <w:p w14:paraId="0EA0F050" w14:textId="0A9D4F5A"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Scheda progetto</w:t>
            </w:r>
          </w:p>
        </w:tc>
      </w:tr>
      <w:tr w:rsidR="00280A7D" w:rsidRPr="002718D3" w14:paraId="381410A2" w14:textId="77777777" w:rsidTr="00280A7D">
        <w:trPr>
          <w:trHeight w:val="222"/>
        </w:trPr>
        <w:tc>
          <w:tcPr>
            <w:tcW w:w="1764" w:type="pct"/>
            <w:shd w:val="clear" w:color="auto" w:fill="B8CCE4"/>
            <w:vAlign w:val="center"/>
          </w:tcPr>
          <w:p w14:paraId="65051680" w14:textId="26AC66D9" w:rsidR="00280A7D" w:rsidRPr="00280A7D" w:rsidRDefault="00280A7D" w:rsidP="00280A7D">
            <w:pPr>
              <w:suppressAutoHyphens w:val="0"/>
              <w:autoSpaceDE w:val="0"/>
              <w:autoSpaceDN w:val="0"/>
              <w:adjustRightInd w:val="0"/>
              <w:spacing w:before="60" w:after="60" w:line="264" w:lineRule="auto"/>
              <w:rPr>
                <w:rFonts w:ascii="Times New Roman" w:hAnsi="Times New Roman"/>
                <w:bCs/>
                <w:lang w:val="es-ES" w:eastAsia="en-US"/>
              </w:rPr>
            </w:pPr>
            <w:r w:rsidRPr="00280A7D">
              <w:rPr>
                <w:rFonts w:ascii="Times New Roman" w:hAnsi="Times New Roman"/>
                <w:bCs/>
                <w:lang w:val="es-ES" w:eastAsia="en-US"/>
              </w:rPr>
              <w:t>Bando del GALP “Calabria Jonica”</w:t>
            </w:r>
          </w:p>
        </w:tc>
        <w:tc>
          <w:tcPr>
            <w:tcW w:w="3236" w:type="pct"/>
            <w:vAlign w:val="center"/>
          </w:tcPr>
          <w:p w14:paraId="0F3D2729" w14:textId="3EF2621B" w:rsidR="00280A7D" w:rsidRDefault="00280A7D" w:rsidP="00280A7D">
            <w:pPr>
              <w:suppressAutoHyphens w:val="0"/>
              <w:autoSpaceDE w:val="0"/>
              <w:autoSpaceDN w:val="0"/>
              <w:adjustRightInd w:val="0"/>
              <w:rPr>
                <w:lang w:eastAsia="en-US"/>
              </w:rPr>
            </w:pPr>
            <w:r>
              <w:rPr>
                <w:rFonts w:ascii="Times New Roman" w:hAnsi="Times New Roman"/>
                <w:lang w:eastAsia="en-US"/>
              </w:rPr>
              <w:t xml:space="preserve">Azione </w:t>
            </w:r>
            <w:proofErr w:type="gramStart"/>
            <w:r>
              <w:rPr>
                <w:rFonts w:ascii="Times New Roman" w:hAnsi="Times New Roman"/>
                <w:lang w:eastAsia="en-US"/>
              </w:rPr>
              <w:t>1.B.</w:t>
            </w:r>
            <w:proofErr w:type="gramEnd"/>
            <w:r>
              <w:rPr>
                <w:rFonts w:ascii="Times New Roman" w:hAnsi="Times New Roman"/>
                <w:lang w:eastAsia="en-US"/>
              </w:rPr>
              <w:t>1</w:t>
            </w:r>
          </w:p>
        </w:tc>
      </w:tr>
      <w:tr w:rsidR="00280A7D" w:rsidRPr="002718D3" w14:paraId="4A63C91F" w14:textId="77777777" w:rsidTr="00280A7D">
        <w:trPr>
          <w:trHeight w:val="222"/>
        </w:trPr>
        <w:tc>
          <w:tcPr>
            <w:tcW w:w="1764" w:type="pct"/>
            <w:shd w:val="clear" w:color="auto" w:fill="B8CCE4"/>
            <w:vAlign w:val="center"/>
          </w:tcPr>
          <w:p w14:paraId="3BB7DB2A" w14:textId="77777777"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CUP</w:t>
            </w:r>
          </w:p>
        </w:tc>
        <w:tc>
          <w:tcPr>
            <w:tcW w:w="3236" w:type="pct"/>
            <w:vAlign w:val="center"/>
          </w:tcPr>
          <w:p w14:paraId="175F9F02" w14:textId="77777777" w:rsidR="00280A7D" w:rsidRPr="002718D3" w:rsidRDefault="00280A7D" w:rsidP="00280A7D">
            <w:pPr>
              <w:suppressAutoHyphens w:val="0"/>
              <w:autoSpaceDE w:val="0"/>
              <w:autoSpaceDN w:val="0"/>
              <w:adjustRightInd w:val="0"/>
              <w:rPr>
                <w:rFonts w:ascii="Times New Roman" w:hAnsi="Times New Roman"/>
                <w:lang w:eastAsia="en-US"/>
              </w:rPr>
            </w:pPr>
          </w:p>
        </w:tc>
      </w:tr>
      <w:tr w:rsidR="00280A7D" w:rsidRPr="002718D3" w14:paraId="13096BA3" w14:textId="77777777" w:rsidTr="00280A7D">
        <w:trPr>
          <w:trHeight w:val="222"/>
        </w:trPr>
        <w:tc>
          <w:tcPr>
            <w:tcW w:w="1764" w:type="pct"/>
            <w:shd w:val="clear" w:color="auto" w:fill="B8CCE4"/>
            <w:vAlign w:val="center"/>
          </w:tcPr>
          <w:p w14:paraId="71278958" w14:textId="27305516"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bCs/>
                <w:lang w:eastAsia="en-US"/>
              </w:rPr>
              <w:t>Decreto di impegno</w:t>
            </w:r>
          </w:p>
        </w:tc>
        <w:tc>
          <w:tcPr>
            <w:tcW w:w="3236" w:type="pct"/>
            <w:vAlign w:val="center"/>
          </w:tcPr>
          <w:p w14:paraId="14CCE211" w14:textId="043D02DD" w:rsidR="00280A7D" w:rsidRPr="002718D3" w:rsidRDefault="00280A7D" w:rsidP="00280A7D">
            <w:pPr>
              <w:suppressAutoHyphens w:val="0"/>
              <w:autoSpaceDE w:val="0"/>
              <w:autoSpaceDN w:val="0"/>
              <w:adjustRightInd w:val="0"/>
              <w:rPr>
                <w:rFonts w:ascii="Times New Roman" w:hAnsi="Times New Roman"/>
                <w:lang w:eastAsia="en-US"/>
              </w:rPr>
            </w:pPr>
          </w:p>
        </w:tc>
      </w:tr>
      <w:tr w:rsidR="00280A7D" w:rsidRPr="002718D3" w14:paraId="5396A49A" w14:textId="77777777" w:rsidTr="00280A7D">
        <w:trPr>
          <w:trHeight w:val="222"/>
        </w:trPr>
        <w:tc>
          <w:tcPr>
            <w:tcW w:w="1764" w:type="pct"/>
            <w:shd w:val="clear" w:color="auto" w:fill="B8CCE4"/>
            <w:vAlign w:val="center"/>
          </w:tcPr>
          <w:p w14:paraId="6B730E4D" w14:textId="25213EE9"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Titolo del progetto</w:t>
            </w:r>
          </w:p>
        </w:tc>
        <w:tc>
          <w:tcPr>
            <w:tcW w:w="3236" w:type="pct"/>
            <w:vAlign w:val="center"/>
          </w:tcPr>
          <w:p w14:paraId="37F881C1" w14:textId="07772B04" w:rsidR="00280A7D" w:rsidRPr="002718D3" w:rsidRDefault="00280A7D" w:rsidP="00280A7D">
            <w:pPr>
              <w:suppressAutoHyphens w:val="0"/>
              <w:autoSpaceDE w:val="0"/>
              <w:autoSpaceDN w:val="0"/>
              <w:adjustRightInd w:val="0"/>
              <w:rPr>
                <w:rFonts w:ascii="Times New Roman" w:hAnsi="Times New Roman"/>
                <w:lang w:eastAsia="en-US"/>
              </w:rPr>
            </w:pPr>
          </w:p>
        </w:tc>
      </w:tr>
      <w:tr w:rsidR="00280A7D" w:rsidRPr="002718D3" w14:paraId="2F17EED4" w14:textId="77777777" w:rsidTr="00280A7D">
        <w:trPr>
          <w:trHeight w:val="222"/>
        </w:trPr>
        <w:tc>
          <w:tcPr>
            <w:tcW w:w="1764" w:type="pct"/>
            <w:shd w:val="clear" w:color="auto" w:fill="B8CCE4"/>
            <w:vAlign w:val="center"/>
          </w:tcPr>
          <w:p w14:paraId="55357977" w14:textId="5779DA27"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Spesa totale ammessa</w:t>
            </w:r>
          </w:p>
        </w:tc>
        <w:tc>
          <w:tcPr>
            <w:tcW w:w="3236" w:type="pct"/>
            <w:vAlign w:val="center"/>
          </w:tcPr>
          <w:p w14:paraId="7F81BC0B" w14:textId="78B2FADC" w:rsidR="00280A7D" w:rsidRPr="002718D3" w:rsidRDefault="00280A7D" w:rsidP="00280A7D">
            <w:pPr>
              <w:suppressAutoHyphens w:val="0"/>
              <w:autoSpaceDE w:val="0"/>
              <w:autoSpaceDN w:val="0"/>
              <w:adjustRightInd w:val="0"/>
              <w:rPr>
                <w:rFonts w:ascii="Times New Roman" w:hAnsi="Times New Roman"/>
                <w:lang w:eastAsia="en-US"/>
              </w:rPr>
            </w:pPr>
            <w:r w:rsidRPr="002718D3">
              <w:rPr>
                <w:rFonts w:ascii="Times New Roman" w:hAnsi="Times New Roman"/>
                <w:lang w:eastAsia="en-US"/>
              </w:rPr>
              <w:t xml:space="preserve">€ </w:t>
            </w:r>
          </w:p>
        </w:tc>
      </w:tr>
      <w:tr w:rsidR="00280A7D" w:rsidRPr="002718D3" w14:paraId="43088941" w14:textId="77777777" w:rsidTr="00280A7D">
        <w:tc>
          <w:tcPr>
            <w:tcW w:w="1764" w:type="pct"/>
            <w:shd w:val="clear" w:color="auto" w:fill="B8CCE4"/>
            <w:vAlign w:val="center"/>
          </w:tcPr>
          <w:p w14:paraId="4432062B" w14:textId="0C0EDBE9"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Contributo concesso</w:t>
            </w:r>
          </w:p>
        </w:tc>
        <w:tc>
          <w:tcPr>
            <w:tcW w:w="3236" w:type="pct"/>
            <w:tcBorders>
              <w:bottom w:val="single" w:sz="4" w:space="0" w:color="auto"/>
            </w:tcBorders>
            <w:vAlign w:val="center"/>
          </w:tcPr>
          <w:p w14:paraId="4E238094" w14:textId="3973AD8B" w:rsidR="00280A7D" w:rsidRPr="002718D3" w:rsidRDefault="00280A7D" w:rsidP="00280A7D">
            <w:pPr>
              <w:suppressAutoHyphens w:val="0"/>
              <w:rPr>
                <w:rFonts w:ascii="Times New Roman" w:hAnsi="Times New Roman"/>
                <w:lang w:eastAsia="en-US"/>
              </w:rPr>
            </w:pPr>
            <w:r w:rsidRPr="002718D3">
              <w:rPr>
                <w:rFonts w:ascii="Times New Roman" w:hAnsi="Times New Roman"/>
                <w:lang w:eastAsia="en-US"/>
              </w:rPr>
              <w:t xml:space="preserve">€ </w:t>
            </w:r>
          </w:p>
        </w:tc>
      </w:tr>
      <w:tr w:rsidR="00280A7D" w:rsidRPr="002718D3" w14:paraId="1C8BB10C" w14:textId="77777777" w:rsidTr="00280A7D">
        <w:tc>
          <w:tcPr>
            <w:tcW w:w="1764" w:type="pct"/>
            <w:vMerge w:val="restart"/>
            <w:shd w:val="clear" w:color="auto" w:fill="B8CCE4"/>
            <w:vAlign w:val="center"/>
          </w:tcPr>
          <w:p w14:paraId="40FD0DA6" w14:textId="5ABC8C36"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Anticipo liquidato</w:t>
            </w:r>
          </w:p>
        </w:tc>
        <w:tc>
          <w:tcPr>
            <w:tcW w:w="3236" w:type="pct"/>
            <w:tcBorders>
              <w:bottom w:val="nil"/>
            </w:tcBorders>
            <w:vAlign w:val="center"/>
          </w:tcPr>
          <w:p w14:paraId="47016BA7" w14:textId="056481B1" w:rsidR="00280A7D" w:rsidRPr="00280A7D" w:rsidRDefault="00280A7D" w:rsidP="0070728B">
            <w:pPr>
              <w:suppressAutoHyphens w:val="0"/>
              <w:spacing w:before="60" w:after="60"/>
              <w:rPr>
                <w:rFonts w:ascii="Times New Roman" w:hAnsi="Times New Roman"/>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No</w:t>
            </w:r>
          </w:p>
        </w:tc>
      </w:tr>
      <w:tr w:rsidR="00280A7D" w:rsidRPr="002718D3" w14:paraId="0ACA10C7" w14:textId="77777777" w:rsidTr="00280A7D">
        <w:tc>
          <w:tcPr>
            <w:tcW w:w="1764" w:type="pct"/>
            <w:vMerge/>
            <w:shd w:val="clear" w:color="auto" w:fill="B8CCE4"/>
            <w:vAlign w:val="center"/>
          </w:tcPr>
          <w:p w14:paraId="227E2BC4" w14:textId="77777777"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p>
        </w:tc>
        <w:tc>
          <w:tcPr>
            <w:tcW w:w="3236" w:type="pct"/>
            <w:tcBorders>
              <w:top w:val="nil"/>
            </w:tcBorders>
            <w:vAlign w:val="center"/>
          </w:tcPr>
          <w:p w14:paraId="211B2571" w14:textId="77777777" w:rsidR="00280A7D" w:rsidRPr="00280A7D" w:rsidRDefault="00280A7D" w:rsidP="00280A7D">
            <w:pPr>
              <w:suppressAutoHyphens w:val="0"/>
              <w:spacing w:before="60" w:after="60" w:line="264" w:lineRule="auto"/>
              <w:rPr>
                <w:rFonts w:ascii="Times New Roman" w:hAnsi="Times New Roman"/>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Si, per € .......  </w:t>
            </w:r>
          </w:p>
          <w:p w14:paraId="5D61C4DC" w14:textId="2122BF7E" w:rsidR="00280A7D" w:rsidRPr="00280A7D" w:rsidRDefault="00280A7D" w:rsidP="00280A7D">
            <w:pPr>
              <w:suppressAutoHyphens w:val="0"/>
              <w:spacing w:before="60" w:after="60" w:line="264" w:lineRule="auto"/>
              <w:rPr>
                <w:rFonts w:ascii="Times New Roman" w:hAnsi="Times New Roman"/>
                <w:lang w:eastAsia="en-US"/>
              </w:rPr>
            </w:pPr>
            <w:r w:rsidRPr="00280A7D">
              <w:rPr>
                <w:rFonts w:ascii="Times New Roman" w:hAnsi="Times New Roman"/>
                <w:lang w:eastAsia="en-US"/>
              </w:rPr>
              <w:t>Decreto concessione anticipo n.</w:t>
            </w:r>
            <w:proofErr w:type="gramStart"/>
            <w:r w:rsidRPr="00280A7D">
              <w:rPr>
                <w:rFonts w:ascii="Times New Roman" w:hAnsi="Times New Roman"/>
                <w:lang w:eastAsia="en-US"/>
              </w:rPr>
              <w:t xml:space="preserve"> ....</w:t>
            </w:r>
            <w:proofErr w:type="gramEnd"/>
            <w:r w:rsidRPr="00280A7D">
              <w:rPr>
                <w:rFonts w:ascii="Times New Roman" w:hAnsi="Times New Roman"/>
                <w:lang w:eastAsia="en-US"/>
              </w:rPr>
              <w:t>. data .......</w:t>
            </w:r>
          </w:p>
        </w:tc>
      </w:tr>
      <w:tr w:rsidR="00280A7D" w:rsidRPr="002718D3" w14:paraId="6E55167B" w14:textId="77777777" w:rsidTr="001C17D8">
        <w:tc>
          <w:tcPr>
            <w:tcW w:w="1764" w:type="pct"/>
            <w:vMerge w:val="restart"/>
            <w:shd w:val="clear" w:color="auto" w:fill="B8CCE4"/>
            <w:vAlign w:val="center"/>
          </w:tcPr>
          <w:p w14:paraId="57D84CD2" w14:textId="170A099C"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Variante autorizzata</w:t>
            </w:r>
          </w:p>
        </w:tc>
        <w:tc>
          <w:tcPr>
            <w:tcW w:w="3236" w:type="pct"/>
            <w:tcBorders>
              <w:bottom w:val="nil"/>
            </w:tcBorders>
            <w:vAlign w:val="center"/>
          </w:tcPr>
          <w:p w14:paraId="20080283" w14:textId="65381991" w:rsidR="00280A7D" w:rsidRPr="005B748E" w:rsidRDefault="00280A7D" w:rsidP="00280A7D">
            <w:pPr>
              <w:suppressAutoHyphens w:val="0"/>
              <w:spacing w:before="60" w:after="60" w:line="264" w:lineRule="auto"/>
              <w:rPr>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No</w:t>
            </w:r>
          </w:p>
        </w:tc>
      </w:tr>
      <w:tr w:rsidR="00280A7D" w:rsidRPr="002718D3" w14:paraId="18589FC6" w14:textId="77777777" w:rsidTr="001C17D8">
        <w:tc>
          <w:tcPr>
            <w:tcW w:w="1764" w:type="pct"/>
            <w:vMerge/>
            <w:shd w:val="clear" w:color="auto" w:fill="B8CCE4"/>
            <w:vAlign w:val="center"/>
          </w:tcPr>
          <w:p w14:paraId="0526F0C5" w14:textId="77777777"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p>
        </w:tc>
        <w:tc>
          <w:tcPr>
            <w:tcW w:w="3236" w:type="pct"/>
            <w:tcBorders>
              <w:top w:val="nil"/>
            </w:tcBorders>
            <w:vAlign w:val="center"/>
          </w:tcPr>
          <w:p w14:paraId="41EF673E" w14:textId="2C9558CA" w:rsidR="00280A7D" w:rsidRPr="005B748E" w:rsidRDefault="00280A7D" w:rsidP="00280A7D">
            <w:pPr>
              <w:suppressAutoHyphens w:val="0"/>
              <w:spacing w:before="60" w:after="60" w:line="264" w:lineRule="auto"/>
              <w:rPr>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Si</w:t>
            </w:r>
            <w:r>
              <w:rPr>
                <w:rFonts w:ascii="Times New Roman" w:hAnsi="Times New Roman"/>
                <w:lang w:eastAsia="en-US"/>
              </w:rPr>
              <w:t xml:space="preserve"> - Atto approvazione variante</w:t>
            </w:r>
            <w:r w:rsidRPr="00280A7D">
              <w:rPr>
                <w:rFonts w:ascii="Times New Roman" w:hAnsi="Times New Roman"/>
                <w:lang w:eastAsia="en-US"/>
              </w:rPr>
              <w:t xml:space="preserve"> n.</w:t>
            </w:r>
            <w:proofErr w:type="gramStart"/>
            <w:r w:rsidRPr="00280A7D">
              <w:rPr>
                <w:rFonts w:ascii="Times New Roman" w:hAnsi="Times New Roman"/>
                <w:lang w:eastAsia="en-US"/>
              </w:rPr>
              <w:t xml:space="preserve"> ....</w:t>
            </w:r>
            <w:proofErr w:type="gramEnd"/>
            <w:r w:rsidRPr="00280A7D">
              <w:rPr>
                <w:rFonts w:ascii="Times New Roman" w:hAnsi="Times New Roman"/>
                <w:lang w:eastAsia="en-US"/>
              </w:rPr>
              <w:t>. data .......</w:t>
            </w:r>
          </w:p>
        </w:tc>
      </w:tr>
      <w:tr w:rsidR="00280A7D" w:rsidRPr="002718D3" w14:paraId="10E14BAC" w14:textId="77777777" w:rsidTr="00435D8E">
        <w:tc>
          <w:tcPr>
            <w:tcW w:w="1764" w:type="pct"/>
            <w:vMerge w:val="restart"/>
            <w:shd w:val="clear" w:color="auto" w:fill="B8CCE4"/>
            <w:vAlign w:val="center"/>
          </w:tcPr>
          <w:p w14:paraId="1CA29E3B" w14:textId="2D2F35C8"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Proroga concessa</w:t>
            </w:r>
          </w:p>
        </w:tc>
        <w:tc>
          <w:tcPr>
            <w:tcW w:w="3236" w:type="pct"/>
            <w:tcBorders>
              <w:bottom w:val="nil"/>
            </w:tcBorders>
            <w:vAlign w:val="center"/>
          </w:tcPr>
          <w:p w14:paraId="259CF149" w14:textId="49EA3EBF" w:rsidR="00280A7D" w:rsidRPr="005B748E" w:rsidRDefault="00280A7D" w:rsidP="00280A7D">
            <w:pPr>
              <w:suppressAutoHyphens w:val="0"/>
              <w:spacing w:before="60" w:after="60" w:line="264" w:lineRule="auto"/>
              <w:rPr>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No</w:t>
            </w:r>
          </w:p>
        </w:tc>
      </w:tr>
      <w:tr w:rsidR="00280A7D" w:rsidRPr="002718D3" w14:paraId="46A944CF" w14:textId="77777777" w:rsidTr="00435D8E">
        <w:tc>
          <w:tcPr>
            <w:tcW w:w="1764" w:type="pct"/>
            <w:vMerge/>
            <w:shd w:val="clear" w:color="auto" w:fill="B8CCE4"/>
            <w:vAlign w:val="center"/>
          </w:tcPr>
          <w:p w14:paraId="7A8C1AEF" w14:textId="77777777"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p>
        </w:tc>
        <w:tc>
          <w:tcPr>
            <w:tcW w:w="3236" w:type="pct"/>
            <w:tcBorders>
              <w:top w:val="nil"/>
            </w:tcBorders>
            <w:vAlign w:val="center"/>
          </w:tcPr>
          <w:p w14:paraId="6BF23A08" w14:textId="44B67D47" w:rsidR="00280A7D" w:rsidRPr="005B748E" w:rsidRDefault="00280A7D" w:rsidP="00280A7D">
            <w:pPr>
              <w:suppressAutoHyphens w:val="0"/>
              <w:spacing w:before="60" w:after="60" w:line="264" w:lineRule="auto"/>
              <w:rPr>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Si</w:t>
            </w:r>
            <w:r>
              <w:rPr>
                <w:rFonts w:ascii="Times New Roman" w:hAnsi="Times New Roman"/>
                <w:lang w:eastAsia="en-US"/>
              </w:rPr>
              <w:t xml:space="preserve"> – Atto concessione proroga </w:t>
            </w:r>
            <w:r w:rsidRPr="00280A7D">
              <w:rPr>
                <w:rFonts w:ascii="Times New Roman" w:hAnsi="Times New Roman"/>
                <w:lang w:eastAsia="en-US"/>
              </w:rPr>
              <w:t>n.</w:t>
            </w:r>
            <w:proofErr w:type="gramStart"/>
            <w:r w:rsidRPr="00280A7D">
              <w:rPr>
                <w:rFonts w:ascii="Times New Roman" w:hAnsi="Times New Roman"/>
                <w:lang w:eastAsia="en-US"/>
              </w:rPr>
              <w:t xml:space="preserve"> ....</w:t>
            </w:r>
            <w:proofErr w:type="gramEnd"/>
            <w:r w:rsidRPr="00280A7D">
              <w:rPr>
                <w:rFonts w:ascii="Times New Roman" w:hAnsi="Times New Roman"/>
                <w:lang w:eastAsia="en-US"/>
              </w:rPr>
              <w:t>. data .......</w:t>
            </w:r>
          </w:p>
        </w:tc>
      </w:tr>
      <w:tr w:rsidR="00280A7D" w:rsidRPr="002718D3" w14:paraId="551F4B1E" w14:textId="77777777" w:rsidTr="005409DA">
        <w:tc>
          <w:tcPr>
            <w:tcW w:w="1764" w:type="pct"/>
            <w:vMerge w:val="restart"/>
            <w:shd w:val="clear" w:color="auto" w:fill="B8CCE4"/>
            <w:vAlign w:val="center"/>
          </w:tcPr>
          <w:p w14:paraId="44633CEB" w14:textId="3647ADA2"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SAL liquidato</w:t>
            </w:r>
          </w:p>
        </w:tc>
        <w:tc>
          <w:tcPr>
            <w:tcW w:w="3236" w:type="pct"/>
            <w:tcBorders>
              <w:bottom w:val="nil"/>
            </w:tcBorders>
            <w:vAlign w:val="center"/>
          </w:tcPr>
          <w:p w14:paraId="2E24CED3" w14:textId="23E6EA39" w:rsidR="00280A7D" w:rsidRPr="005B748E" w:rsidRDefault="00280A7D" w:rsidP="00280A7D">
            <w:pPr>
              <w:suppressAutoHyphens w:val="0"/>
              <w:spacing w:before="60" w:after="60" w:line="264" w:lineRule="auto"/>
              <w:rPr>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No</w:t>
            </w:r>
          </w:p>
        </w:tc>
      </w:tr>
      <w:tr w:rsidR="00280A7D" w:rsidRPr="002718D3" w14:paraId="70EF9D64" w14:textId="77777777" w:rsidTr="005409DA">
        <w:tc>
          <w:tcPr>
            <w:tcW w:w="1764" w:type="pct"/>
            <w:vMerge/>
            <w:shd w:val="clear" w:color="auto" w:fill="B8CCE4"/>
            <w:vAlign w:val="center"/>
          </w:tcPr>
          <w:p w14:paraId="51882A79" w14:textId="77777777"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p>
        </w:tc>
        <w:tc>
          <w:tcPr>
            <w:tcW w:w="3236" w:type="pct"/>
            <w:tcBorders>
              <w:top w:val="nil"/>
            </w:tcBorders>
            <w:vAlign w:val="center"/>
          </w:tcPr>
          <w:p w14:paraId="6CB44700" w14:textId="77777777" w:rsidR="00280A7D" w:rsidRPr="00280A7D" w:rsidRDefault="00280A7D" w:rsidP="00280A7D">
            <w:pPr>
              <w:suppressAutoHyphens w:val="0"/>
              <w:spacing w:before="60" w:after="60" w:line="264" w:lineRule="auto"/>
              <w:rPr>
                <w:rFonts w:ascii="Times New Roman" w:hAnsi="Times New Roman"/>
                <w:lang w:eastAsia="en-US"/>
              </w:rPr>
            </w:pPr>
            <w:r w:rsidRPr="00280A7D">
              <w:rPr>
                <w:lang w:eastAsia="en-US"/>
              </w:rPr>
              <w:fldChar w:fldCharType="begin">
                <w:ffData>
                  <w:name w:val="Controllo3"/>
                  <w:enabled/>
                  <w:calcOnExit w:val="0"/>
                  <w:checkBox>
                    <w:sizeAuto/>
                    <w:default w:val="0"/>
                  </w:checkBox>
                </w:ffData>
              </w:fldChar>
            </w:r>
            <w:r w:rsidRPr="00280A7D">
              <w:rPr>
                <w:rFonts w:ascii="Times New Roman" w:hAnsi="Times New Roman"/>
                <w:lang w:eastAsia="en-US"/>
              </w:rPr>
              <w:instrText xml:space="preserve"> FORMCHECKBOX </w:instrText>
            </w:r>
            <w:r w:rsidRPr="00280A7D">
              <w:rPr>
                <w:lang w:eastAsia="en-US"/>
              </w:rPr>
            </w:r>
            <w:r w:rsidRPr="00280A7D">
              <w:rPr>
                <w:lang w:eastAsia="en-US"/>
              </w:rPr>
              <w:fldChar w:fldCharType="separate"/>
            </w:r>
            <w:r w:rsidRPr="00280A7D">
              <w:rPr>
                <w:lang w:eastAsia="en-US"/>
              </w:rPr>
              <w:fldChar w:fldCharType="end"/>
            </w:r>
            <w:r w:rsidRPr="00280A7D">
              <w:rPr>
                <w:rFonts w:ascii="Times New Roman" w:hAnsi="Times New Roman"/>
                <w:lang w:eastAsia="en-US"/>
              </w:rPr>
              <w:t xml:space="preserve"> Si, per € .......  </w:t>
            </w:r>
          </w:p>
          <w:p w14:paraId="6FD246B6" w14:textId="532DD32F" w:rsidR="00280A7D" w:rsidRPr="005B748E" w:rsidRDefault="00280A7D" w:rsidP="00280A7D">
            <w:pPr>
              <w:suppressAutoHyphens w:val="0"/>
              <w:spacing w:before="60" w:after="60" w:line="264" w:lineRule="auto"/>
              <w:rPr>
                <w:lang w:eastAsia="en-US"/>
              </w:rPr>
            </w:pPr>
            <w:r w:rsidRPr="00280A7D">
              <w:rPr>
                <w:rFonts w:ascii="Times New Roman" w:hAnsi="Times New Roman"/>
                <w:lang w:eastAsia="en-US"/>
              </w:rPr>
              <w:t xml:space="preserve">Decreto </w:t>
            </w:r>
            <w:r>
              <w:rPr>
                <w:rFonts w:ascii="Times New Roman" w:hAnsi="Times New Roman"/>
                <w:lang w:eastAsia="en-US"/>
              </w:rPr>
              <w:t>liquidazione SAL</w:t>
            </w:r>
            <w:r w:rsidRPr="00280A7D">
              <w:rPr>
                <w:rFonts w:ascii="Times New Roman" w:hAnsi="Times New Roman"/>
                <w:lang w:eastAsia="en-US"/>
              </w:rPr>
              <w:t xml:space="preserve"> n.</w:t>
            </w:r>
            <w:proofErr w:type="gramStart"/>
            <w:r w:rsidRPr="00280A7D">
              <w:rPr>
                <w:rFonts w:ascii="Times New Roman" w:hAnsi="Times New Roman"/>
                <w:lang w:eastAsia="en-US"/>
              </w:rPr>
              <w:t xml:space="preserve"> ....</w:t>
            </w:r>
            <w:proofErr w:type="gramEnd"/>
            <w:r w:rsidRPr="00280A7D">
              <w:rPr>
                <w:rFonts w:ascii="Times New Roman" w:hAnsi="Times New Roman"/>
                <w:lang w:eastAsia="en-US"/>
              </w:rPr>
              <w:t>. data .......</w:t>
            </w:r>
          </w:p>
        </w:tc>
      </w:tr>
      <w:tr w:rsidR="00280A7D" w:rsidRPr="002718D3" w14:paraId="5BBE569B" w14:textId="77777777" w:rsidTr="00280A7D">
        <w:tc>
          <w:tcPr>
            <w:tcW w:w="1764" w:type="pct"/>
            <w:shd w:val="clear" w:color="auto" w:fill="B8CCE4"/>
            <w:vAlign w:val="center"/>
          </w:tcPr>
          <w:p w14:paraId="1183441D" w14:textId="4294BF0C" w:rsidR="00280A7D" w:rsidRPr="00280A7D" w:rsidRDefault="00280A7D" w:rsidP="00280A7D">
            <w:pPr>
              <w:suppressAutoHyphens w:val="0"/>
              <w:autoSpaceDE w:val="0"/>
              <w:autoSpaceDN w:val="0"/>
              <w:adjustRightInd w:val="0"/>
              <w:spacing w:before="60" w:after="60" w:line="264" w:lineRule="auto"/>
              <w:rPr>
                <w:rFonts w:ascii="Times New Roman" w:hAnsi="Times New Roman"/>
                <w:lang w:eastAsia="en-US"/>
              </w:rPr>
            </w:pPr>
            <w:r w:rsidRPr="00280A7D">
              <w:rPr>
                <w:rFonts w:ascii="Times New Roman" w:hAnsi="Times New Roman"/>
                <w:lang w:eastAsia="en-US"/>
              </w:rPr>
              <w:t>Spese sostenute</w:t>
            </w:r>
          </w:p>
        </w:tc>
        <w:tc>
          <w:tcPr>
            <w:tcW w:w="3236" w:type="pct"/>
            <w:vAlign w:val="center"/>
          </w:tcPr>
          <w:p w14:paraId="73D8B5AB" w14:textId="26D639D8" w:rsidR="00280A7D" w:rsidRPr="005B748E" w:rsidRDefault="006E4E0A" w:rsidP="00280A7D">
            <w:pPr>
              <w:suppressAutoHyphens w:val="0"/>
              <w:spacing w:before="60" w:after="60" w:line="264" w:lineRule="auto"/>
              <w:rPr>
                <w:lang w:eastAsia="en-US"/>
              </w:rPr>
            </w:pPr>
            <w:r w:rsidRPr="00280A7D">
              <w:rPr>
                <w:rFonts w:ascii="Times New Roman" w:hAnsi="Times New Roman"/>
                <w:lang w:eastAsia="en-US"/>
              </w:rPr>
              <w:t>€ .......</w:t>
            </w:r>
          </w:p>
        </w:tc>
      </w:tr>
    </w:tbl>
    <w:p w14:paraId="6F00D32E" w14:textId="71252E03" w:rsidR="002718D3" w:rsidRDefault="002718D3" w:rsidP="002718D3">
      <w:pPr>
        <w:tabs>
          <w:tab w:val="left" w:pos="10348"/>
        </w:tabs>
        <w:suppressAutoHyphens w:val="0"/>
        <w:spacing w:before="120" w:after="120" w:line="276" w:lineRule="auto"/>
        <w:rPr>
          <w:sz w:val="22"/>
          <w:szCs w:val="22"/>
          <w:lang w:eastAsia="en-US"/>
        </w:rPr>
      </w:pPr>
      <w:r w:rsidRPr="002718D3">
        <w:rPr>
          <w:sz w:val="22"/>
          <w:szCs w:val="22"/>
          <w:lang w:eastAsia="en-US"/>
        </w:rPr>
        <w:t>a tal fine allega</w:t>
      </w:r>
      <w:r w:rsidR="001F1390">
        <w:rPr>
          <w:sz w:val="22"/>
          <w:szCs w:val="22"/>
          <w:lang w:eastAsia="en-US"/>
        </w:rPr>
        <w:t xml:space="preserve"> </w:t>
      </w:r>
      <w:r w:rsidR="001F1390" w:rsidRPr="001F1390">
        <w:rPr>
          <w:sz w:val="22"/>
          <w:szCs w:val="22"/>
          <w:lang w:eastAsia="en-US"/>
        </w:rPr>
        <w:t>la seguente documentazione ai fini della:</w:t>
      </w:r>
    </w:p>
    <w:p w14:paraId="65C93465" w14:textId="72EBFF06" w:rsidR="001F1390" w:rsidRDefault="001F1390" w:rsidP="001F1390">
      <w:pPr>
        <w:suppressAutoHyphens w:val="0"/>
        <w:autoSpaceDE w:val="0"/>
        <w:autoSpaceDN w:val="0"/>
        <w:adjustRightInd w:val="0"/>
        <w:spacing w:after="120" w:line="264" w:lineRule="auto"/>
        <w:ind w:left="426"/>
        <w:rPr>
          <w:rFonts w:eastAsia="Calibri"/>
          <w:sz w:val="22"/>
          <w:szCs w:val="22"/>
          <w:lang w:eastAsia="en-US"/>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r w:rsidRPr="00280A7D">
        <w:rPr>
          <w:rFonts w:eastAsia="Calibri"/>
          <w:sz w:val="22"/>
          <w:szCs w:val="22"/>
          <w:lang w:eastAsia="en-US"/>
        </w:rPr>
        <w:t>liquidazione dovuta per stato avanzamento lavori (SAL);</w:t>
      </w:r>
    </w:p>
    <w:p w14:paraId="0620576F" w14:textId="77777777" w:rsidR="001F1390" w:rsidRPr="002718D3" w:rsidRDefault="001F1390" w:rsidP="002718D3">
      <w:pPr>
        <w:tabs>
          <w:tab w:val="left" w:pos="10348"/>
        </w:tabs>
        <w:suppressAutoHyphens w:val="0"/>
        <w:spacing w:before="120" w:after="120" w:line="276" w:lineRule="auto"/>
        <w:rPr>
          <w:sz w:val="22"/>
          <w:szCs w:val="22"/>
          <w:lang w:eastAsia="en-US"/>
        </w:rPr>
      </w:pPr>
    </w:p>
    <w:tbl>
      <w:tblPr>
        <w:tblStyle w:val="Grigliatabella2"/>
        <w:tblW w:w="5000" w:type="pct"/>
        <w:tblLook w:val="01E0" w:firstRow="1" w:lastRow="1" w:firstColumn="1" w:lastColumn="1" w:noHBand="0" w:noVBand="0"/>
      </w:tblPr>
      <w:tblGrid>
        <w:gridCol w:w="8397"/>
        <w:gridCol w:w="1231"/>
      </w:tblGrid>
      <w:tr w:rsidR="002718D3" w:rsidRPr="002718D3" w14:paraId="57F62311" w14:textId="77777777" w:rsidTr="00875783">
        <w:tc>
          <w:tcPr>
            <w:tcW w:w="4361" w:type="pct"/>
            <w:shd w:val="clear" w:color="auto" w:fill="B8CCE4"/>
          </w:tcPr>
          <w:p w14:paraId="0DB28D91" w14:textId="397DB685" w:rsidR="002718D3" w:rsidRPr="002718D3" w:rsidRDefault="00E90D91" w:rsidP="004F55F1">
            <w:pPr>
              <w:suppressAutoHyphens w:val="0"/>
              <w:spacing w:before="60" w:after="60"/>
              <w:rPr>
                <w:rFonts w:ascii="Times New Roman" w:hAnsi="Times New Roman"/>
                <w:b/>
                <w:bCs/>
                <w:lang w:eastAsia="en-US"/>
              </w:rPr>
            </w:pPr>
            <w:r w:rsidRPr="002718D3">
              <w:rPr>
                <w:rFonts w:ascii="Times New Roman" w:hAnsi="Times New Roman"/>
                <w:b/>
                <w:bCs/>
                <w:lang w:eastAsia="en-US"/>
              </w:rPr>
              <w:lastRenderedPageBreak/>
              <w:t>DOCUMENT</w:t>
            </w:r>
            <w:r>
              <w:rPr>
                <w:rFonts w:ascii="Times New Roman" w:hAnsi="Times New Roman"/>
                <w:b/>
                <w:bCs/>
                <w:lang w:eastAsia="en-US"/>
              </w:rPr>
              <w:t>AZIONE DA PRESENTARE</w:t>
            </w:r>
            <w:r w:rsidR="002718D3" w:rsidRPr="002718D3">
              <w:rPr>
                <w:rFonts w:ascii="Times New Roman" w:hAnsi="Times New Roman"/>
                <w:b/>
                <w:bCs/>
                <w:lang w:eastAsia="en-US"/>
              </w:rPr>
              <w:t xml:space="preserve"> </w:t>
            </w:r>
          </w:p>
        </w:tc>
        <w:tc>
          <w:tcPr>
            <w:tcW w:w="639" w:type="pct"/>
            <w:shd w:val="clear" w:color="auto" w:fill="B8CCE4"/>
            <w:vAlign w:val="center"/>
          </w:tcPr>
          <w:p w14:paraId="15ED9EEA" w14:textId="77777777" w:rsidR="002718D3" w:rsidRPr="002718D3" w:rsidRDefault="002718D3" w:rsidP="00875783">
            <w:pPr>
              <w:suppressAutoHyphens w:val="0"/>
              <w:jc w:val="center"/>
              <w:rPr>
                <w:rFonts w:ascii="Times New Roman" w:hAnsi="Times New Roman"/>
                <w:b/>
                <w:bCs/>
                <w:lang w:eastAsia="en-US"/>
              </w:rPr>
            </w:pPr>
            <w:r w:rsidRPr="002718D3">
              <w:rPr>
                <w:rFonts w:ascii="Times New Roman" w:hAnsi="Times New Roman"/>
                <w:b/>
                <w:bCs/>
                <w:lang w:eastAsia="en-US"/>
              </w:rPr>
              <w:t>MODULO</w:t>
            </w:r>
          </w:p>
        </w:tc>
      </w:tr>
      <w:tr w:rsidR="002718D3" w:rsidRPr="002718D3" w14:paraId="6CDDEBF2" w14:textId="77777777" w:rsidTr="00E90D91">
        <w:tc>
          <w:tcPr>
            <w:tcW w:w="4361" w:type="pct"/>
          </w:tcPr>
          <w:p w14:paraId="18AC1586" w14:textId="3BAC2F45" w:rsidR="002718D3" w:rsidRPr="002718D3" w:rsidRDefault="00E90D91" w:rsidP="00E90D91">
            <w:pPr>
              <w:suppressAutoHyphens w:val="0"/>
              <w:autoSpaceDE w:val="0"/>
              <w:autoSpaceDN w:val="0"/>
              <w:adjustRightInd w:val="0"/>
              <w:spacing w:before="60" w:after="60"/>
              <w:jc w:val="both"/>
              <w:rPr>
                <w:rFonts w:ascii="Times New Roman" w:hAnsi="Times New Roman"/>
                <w:bCs/>
                <w:lang w:eastAsia="en-US"/>
              </w:rPr>
            </w:pPr>
            <w:r w:rsidRPr="00E90D91">
              <w:rPr>
                <w:rFonts w:ascii="Times New Roman" w:hAnsi="Times New Roman"/>
                <w:lang w:eastAsia="en-US"/>
              </w:rPr>
              <w:t>Relazione dettagliata dello stato di avanzamento dei lavori eseguiti rispetto</w:t>
            </w:r>
            <w:r>
              <w:rPr>
                <w:rFonts w:ascii="Times New Roman" w:hAnsi="Times New Roman"/>
                <w:lang w:eastAsia="en-US"/>
              </w:rPr>
              <w:t xml:space="preserve"> </w:t>
            </w:r>
            <w:r w:rsidRPr="00E90D91">
              <w:rPr>
                <w:rFonts w:ascii="Times New Roman" w:hAnsi="Times New Roman"/>
                <w:lang w:eastAsia="en-US"/>
              </w:rPr>
              <w:t xml:space="preserve">ai lavori </w:t>
            </w:r>
            <w:r>
              <w:rPr>
                <w:rFonts w:ascii="Times New Roman" w:hAnsi="Times New Roman"/>
                <w:lang w:eastAsia="en-US"/>
              </w:rPr>
              <w:t>p</w:t>
            </w:r>
            <w:r w:rsidRPr="00E90D91">
              <w:rPr>
                <w:rFonts w:ascii="Times New Roman" w:hAnsi="Times New Roman"/>
                <w:lang w:eastAsia="en-US"/>
              </w:rPr>
              <w:t>reventivati a firma del rappresentante legale del soggetto</w:t>
            </w:r>
            <w:r>
              <w:rPr>
                <w:rFonts w:ascii="Times New Roman" w:hAnsi="Times New Roman"/>
                <w:lang w:eastAsia="en-US"/>
              </w:rPr>
              <w:t xml:space="preserve"> </w:t>
            </w:r>
            <w:r w:rsidRPr="00E90D91">
              <w:rPr>
                <w:rFonts w:ascii="Times New Roman" w:hAnsi="Times New Roman"/>
                <w:lang w:eastAsia="en-US"/>
              </w:rPr>
              <w:t>beneficiario e relativa documentazione tecnica</w:t>
            </w:r>
          </w:p>
        </w:tc>
        <w:tc>
          <w:tcPr>
            <w:tcW w:w="639" w:type="pct"/>
          </w:tcPr>
          <w:p w14:paraId="1CC2810F" w14:textId="1636D285" w:rsidR="002718D3" w:rsidRPr="002718D3" w:rsidRDefault="002718D3" w:rsidP="002718D3">
            <w:pPr>
              <w:suppressAutoHyphens w:val="0"/>
              <w:jc w:val="center"/>
              <w:rPr>
                <w:rFonts w:ascii="Times New Roman" w:hAnsi="Times New Roman"/>
                <w:lang w:eastAsia="en-US"/>
              </w:rPr>
            </w:pPr>
          </w:p>
        </w:tc>
      </w:tr>
      <w:tr w:rsidR="002718D3" w:rsidRPr="002718D3" w14:paraId="1B2E0E58" w14:textId="77777777" w:rsidTr="00E90D91">
        <w:tc>
          <w:tcPr>
            <w:tcW w:w="4361" w:type="pct"/>
          </w:tcPr>
          <w:p w14:paraId="70307A10" w14:textId="127D160B" w:rsidR="002718D3" w:rsidRPr="002718D3" w:rsidRDefault="00E90D91" w:rsidP="00E90D91">
            <w:pPr>
              <w:suppressAutoHyphens w:val="0"/>
              <w:spacing w:before="60" w:after="60"/>
              <w:jc w:val="both"/>
              <w:rPr>
                <w:rFonts w:ascii="Times New Roman" w:hAnsi="Times New Roman"/>
                <w:color w:val="000000"/>
                <w:lang w:eastAsia="it-IT"/>
              </w:rPr>
            </w:pPr>
            <w:r w:rsidRPr="00E90D91">
              <w:rPr>
                <w:rFonts w:ascii="Times New Roman" w:hAnsi="Times New Roman"/>
                <w:color w:val="000000"/>
                <w:lang w:eastAsia="it-IT"/>
              </w:rPr>
              <w:t>Rendicontazione spese sostenute (elenco delle fatture e/o di altri titoli di</w:t>
            </w:r>
            <w:r>
              <w:rPr>
                <w:rFonts w:ascii="Times New Roman" w:hAnsi="Times New Roman"/>
                <w:color w:val="000000"/>
                <w:lang w:eastAsia="it-IT"/>
              </w:rPr>
              <w:t xml:space="preserve"> </w:t>
            </w:r>
            <w:r w:rsidRPr="00E90D91">
              <w:rPr>
                <w:rFonts w:ascii="Times New Roman" w:hAnsi="Times New Roman"/>
                <w:color w:val="000000"/>
                <w:lang w:eastAsia="it-IT"/>
              </w:rPr>
              <w:t>spesa, riportante gli estremi della data e del numero del titolo di spesa, del</w:t>
            </w:r>
            <w:r>
              <w:rPr>
                <w:rFonts w:ascii="Times New Roman" w:hAnsi="Times New Roman"/>
                <w:color w:val="000000"/>
                <w:lang w:eastAsia="it-IT"/>
              </w:rPr>
              <w:t xml:space="preserve"> </w:t>
            </w:r>
            <w:r w:rsidRPr="00E90D91">
              <w:rPr>
                <w:rFonts w:ascii="Times New Roman" w:hAnsi="Times New Roman"/>
                <w:color w:val="000000"/>
                <w:lang w:eastAsia="it-IT"/>
              </w:rPr>
              <w:t>nominativo del fornitore, della descrizione della fornitura, dell’imponibile in</w:t>
            </w:r>
            <w:r>
              <w:rPr>
                <w:rFonts w:ascii="Times New Roman" w:hAnsi="Times New Roman"/>
                <w:color w:val="000000"/>
                <w:lang w:eastAsia="it-IT"/>
              </w:rPr>
              <w:t xml:space="preserve"> </w:t>
            </w:r>
            <w:r w:rsidRPr="00E90D91">
              <w:rPr>
                <w:rFonts w:ascii="Times New Roman" w:hAnsi="Times New Roman"/>
                <w:color w:val="000000"/>
                <w:lang w:eastAsia="it-IT"/>
              </w:rPr>
              <w:t>euro, ecc.)</w:t>
            </w:r>
          </w:p>
        </w:tc>
        <w:tc>
          <w:tcPr>
            <w:tcW w:w="639" w:type="pct"/>
            <w:vAlign w:val="center"/>
          </w:tcPr>
          <w:p w14:paraId="0EC79F11" w14:textId="77777777" w:rsidR="002718D3" w:rsidRPr="002718D3" w:rsidRDefault="002718D3" w:rsidP="002718D3">
            <w:pPr>
              <w:suppressAutoHyphens w:val="0"/>
              <w:autoSpaceDE w:val="0"/>
              <w:autoSpaceDN w:val="0"/>
              <w:adjustRightInd w:val="0"/>
              <w:jc w:val="center"/>
              <w:rPr>
                <w:rFonts w:ascii="Times New Roman" w:hAnsi="Times New Roman"/>
                <w:lang w:eastAsia="en-US"/>
              </w:rPr>
            </w:pPr>
          </w:p>
        </w:tc>
      </w:tr>
      <w:tr w:rsidR="00E90D91" w:rsidRPr="002718D3" w14:paraId="3926DFE3" w14:textId="77777777" w:rsidTr="00E90D91">
        <w:tc>
          <w:tcPr>
            <w:tcW w:w="4361" w:type="pct"/>
          </w:tcPr>
          <w:p w14:paraId="209B753A" w14:textId="4C6E5479" w:rsidR="00E90D91" w:rsidRPr="00500F86" w:rsidRDefault="00E90D91" w:rsidP="00E90D91">
            <w:pPr>
              <w:suppressAutoHyphens w:val="0"/>
              <w:spacing w:before="60" w:after="60"/>
              <w:jc w:val="both"/>
              <w:rPr>
                <w:rFonts w:ascii="Times New Roman" w:hAnsi="Times New Roman"/>
                <w:color w:val="000000"/>
                <w:lang w:eastAsia="it-IT"/>
              </w:rPr>
            </w:pPr>
            <w:r w:rsidRPr="00500F86">
              <w:rPr>
                <w:rFonts w:ascii="Times New Roman" w:hAnsi="Times New Roman"/>
                <w:color w:val="000000"/>
                <w:lang w:eastAsia="it-IT"/>
              </w:rPr>
              <w:t xml:space="preserve">Fatture quietanzate, con indicazione dei codici CUP e FEAMPA attribuiti all’operazione (le fatture emesse in formato elettronico xml.p7m delle spese rendicontate sono fornite in tale formato), nonché la documentazione da cui risultino i pagamenti effettuati e le relative modalità secondo quanto indicato al capitolo </w:t>
            </w:r>
            <w:r w:rsidR="00500F86" w:rsidRPr="00500F86">
              <w:rPr>
                <w:rFonts w:ascii="Times New Roman" w:hAnsi="Times New Roman"/>
                <w:color w:val="000000"/>
                <w:lang w:eastAsia="it-IT"/>
              </w:rPr>
              <w:t>19</w:t>
            </w:r>
            <w:r w:rsidRPr="00500F86">
              <w:rPr>
                <w:rFonts w:ascii="Times New Roman" w:hAnsi="Times New Roman"/>
                <w:color w:val="000000"/>
                <w:lang w:eastAsia="it-IT"/>
              </w:rPr>
              <w:t>.3 del bando, compresi eventuali ordinativi e documenti di consegna o titoli di proprietà.</w:t>
            </w:r>
          </w:p>
          <w:p w14:paraId="5E04A701" w14:textId="0A140BD4" w:rsidR="00E90D91" w:rsidRPr="002718D3" w:rsidRDefault="00E90D91" w:rsidP="00500F86">
            <w:pPr>
              <w:suppressAutoHyphens w:val="0"/>
              <w:spacing w:before="60" w:after="60"/>
              <w:jc w:val="both"/>
              <w:rPr>
                <w:color w:val="000000"/>
                <w:lang w:eastAsia="it-IT"/>
              </w:rPr>
            </w:pPr>
            <w:r w:rsidRPr="00500F86">
              <w:rPr>
                <w:rFonts w:ascii="Times New Roman" w:hAnsi="Times New Roman"/>
                <w:color w:val="000000"/>
                <w:lang w:eastAsia="it-IT"/>
              </w:rPr>
              <w:t>Per il pagamento delle fatture dei professionisti che hanno prestato la</w:t>
            </w:r>
            <w:r w:rsidR="00500F86" w:rsidRPr="00500F86">
              <w:rPr>
                <w:rFonts w:ascii="Times New Roman" w:hAnsi="Times New Roman"/>
                <w:color w:val="000000"/>
                <w:lang w:eastAsia="it-IT"/>
              </w:rPr>
              <w:t xml:space="preserve"> </w:t>
            </w:r>
            <w:r w:rsidRPr="00500F86">
              <w:rPr>
                <w:rFonts w:ascii="Times New Roman" w:hAnsi="Times New Roman"/>
                <w:color w:val="000000"/>
                <w:lang w:eastAsia="it-IT"/>
              </w:rPr>
              <w:t>propria opera nell’assistenza e/o progettazione degli interventi, o altri casi</w:t>
            </w:r>
            <w:r w:rsidR="00500F86" w:rsidRPr="00500F86">
              <w:rPr>
                <w:rFonts w:ascii="Times New Roman" w:hAnsi="Times New Roman"/>
                <w:color w:val="000000"/>
                <w:lang w:eastAsia="it-IT"/>
              </w:rPr>
              <w:t xml:space="preserve"> </w:t>
            </w:r>
            <w:r w:rsidRPr="00500F86">
              <w:rPr>
                <w:rFonts w:ascii="Times New Roman" w:hAnsi="Times New Roman"/>
                <w:color w:val="000000"/>
                <w:lang w:eastAsia="it-IT"/>
              </w:rPr>
              <w:t>ove dovuto, oltre alla fattura, copia del Modello F24 utilizzato per il</w:t>
            </w:r>
            <w:r w:rsidR="00500F86" w:rsidRPr="00500F86">
              <w:rPr>
                <w:rFonts w:ascii="Times New Roman" w:hAnsi="Times New Roman"/>
                <w:color w:val="000000"/>
                <w:lang w:eastAsia="it-IT"/>
              </w:rPr>
              <w:t xml:space="preserve"> </w:t>
            </w:r>
            <w:r w:rsidRPr="00500F86">
              <w:rPr>
                <w:rFonts w:ascii="Times New Roman" w:hAnsi="Times New Roman"/>
                <w:color w:val="000000"/>
                <w:lang w:eastAsia="it-IT"/>
              </w:rPr>
              <w:t>versamento delle relative ritenute di acconto, corredato della</w:t>
            </w:r>
            <w:r w:rsidR="00500F86" w:rsidRPr="00500F86">
              <w:rPr>
                <w:rFonts w:ascii="Times New Roman" w:hAnsi="Times New Roman"/>
                <w:color w:val="000000"/>
                <w:lang w:eastAsia="it-IT"/>
              </w:rPr>
              <w:t xml:space="preserve"> </w:t>
            </w:r>
            <w:r w:rsidRPr="00500F86">
              <w:rPr>
                <w:rFonts w:ascii="Times New Roman" w:hAnsi="Times New Roman"/>
                <w:color w:val="000000"/>
                <w:lang w:eastAsia="it-IT"/>
              </w:rPr>
              <w:t xml:space="preserve">documentazione di cui al capitolo </w:t>
            </w:r>
            <w:r w:rsidR="00500F86" w:rsidRPr="00500F86">
              <w:rPr>
                <w:rFonts w:ascii="Times New Roman" w:hAnsi="Times New Roman"/>
                <w:color w:val="000000"/>
                <w:lang w:eastAsia="it-IT"/>
              </w:rPr>
              <w:t>19</w:t>
            </w:r>
            <w:r w:rsidRPr="00500F86">
              <w:rPr>
                <w:rFonts w:ascii="Times New Roman" w:hAnsi="Times New Roman"/>
                <w:color w:val="000000"/>
                <w:lang w:eastAsia="it-IT"/>
              </w:rPr>
              <w:t>.3, lettera g) del bando.</w:t>
            </w:r>
          </w:p>
        </w:tc>
        <w:tc>
          <w:tcPr>
            <w:tcW w:w="639" w:type="pct"/>
            <w:vAlign w:val="center"/>
          </w:tcPr>
          <w:p w14:paraId="7387BB3C" w14:textId="77777777" w:rsidR="00E90D91" w:rsidRPr="002718D3" w:rsidRDefault="00E90D91" w:rsidP="002718D3">
            <w:pPr>
              <w:suppressAutoHyphens w:val="0"/>
              <w:autoSpaceDE w:val="0"/>
              <w:autoSpaceDN w:val="0"/>
              <w:adjustRightInd w:val="0"/>
              <w:jc w:val="center"/>
              <w:rPr>
                <w:lang w:eastAsia="en-US"/>
              </w:rPr>
            </w:pPr>
          </w:p>
        </w:tc>
      </w:tr>
      <w:tr w:rsidR="00E90D91" w:rsidRPr="002718D3" w14:paraId="787E9F21" w14:textId="77777777" w:rsidTr="00E90D91">
        <w:tc>
          <w:tcPr>
            <w:tcW w:w="4361" w:type="pct"/>
          </w:tcPr>
          <w:p w14:paraId="35CEE471" w14:textId="7B8C7A15" w:rsidR="00E90D91" w:rsidRPr="00500F86" w:rsidRDefault="00500F86" w:rsidP="00500F86">
            <w:pPr>
              <w:suppressAutoHyphens w:val="0"/>
              <w:spacing w:before="60" w:after="60"/>
              <w:jc w:val="both"/>
              <w:rPr>
                <w:rFonts w:ascii="Times New Roman" w:hAnsi="Times New Roman"/>
                <w:color w:val="000000"/>
                <w:lang w:eastAsia="it-IT"/>
              </w:rPr>
            </w:pPr>
            <w:r w:rsidRPr="00500F86">
              <w:rPr>
                <w:rFonts w:ascii="Times New Roman" w:hAnsi="Times New Roman"/>
                <w:color w:val="000000"/>
                <w:lang w:eastAsia="it-IT"/>
              </w:rPr>
              <w:t>Dichiarazioni liberatorie emesse dalle ditte fornitrici, riportanti gli elementi salienti (numero, data e importo) della fattura di riferimento</w:t>
            </w:r>
          </w:p>
        </w:tc>
        <w:tc>
          <w:tcPr>
            <w:tcW w:w="639" w:type="pct"/>
            <w:vAlign w:val="center"/>
          </w:tcPr>
          <w:p w14:paraId="5D1E8FC7" w14:textId="7544199D" w:rsidR="00E90D91" w:rsidRPr="00500F86" w:rsidRDefault="00500F86" w:rsidP="002718D3">
            <w:pPr>
              <w:suppressAutoHyphens w:val="0"/>
              <w:autoSpaceDE w:val="0"/>
              <w:autoSpaceDN w:val="0"/>
              <w:adjustRightInd w:val="0"/>
              <w:jc w:val="center"/>
              <w:rPr>
                <w:rFonts w:ascii="Times New Roman" w:hAnsi="Times New Roman"/>
                <w:lang w:eastAsia="en-US"/>
              </w:rPr>
            </w:pPr>
            <w:r w:rsidRPr="00500F86">
              <w:rPr>
                <w:rFonts w:ascii="Times New Roman" w:hAnsi="Times New Roman"/>
                <w:lang w:eastAsia="en-US"/>
              </w:rPr>
              <w:t>9</w:t>
            </w:r>
          </w:p>
        </w:tc>
      </w:tr>
      <w:tr w:rsidR="00E90D91" w:rsidRPr="002718D3" w14:paraId="61677BAA" w14:textId="77777777" w:rsidTr="00E90D91">
        <w:tc>
          <w:tcPr>
            <w:tcW w:w="4361" w:type="pct"/>
          </w:tcPr>
          <w:p w14:paraId="15D18638" w14:textId="1FF836A6" w:rsidR="00E90D91" w:rsidRPr="00500F86" w:rsidRDefault="00500F86" w:rsidP="00500F86">
            <w:pPr>
              <w:suppressAutoHyphens w:val="0"/>
              <w:spacing w:before="60" w:after="60"/>
              <w:jc w:val="both"/>
              <w:rPr>
                <w:rFonts w:ascii="Times New Roman" w:hAnsi="Times New Roman"/>
                <w:color w:val="000000"/>
                <w:lang w:eastAsia="it-IT"/>
              </w:rPr>
            </w:pPr>
            <w:r w:rsidRPr="00500F86">
              <w:rPr>
                <w:rFonts w:ascii="Times New Roman" w:hAnsi="Times New Roman"/>
                <w:color w:val="000000"/>
                <w:lang w:eastAsia="it-IT"/>
              </w:rPr>
              <w:t>Documentazione eventualmente necessaria per l’implementazione dell’iniziativa inerente: autorizzazioni, pareri, ecc.</w:t>
            </w:r>
          </w:p>
        </w:tc>
        <w:tc>
          <w:tcPr>
            <w:tcW w:w="639" w:type="pct"/>
            <w:vAlign w:val="center"/>
          </w:tcPr>
          <w:p w14:paraId="2216D7F4" w14:textId="77777777" w:rsidR="00E90D91" w:rsidRPr="002718D3" w:rsidRDefault="00E90D91" w:rsidP="002718D3">
            <w:pPr>
              <w:suppressAutoHyphens w:val="0"/>
              <w:autoSpaceDE w:val="0"/>
              <w:autoSpaceDN w:val="0"/>
              <w:adjustRightInd w:val="0"/>
              <w:jc w:val="center"/>
              <w:rPr>
                <w:lang w:eastAsia="en-US"/>
              </w:rPr>
            </w:pPr>
          </w:p>
        </w:tc>
      </w:tr>
      <w:tr w:rsidR="00E90D91" w:rsidRPr="002718D3" w14:paraId="259A0F1F" w14:textId="77777777" w:rsidTr="00E90D91">
        <w:tc>
          <w:tcPr>
            <w:tcW w:w="4361" w:type="pct"/>
          </w:tcPr>
          <w:p w14:paraId="076F4D11" w14:textId="2EBCDDF8" w:rsidR="00E90D91" w:rsidRPr="009978E1" w:rsidRDefault="009978E1" w:rsidP="009978E1">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 xml:space="preserve">Documentazione prevista per la richiesta dell’informazione antimafia, ove prevista dalla normativa di riferimento, secondo i modelli messi a disposizione dalle prefetture di riferimento territoriale ai sensi della </w:t>
            </w:r>
            <w:proofErr w:type="spellStart"/>
            <w:r w:rsidRPr="009978E1">
              <w:rPr>
                <w:rFonts w:ascii="Times New Roman" w:hAnsi="Times New Roman"/>
                <w:color w:val="000000"/>
                <w:lang w:eastAsia="it-IT"/>
              </w:rPr>
              <w:t>D.Lgs.</w:t>
            </w:r>
            <w:proofErr w:type="spellEnd"/>
            <w:r w:rsidRPr="009978E1">
              <w:rPr>
                <w:rFonts w:ascii="Times New Roman" w:hAnsi="Times New Roman"/>
                <w:color w:val="000000"/>
                <w:lang w:eastAsia="it-IT"/>
              </w:rPr>
              <w:t xml:space="preserve"> 06/09/2011, n. 159 e successive modifiche ed integrazioni</w:t>
            </w:r>
          </w:p>
        </w:tc>
        <w:tc>
          <w:tcPr>
            <w:tcW w:w="639" w:type="pct"/>
            <w:vAlign w:val="center"/>
          </w:tcPr>
          <w:p w14:paraId="53EC26D1" w14:textId="77777777" w:rsidR="00E90D91" w:rsidRPr="002718D3" w:rsidRDefault="00E90D91" w:rsidP="002718D3">
            <w:pPr>
              <w:suppressAutoHyphens w:val="0"/>
              <w:autoSpaceDE w:val="0"/>
              <w:autoSpaceDN w:val="0"/>
              <w:adjustRightInd w:val="0"/>
              <w:jc w:val="center"/>
              <w:rPr>
                <w:lang w:eastAsia="en-US"/>
              </w:rPr>
            </w:pPr>
          </w:p>
        </w:tc>
      </w:tr>
      <w:tr w:rsidR="00E90D91" w:rsidRPr="002718D3" w14:paraId="45B9E746" w14:textId="77777777" w:rsidTr="00E90D91">
        <w:tc>
          <w:tcPr>
            <w:tcW w:w="4361" w:type="pct"/>
          </w:tcPr>
          <w:p w14:paraId="3919A6D6" w14:textId="704E1332" w:rsidR="00E90D91" w:rsidRPr="009978E1" w:rsidRDefault="009978E1" w:rsidP="009978E1">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Documentazione contabile relativa al pagamento dell’IVA qualora sia dimostrato che questa non è recuperabile, nonché dichiarazione rilasciata dal beneficiario attestante che l’attività che svolge non è soggetta al regime di recupero IVA</w:t>
            </w:r>
          </w:p>
        </w:tc>
        <w:tc>
          <w:tcPr>
            <w:tcW w:w="639" w:type="pct"/>
            <w:vAlign w:val="center"/>
          </w:tcPr>
          <w:p w14:paraId="282244E6" w14:textId="77777777" w:rsidR="00E90D91" w:rsidRPr="002718D3" w:rsidRDefault="00E90D91" w:rsidP="002718D3">
            <w:pPr>
              <w:suppressAutoHyphens w:val="0"/>
              <w:autoSpaceDE w:val="0"/>
              <w:autoSpaceDN w:val="0"/>
              <w:adjustRightInd w:val="0"/>
              <w:jc w:val="center"/>
              <w:rPr>
                <w:lang w:eastAsia="en-US"/>
              </w:rPr>
            </w:pPr>
          </w:p>
        </w:tc>
      </w:tr>
      <w:tr w:rsidR="00E90D91" w:rsidRPr="002718D3" w14:paraId="45FD5ADA" w14:textId="77777777" w:rsidTr="00E90D91">
        <w:tc>
          <w:tcPr>
            <w:tcW w:w="4361" w:type="pct"/>
          </w:tcPr>
          <w:p w14:paraId="372C8A23" w14:textId="45CE6A29" w:rsidR="00E90D91" w:rsidRPr="009978E1" w:rsidRDefault="009978E1" w:rsidP="00E90D91">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Documentazione fotografica dell’intervento</w:t>
            </w:r>
          </w:p>
        </w:tc>
        <w:tc>
          <w:tcPr>
            <w:tcW w:w="639" w:type="pct"/>
            <w:vAlign w:val="center"/>
          </w:tcPr>
          <w:p w14:paraId="42BC1EFB" w14:textId="77777777" w:rsidR="00E90D91" w:rsidRPr="002718D3" w:rsidRDefault="00E90D91" w:rsidP="002718D3">
            <w:pPr>
              <w:suppressAutoHyphens w:val="0"/>
              <w:autoSpaceDE w:val="0"/>
              <w:autoSpaceDN w:val="0"/>
              <w:adjustRightInd w:val="0"/>
              <w:jc w:val="center"/>
              <w:rPr>
                <w:lang w:eastAsia="en-US"/>
              </w:rPr>
            </w:pPr>
          </w:p>
        </w:tc>
      </w:tr>
      <w:tr w:rsidR="00E90D91" w:rsidRPr="002718D3" w14:paraId="45ECA885" w14:textId="77777777" w:rsidTr="00E90D91">
        <w:tc>
          <w:tcPr>
            <w:tcW w:w="4361" w:type="pct"/>
          </w:tcPr>
          <w:p w14:paraId="3A86B39B" w14:textId="5ABBB108" w:rsidR="00E90D91" w:rsidRPr="009978E1" w:rsidRDefault="009978E1" w:rsidP="009978E1">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Documentazione comprovante il rispetto degli obblighi di informazione, comunicazione e pubblicità, come indicato al capitolo 5.10 del bando (sito web, social media ufficiali, targhe o cartelloni permanenti, poster A3 etc..)</w:t>
            </w:r>
          </w:p>
        </w:tc>
        <w:tc>
          <w:tcPr>
            <w:tcW w:w="639" w:type="pct"/>
            <w:vAlign w:val="center"/>
          </w:tcPr>
          <w:p w14:paraId="5CA520EA" w14:textId="77777777" w:rsidR="00E90D91" w:rsidRPr="002718D3" w:rsidRDefault="00E90D91" w:rsidP="002718D3">
            <w:pPr>
              <w:suppressAutoHyphens w:val="0"/>
              <w:autoSpaceDE w:val="0"/>
              <w:autoSpaceDN w:val="0"/>
              <w:adjustRightInd w:val="0"/>
              <w:jc w:val="center"/>
              <w:rPr>
                <w:lang w:eastAsia="en-US"/>
              </w:rPr>
            </w:pPr>
          </w:p>
        </w:tc>
      </w:tr>
    </w:tbl>
    <w:p w14:paraId="50E8FE2A" w14:textId="77777777" w:rsidR="002718D3" w:rsidRDefault="002718D3" w:rsidP="002718D3">
      <w:pPr>
        <w:tabs>
          <w:tab w:val="left" w:pos="10348"/>
        </w:tabs>
        <w:suppressAutoHyphens w:val="0"/>
        <w:spacing w:before="120" w:after="120" w:line="276" w:lineRule="auto"/>
        <w:rPr>
          <w:sz w:val="22"/>
          <w:szCs w:val="22"/>
          <w:lang w:eastAsia="en-US"/>
        </w:rPr>
      </w:pPr>
    </w:p>
    <w:p w14:paraId="6C8DDF12" w14:textId="3C1C229F" w:rsidR="009978E1" w:rsidRDefault="009978E1" w:rsidP="009978E1">
      <w:pPr>
        <w:suppressAutoHyphens w:val="0"/>
        <w:autoSpaceDE w:val="0"/>
        <w:autoSpaceDN w:val="0"/>
        <w:adjustRightInd w:val="0"/>
        <w:spacing w:after="120" w:line="264" w:lineRule="auto"/>
        <w:ind w:left="426"/>
        <w:rPr>
          <w:rFonts w:eastAsia="Calibri"/>
          <w:sz w:val="22"/>
          <w:szCs w:val="22"/>
          <w:lang w:eastAsia="en-US"/>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r w:rsidRPr="00280A7D">
        <w:rPr>
          <w:rFonts w:eastAsia="Calibri"/>
          <w:sz w:val="22"/>
          <w:szCs w:val="22"/>
          <w:lang w:eastAsia="en-US"/>
        </w:rPr>
        <w:t xml:space="preserve">liquidazione dovuta </w:t>
      </w:r>
      <w:r w:rsidRPr="009978E1">
        <w:rPr>
          <w:rFonts w:eastAsia="Calibri"/>
          <w:sz w:val="22"/>
          <w:szCs w:val="22"/>
          <w:lang w:eastAsia="en-US"/>
        </w:rPr>
        <w:t>del saldo del contributo</w:t>
      </w:r>
      <w:r w:rsidRPr="00280A7D">
        <w:rPr>
          <w:rFonts w:eastAsia="Calibri"/>
          <w:sz w:val="22"/>
          <w:szCs w:val="22"/>
          <w:lang w:eastAsia="en-US"/>
        </w:rPr>
        <w:t>;</w:t>
      </w:r>
    </w:p>
    <w:p w14:paraId="19B3A004" w14:textId="77777777" w:rsidR="009978E1" w:rsidRPr="002718D3" w:rsidRDefault="009978E1" w:rsidP="009978E1">
      <w:pPr>
        <w:tabs>
          <w:tab w:val="left" w:pos="10348"/>
        </w:tabs>
        <w:suppressAutoHyphens w:val="0"/>
        <w:spacing w:before="120" w:after="120" w:line="276" w:lineRule="auto"/>
        <w:rPr>
          <w:sz w:val="22"/>
          <w:szCs w:val="22"/>
          <w:lang w:eastAsia="en-US"/>
        </w:rPr>
      </w:pPr>
    </w:p>
    <w:tbl>
      <w:tblPr>
        <w:tblStyle w:val="Grigliatabella2"/>
        <w:tblW w:w="5000" w:type="pct"/>
        <w:tblLook w:val="01E0" w:firstRow="1" w:lastRow="1" w:firstColumn="1" w:lastColumn="1" w:noHBand="0" w:noVBand="0"/>
      </w:tblPr>
      <w:tblGrid>
        <w:gridCol w:w="8397"/>
        <w:gridCol w:w="1231"/>
      </w:tblGrid>
      <w:tr w:rsidR="009978E1" w:rsidRPr="002718D3" w14:paraId="2219C767" w14:textId="77777777" w:rsidTr="00875783">
        <w:tc>
          <w:tcPr>
            <w:tcW w:w="4361" w:type="pct"/>
            <w:shd w:val="clear" w:color="auto" w:fill="B8CCE4"/>
          </w:tcPr>
          <w:p w14:paraId="1B0E7147" w14:textId="77777777" w:rsidR="009978E1" w:rsidRPr="002718D3" w:rsidRDefault="009978E1" w:rsidP="00E84B4C">
            <w:pPr>
              <w:suppressAutoHyphens w:val="0"/>
              <w:spacing w:before="60" w:after="60"/>
              <w:rPr>
                <w:rFonts w:ascii="Times New Roman" w:hAnsi="Times New Roman"/>
                <w:b/>
                <w:bCs/>
                <w:lang w:eastAsia="en-US"/>
              </w:rPr>
            </w:pPr>
            <w:r w:rsidRPr="002718D3">
              <w:rPr>
                <w:rFonts w:ascii="Times New Roman" w:hAnsi="Times New Roman"/>
                <w:b/>
                <w:bCs/>
                <w:lang w:eastAsia="en-US"/>
              </w:rPr>
              <w:t>DOCUMENT</w:t>
            </w:r>
            <w:r>
              <w:rPr>
                <w:rFonts w:ascii="Times New Roman" w:hAnsi="Times New Roman"/>
                <w:b/>
                <w:bCs/>
                <w:lang w:eastAsia="en-US"/>
              </w:rPr>
              <w:t>AZIONE DA PRESENTARE</w:t>
            </w:r>
            <w:r w:rsidRPr="002718D3">
              <w:rPr>
                <w:rFonts w:ascii="Times New Roman" w:hAnsi="Times New Roman"/>
                <w:b/>
                <w:bCs/>
                <w:lang w:eastAsia="en-US"/>
              </w:rPr>
              <w:t xml:space="preserve"> </w:t>
            </w:r>
          </w:p>
        </w:tc>
        <w:tc>
          <w:tcPr>
            <w:tcW w:w="639" w:type="pct"/>
            <w:shd w:val="clear" w:color="auto" w:fill="B8CCE4"/>
            <w:vAlign w:val="center"/>
          </w:tcPr>
          <w:p w14:paraId="141C70A3" w14:textId="77777777" w:rsidR="009978E1" w:rsidRPr="002718D3" w:rsidRDefault="009978E1" w:rsidP="00875783">
            <w:pPr>
              <w:suppressAutoHyphens w:val="0"/>
              <w:jc w:val="center"/>
              <w:rPr>
                <w:rFonts w:ascii="Times New Roman" w:hAnsi="Times New Roman"/>
                <w:b/>
                <w:bCs/>
                <w:lang w:eastAsia="en-US"/>
              </w:rPr>
            </w:pPr>
            <w:r w:rsidRPr="002718D3">
              <w:rPr>
                <w:rFonts w:ascii="Times New Roman" w:hAnsi="Times New Roman"/>
                <w:b/>
                <w:bCs/>
                <w:lang w:eastAsia="en-US"/>
              </w:rPr>
              <w:t>MODULO</w:t>
            </w:r>
          </w:p>
        </w:tc>
      </w:tr>
      <w:tr w:rsidR="009978E1" w:rsidRPr="002718D3" w14:paraId="60A4BDEA" w14:textId="77777777" w:rsidTr="00E84B4C">
        <w:tc>
          <w:tcPr>
            <w:tcW w:w="4361" w:type="pct"/>
          </w:tcPr>
          <w:p w14:paraId="52037802" w14:textId="1E68F5D8" w:rsidR="009978E1" w:rsidRPr="002718D3" w:rsidRDefault="009978E1" w:rsidP="00E84B4C">
            <w:pPr>
              <w:suppressAutoHyphens w:val="0"/>
              <w:autoSpaceDE w:val="0"/>
              <w:autoSpaceDN w:val="0"/>
              <w:adjustRightInd w:val="0"/>
              <w:spacing w:before="60" w:after="60"/>
              <w:jc w:val="both"/>
              <w:rPr>
                <w:rFonts w:ascii="Times New Roman" w:hAnsi="Times New Roman"/>
                <w:bCs/>
                <w:lang w:eastAsia="en-US"/>
              </w:rPr>
            </w:pPr>
            <w:r w:rsidRPr="00E90D91">
              <w:rPr>
                <w:rFonts w:ascii="Times New Roman" w:hAnsi="Times New Roman"/>
                <w:lang w:eastAsia="en-US"/>
              </w:rPr>
              <w:t>Relazione dettagliata dello stato di avanzamento dei lavori eseguiti rispetto</w:t>
            </w:r>
            <w:r>
              <w:rPr>
                <w:rFonts w:ascii="Times New Roman" w:hAnsi="Times New Roman"/>
                <w:lang w:eastAsia="en-US"/>
              </w:rPr>
              <w:t xml:space="preserve"> </w:t>
            </w:r>
            <w:r w:rsidRPr="00E90D91">
              <w:rPr>
                <w:rFonts w:ascii="Times New Roman" w:hAnsi="Times New Roman"/>
                <w:lang w:eastAsia="en-US"/>
              </w:rPr>
              <w:t xml:space="preserve">ai lavori </w:t>
            </w:r>
            <w:r>
              <w:rPr>
                <w:rFonts w:ascii="Times New Roman" w:hAnsi="Times New Roman"/>
                <w:lang w:eastAsia="en-US"/>
              </w:rPr>
              <w:t>p</w:t>
            </w:r>
            <w:r w:rsidRPr="00E90D91">
              <w:rPr>
                <w:rFonts w:ascii="Times New Roman" w:hAnsi="Times New Roman"/>
                <w:lang w:eastAsia="en-US"/>
              </w:rPr>
              <w:t>reventivati a firma del rappresentante legale del soggetto</w:t>
            </w:r>
            <w:r>
              <w:rPr>
                <w:rFonts w:ascii="Times New Roman" w:hAnsi="Times New Roman"/>
                <w:lang w:eastAsia="en-US"/>
              </w:rPr>
              <w:t xml:space="preserve"> </w:t>
            </w:r>
            <w:r w:rsidRPr="00E90D91">
              <w:rPr>
                <w:rFonts w:ascii="Times New Roman" w:hAnsi="Times New Roman"/>
                <w:lang w:eastAsia="en-US"/>
              </w:rPr>
              <w:t>beneficiario e relativa documentazione tecnica</w:t>
            </w:r>
          </w:p>
        </w:tc>
        <w:tc>
          <w:tcPr>
            <w:tcW w:w="639" w:type="pct"/>
          </w:tcPr>
          <w:p w14:paraId="6A1FCA67" w14:textId="77777777" w:rsidR="009978E1" w:rsidRPr="002718D3" w:rsidRDefault="009978E1" w:rsidP="00E84B4C">
            <w:pPr>
              <w:suppressAutoHyphens w:val="0"/>
              <w:jc w:val="center"/>
              <w:rPr>
                <w:rFonts w:ascii="Times New Roman" w:hAnsi="Times New Roman"/>
                <w:lang w:eastAsia="en-US"/>
              </w:rPr>
            </w:pPr>
          </w:p>
        </w:tc>
      </w:tr>
      <w:tr w:rsidR="009978E1" w:rsidRPr="002718D3" w14:paraId="53D02661" w14:textId="77777777" w:rsidTr="00E84B4C">
        <w:tc>
          <w:tcPr>
            <w:tcW w:w="4361" w:type="pct"/>
          </w:tcPr>
          <w:p w14:paraId="2B169473" w14:textId="77777777" w:rsidR="009978E1" w:rsidRPr="002718D3" w:rsidRDefault="009978E1" w:rsidP="00E84B4C">
            <w:pPr>
              <w:suppressAutoHyphens w:val="0"/>
              <w:spacing w:before="60" w:after="60"/>
              <w:jc w:val="both"/>
              <w:rPr>
                <w:rFonts w:ascii="Times New Roman" w:hAnsi="Times New Roman"/>
                <w:color w:val="000000"/>
                <w:lang w:eastAsia="it-IT"/>
              </w:rPr>
            </w:pPr>
            <w:r w:rsidRPr="00E90D91">
              <w:rPr>
                <w:rFonts w:ascii="Times New Roman" w:hAnsi="Times New Roman"/>
                <w:color w:val="000000"/>
                <w:lang w:eastAsia="it-IT"/>
              </w:rPr>
              <w:t>Rendicontazione spese sostenute (elenco delle fatture e/o di altri titoli di</w:t>
            </w:r>
            <w:r>
              <w:rPr>
                <w:rFonts w:ascii="Times New Roman" w:hAnsi="Times New Roman"/>
                <w:color w:val="000000"/>
                <w:lang w:eastAsia="it-IT"/>
              </w:rPr>
              <w:t xml:space="preserve"> </w:t>
            </w:r>
            <w:r w:rsidRPr="00E90D91">
              <w:rPr>
                <w:rFonts w:ascii="Times New Roman" w:hAnsi="Times New Roman"/>
                <w:color w:val="000000"/>
                <w:lang w:eastAsia="it-IT"/>
              </w:rPr>
              <w:t>spesa, riportante gli estremi della data e del numero del titolo di spesa, del</w:t>
            </w:r>
            <w:r>
              <w:rPr>
                <w:rFonts w:ascii="Times New Roman" w:hAnsi="Times New Roman"/>
                <w:color w:val="000000"/>
                <w:lang w:eastAsia="it-IT"/>
              </w:rPr>
              <w:t xml:space="preserve"> </w:t>
            </w:r>
            <w:r w:rsidRPr="00E90D91">
              <w:rPr>
                <w:rFonts w:ascii="Times New Roman" w:hAnsi="Times New Roman"/>
                <w:color w:val="000000"/>
                <w:lang w:eastAsia="it-IT"/>
              </w:rPr>
              <w:t>nominativo del fornitore, della descrizione della fornitura, dell’imponibile in</w:t>
            </w:r>
            <w:r>
              <w:rPr>
                <w:rFonts w:ascii="Times New Roman" w:hAnsi="Times New Roman"/>
                <w:color w:val="000000"/>
                <w:lang w:eastAsia="it-IT"/>
              </w:rPr>
              <w:t xml:space="preserve"> </w:t>
            </w:r>
            <w:r w:rsidRPr="00E90D91">
              <w:rPr>
                <w:rFonts w:ascii="Times New Roman" w:hAnsi="Times New Roman"/>
                <w:color w:val="000000"/>
                <w:lang w:eastAsia="it-IT"/>
              </w:rPr>
              <w:t>euro, ecc.)</w:t>
            </w:r>
          </w:p>
        </w:tc>
        <w:tc>
          <w:tcPr>
            <w:tcW w:w="639" w:type="pct"/>
            <w:vAlign w:val="center"/>
          </w:tcPr>
          <w:p w14:paraId="1C49BC79" w14:textId="77777777" w:rsidR="009978E1" w:rsidRPr="002718D3" w:rsidRDefault="009978E1" w:rsidP="00E84B4C">
            <w:pPr>
              <w:suppressAutoHyphens w:val="0"/>
              <w:autoSpaceDE w:val="0"/>
              <w:autoSpaceDN w:val="0"/>
              <w:adjustRightInd w:val="0"/>
              <w:jc w:val="center"/>
              <w:rPr>
                <w:rFonts w:ascii="Times New Roman" w:hAnsi="Times New Roman"/>
                <w:lang w:eastAsia="en-US"/>
              </w:rPr>
            </w:pPr>
          </w:p>
        </w:tc>
      </w:tr>
      <w:tr w:rsidR="009978E1" w:rsidRPr="002718D3" w14:paraId="4D8DA98B" w14:textId="77777777" w:rsidTr="00E84B4C">
        <w:tc>
          <w:tcPr>
            <w:tcW w:w="4361" w:type="pct"/>
          </w:tcPr>
          <w:p w14:paraId="735D2875" w14:textId="77777777" w:rsidR="009978E1" w:rsidRPr="00500F86" w:rsidRDefault="009978E1" w:rsidP="00E84B4C">
            <w:pPr>
              <w:suppressAutoHyphens w:val="0"/>
              <w:spacing w:before="60" w:after="60"/>
              <w:jc w:val="both"/>
              <w:rPr>
                <w:rFonts w:ascii="Times New Roman" w:hAnsi="Times New Roman"/>
                <w:color w:val="000000"/>
                <w:lang w:eastAsia="it-IT"/>
              </w:rPr>
            </w:pPr>
            <w:r w:rsidRPr="00500F86">
              <w:rPr>
                <w:rFonts w:ascii="Times New Roman" w:hAnsi="Times New Roman"/>
                <w:color w:val="000000"/>
                <w:lang w:eastAsia="it-IT"/>
              </w:rPr>
              <w:t xml:space="preserve">Fatture quietanzate, con indicazione dei codici CUP e FEAMPA attribuiti all’operazione (le fatture emesse in formato elettronico xml.p7m delle spese rendicontate sono fornite in tale </w:t>
            </w:r>
            <w:r w:rsidRPr="00500F86">
              <w:rPr>
                <w:rFonts w:ascii="Times New Roman" w:hAnsi="Times New Roman"/>
                <w:color w:val="000000"/>
                <w:lang w:eastAsia="it-IT"/>
              </w:rPr>
              <w:lastRenderedPageBreak/>
              <w:t>formato), nonché la documentazione da cui risultino i pagamenti effettuati e le relative modalità secondo quanto indicato al capitolo 19.3 del bando, compresi eventuali ordinativi e documenti di consegna o titoli di proprietà.</w:t>
            </w:r>
          </w:p>
          <w:p w14:paraId="57E60CCF" w14:textId="77777777" w:rsidR="009978E1" w:rsidRPr="002718D3" w:rsidRDefault="009978E1" w:rsidP="00E84B4C">
            <w:pPr>
              <w:suppressAutoHyphens w:val="0"/>
              <w:spacing w:before="60" w:after="60"/>
              <w:jc w:val="both"/>
              <w:rPr>
                <w:color w:val="000000"/>
                <w:lang w:eastAsia="it-IT"/>
              </w:rPr>
            </w:pPr>
            <w:r w:rsidRPr="00500F86">
              <w:rPr>
                <w:rFonts w:ascii="Times New Roman" w:hAnsi="Times New Roman"/>
                <w:color w:val="000000"/>
                <w:lang w:eastAsia="it-IT"/>
              </w:rPr>
              <w:t>Per il pagamento delle fatture dei professionisti che hanno prestato la propria opera nell’assistenza e/o progettazione degli interventi, o altri casi ove dovuto, oltre alla fattura, copia del Modello F24 utilizzato per il versamento delle relative ritenute di acconto, corredato della documentazione di cui al capitolo 19.3, lettera g) del bando.</w:t>
            </w:r>
          </w:p>
        </w:tc>
        <w:tc>
          <w:tcPr>
            <w:tcW w:w="639" w:type="pct"/>
            <w:vAlign w:val="center"/>
          </w:tcPr>
          <w:p w14:paraId="2F86483A" w14:textId="77777777" w:rsidR="009978E1" w:rsidRPr="002718D3" w:rsidRDefault="009978E1" w:rsidP="00E84B4C">
            <w:pPr>
              <w:suppressAutoHyphens w:val="0"/>
              <w:autoSpaceDE w:val="0"/>
              <w:autoSpaceDN w:val="0"/>
              <w:adjustRightInd w:val="0"/>
              <w:jc w:val="center"/>
              <w:rPr>
                <w:lang w:eastAsia="en-US"/>
              </w:rPr>
            </w:pPr>
          </w:p>
        </w:tc>
      </w:tr>
      <w:tr w:rsidR="009978E1" w:rsidRPr="002718D3" w14:paraId="537F98CE" w14:textId="77777777" w:rsidTr="00E84B4C">
        <w:tc>
          <w:tcPr>
            <w:tcW w:w="4361" w:type="pct"/>
          </w:tcPr>
          <w:p w14:paraId="4EAE167B" w14:textId="77777777" w:rsidR="009978E1" w:rsidRPr="00500F86" w:rsidRDefault="009978E1" w:rsidP="00E84B4C">
            <w:pPr>
              <w:suppressAutoHyphens w:val="0"/>
              <w:spacing w:before="60" w:after="60"/>
              <w:jc w:val="both"/>
              <w:rPr>
                <w:rFonts w:ascii="Times New Roman" w:hAnsi="Times New Roman"/>
                <w:color w:val="000000"/>
                <w:lang w:eastAsia="it-IT"/>
              </w:rPr>
            </w:pPr>
            <w:r w:rsidRPr="00500F86">
              <w:rPr>
                <w:rFonts w:ascii="Times New Roman" w:hAnsi="Times New Roman"/>
                <w:color w:val="000000"/>
                <w:lang w:eastAsia="it-IT"/>
              </w:rPr>
              <w:t>Dichiarazioni liberatorie emesse dalle ditte fornitrici, riportanti gli elementi salienti (numero, data e importo) della fattura di riferimento</w:t>
            </w:r>
          </w:p>
        </w:tc>
        <w:tc>
          <w:tcPr>
            <w:tcW w:w="639" w:type="pct"/>
            <w:vAlign w:val="center"/>
          </w:tcPr>
          <w:p w14:paraId="07A1567C" w14:textId="77777777" w:rsidR="009978E1" w:rsidRPr="00500F86" w:rsidRDefault="009978E1" w:rsidP="00E84B4C">
            <w:pPr>
              <w:suppressAutoHyphens w:val="0"/>
              <w:autoSpaceDE w:val="0"/>
              <w:autoSpaceDN w:val="0"/>
              <w:adjustRightInd w:val="0"/>
              <w:jc w:val="center"/>
              <w:rPr>
                <w:rFonts w:ascii="Times New Roman" w:hAnsi="Times New Roman"/>
                <w:lang w:eastAsia="en-US"/>
              </w:rPr>
            </w:pPr>
            <w:r w:rsidRPr="00500F86">
              <w:rPr>
                <w:rFonts w:ascii="Times New Roman" w:hAnsi="Times New Roman"/>
                <w:lang w:eastAsia="en-US"/>
              </w:rPr>
              <w:t>9</w:t>
            </w:r>
          </w:p>
        </w:tc>
      </w:tr>
      <w:tr w:rsidR="009978E1" w:rsidRPr="002718D3" w14:paraId="65F1FDB1" w14:textId="77777777" w:rsidTr="00E84B4C">
        <w:tc>
          <w:tcPr>
            <w:tcW w:w="4361" w:type="pct"/>
          </w:tcPr>
          <w:p w14:paraId="6115F4CB" w14:textId="77777777" w:rsidR="009978E1" w:rsidRPr="00500F86" w:rsidRDefault="009978E1" w:rsidP="00E84B4C">
            <w:pPr>
              <w:suppressAutoHyphens w:val="0"/>
              <w:spacing w:before="60" w:after="60"/>
              <w:jc w:val="both"/>
              <w:rPr>
                <w:rFonts w:ascii="Times New Roman" w:hAnsi="Times New Roman"/>
                <w:color w:val="000000"/>
                <w:lang w:eastAsia="it-IT"/>
              </w:rPr>
            </w:pPr>
            <w:r w:rsidRPr="00500F86">
              <w:rPr>
                <w:rFonts w:ascii="Times New Roman" w:hAnsi="Times New Roman"/>
                <w:color w:val="000000"/>
                <w:lang w:eastAsia="it-IT"/>
              </w:rPr>
              <w:t>Documentazione eventualmente necessaria per l’implementazione dell’iniziativa inerente: autorizzazioni, pareri, ecc.</w:t>
            </w:r>
          </w:p>
        </w:tc>
        <w:tc>
          <w:tcPr>
            <w:tcW w:w="639" w:type="pct"/>
            <w:vAlign w:val="center"/>
          </w:tcPr>
          <w:p w14:paraId="225D0769" w14:textId="77777777" w:rsidR="009978E1" w:rsidRPr="002718D3" w:rsidRDefault="009978E1" w:rsidP="00E84B4C">
            <w:pPr>
              <w:suppressAutoHyphens w:val="0"/>
              <w:autoSpaceDE w:val="0"/>
              <w:autoSpaceDN w:val="0"/>
              <w:adjustRightInd w:val="0"/>
              <w:jc w:val="center"/>
              <w:rPr>
                <w:lang w:eastAsia="en-US"/>
              </w:rPr>
            </w:pPr>
          </w:p>
        </w:tc>
      </w:tr>
      <w:tr w:rsidR="009978E1" w:rsidRPr="002718D3" w14:paraId="6BF93104" w14:textId="77777777" w:rsidTr="00E84B4C">
        <w:tc>
          <w:tcPr>
            <w:tcW w:w="4361" w:type="pct"/>
          </w:tcPr>
          <w:p w14:paraId="0F9E5222" w14:textId="77777777" w:rsidR="009978E1" w:rsidRPr="009978E1" w:rsidRDefault="009978E1" w:rsidP="00E84B4C">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 xml:space="preserve">Documentazione prevista per la richiesta dell’informazione antimafia, ove prevista dalla normativa di riferimento, secondo i modelli messi a disposizione dalle prefetture di riferimento territoriale ai sensi della </w:t>
            </w:r>
            <w:proofErr w:type="spellStart"/>
            <w:r w:rsidRPr="009978E1">
              <w:rPr>
                <w:rFonts w:ascii="Times New Roman" w:hAnsi="Times New Roman"/>
                <w:color w:val="000000"/>
                <w:lang w:eastAsia="it-IT"/>
              </w:rPr>
              <w:t>D.Lgs.</w:t>
            </w:r>
            <w:proofErr w:type="spellEnd"/>
            <w:r w:rsidRPr="009978E1">
              <w:rPr>
                <w:rFonts w:ascii="Times New Roman" w:hAnsi="Times New Roman"/>
                <w:color w:val="000000"/>
                <w:lang w:eastAsia="it-IT"/>
              </w:rPr>
              <w:t xml:space="preserve"> 06/09/2011, n. 159 e successive modifiche ed integrazioni</w:t>
            </w:r>
          </w:p>
        </w:tc>
        <w:tc>
          <w:tcPr>
            <w:tcW w:w="639" w:type="pct"/>
            <w:vAlign w:val="center"/>
          </w:tcPr>
          <w:p w14:paraId="47C1AC3B" w14:textId="77777777" w:rsidR="009978E1" w:rsidRPr="002718D3" w:rsidRDefault="009978E1" w:rsidP="00E84B4C">
            <w:pPr>
              <w:suppressAutoHyphens w:val="0"/>
              <w:autoSpaceDE w:val="0"/>
              <w:autoSpaceDN w:val="0"/>
              <w:adjustRightInd w:val="0"/>
              <w:jc w:val="center"/>
              <w:rPr>
                <w:lang w:eastAsia="en-US"/>
              </w:rPr>
            </w:pPr>
          </w:p>
        </w:tc>
      </w:tr>
      <w:tr w:rsidR="009978E1" w:rsidRPr="002718D3" w14:paraId="5B03781B" w14:textId="77777777" w:rsidTr="00E84B4C">
        <w:tc>
          <w:tcPr>
            <w:tcW w:w="4361" w:type="pct"/>
          </w:tcPr>
          <w:p w14:paraId="51DA61A2" w14:textId="77777777" w:rsidR="009978E1" w:rsidRPr="009978E1" w:rsidRDefault="009978E1" w:rsidP="00E84B4C">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Documentazione contabile relativa al pagamento dell’IVA qualora sia dimostrato che questa non è recuperabile, nonché dichiarazione rilasciata dal beneficiario attestante che l’attività che svolge non è soggetta al regime di recupero IVA</w:t>
            </w:r>
          </w:p>
        </w:tc>
        <w:tc>
          <w:tcPr>
            <w:tcW w:w="639" w:type="pct"/>
            <w:vAlign w:val="center"/>
          </w:tcPr>
          <w:p w14:paraId="41E0755E" w14:textId="77777777" w:rsidR="009978E1" w:rsidRPr="002718D3" w:rsidRDefault="009978E1" w:rsidP="00E84B4C">
            <w:pPr>
              <w:suppressAutoHyphens w:val="0"/>
              <w:autoSpaceDE w:val="0"/>
              <w:autoSpaceDN w:val="0"/>
              <w:adjustRightInd w:val="0"/>
              <w:jc w:val="center"/>
              <w:rPr>
                <w:lang w:eastAsia="en-US"/>
              </w:rPr>
            </w:pPr>
          </w:p>
        </w:tc>
      </w:tr>
      <w:tr w:rsidR="009978E1" w:rsidRPr="002718D3" w14:paraId="035CDBCF" w14:textId="77777777" w:rsidTr="00E84B4C">
        <w:tc>
          <w:tcPr>
            <w:tcW w:w="4361" w:type="pct"/>
          </w:tcPr>
          <w:p w14:paraId="2F237F4C" w14:textId="77777777" w:rsidR="009978E1" w:rsidRPr="009978E1" w:rsidRDefault="009978E1" w:rsidP="00E84B4C">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Documentazione fotografica dell’intervento</w:t>
            </w:r>
          </w:p>
        </w:tc>
        <w:tc>
          <w:tcPr>
            <w:tcW w:w="639" w:type="pct"/>
            <w:vAlign w:val="center"/>
          </w:tcPr>
          <w:p w14:paraId="7FD75821" w14:textId="77777777" w:rsidR="009978E1" w:rsidRPr="002718D3" w:rsidRDefault="009978E1" w:rsidP="00E84B4C">
            <w:pPr>
              <w:suppressAutoHyphens w:val="0"/>
              <w:autoSpaceDE w:val="0"/>
              <w:autoSpaceDN w:val="0"/>
              <w:adjustRightInd w:val="0"/>
              <w:jc w:val="center"/>
              <w:rPr>
                <w:lang w:eastAsia="en-US"/>
              </w:rPr>
            </w:pPr>
          </w:p>
        </w:tc>
      </w:tr>
      <w:tr w:rsidR="009978E1" w:rsidRPr="002718D3" w14:paraId="45615984" w14:textId="77777777" w:rsidTr="00E84B4C">
        <w:tc>
          <w:tcPr>
            <w:tcW w:w="4361" w:type="pct"/>
          </w:tcPr>
          <w:p w14:paraId="1C694461" w14:textId="77777777" w:rsidR="009978E1" w:rsidRPr="009978E1" w:rsidRDefault="009978E1" w:rsidP="00E84B4C">
            <w:pPr>
              <w:suppressAutoHyphens w:val="0"/>
              <w:spacing w:before="60" w:after="60"/>
              <w:jc w:val="both"/>
              <w:rPr>
                <w:rFonts w:ascii="Times New Roman" w:hAnsi="Times New Roman"/>
                <w:color w:val="000000"/>
                <w:lang w:eastAsia="it-IT"/>
              </w:rPr>
            </w:pPr>
            <w:r w:rsidRPr="009978E1">
              <w:rPr>
                <w:rFonts w:ascii="Times New Roman" w:hAnsi="Times New Roman"/>
                <w:color w:val="000000"/>
                <w:lang w:eastAsia="it-IT"/>
              </w:rPr>
              <w:t>Documentazione comprovante il rispetto degli obblighi di informazione, comunicazione e pubblicità, come indicato al capitolo 5.10 del bando (sito web, social media ufficiali, targhe o cartelloni permanenti, poster A3 etc..)</w:t>
            </w:r>
          </w:p>
        </w:tc>
        <w:tc>
          <w:tcPr>
            <w:tcW w:w="639" w:type="pct"/>
            <w:vAlign w:val="center"/>
          </w:tcPr>
          <w:p w14:paraId="0D710F37" w14:textId="77777777" w:rsidR="009978E1" w:rsidRPr="002718D3" w:rsidRDefault="009978E1" w:rsidP="00E84B4C">
            <w:pPr>
              <w:suppressAutoHyphens w:val="0"/>
              <w:autoSpaceDE w:val="0"/>
              <w:autoSpaceDN w:val="0"/>
              <w:adjustRightInd w:val="0"/>
              <w:jc w:val="center"/>
              <w:rPr>
                <w:lang w:eastAsia="en-US"/>
              </w:rPr>
            </w:pPr>
          </w:p>
        </w:tc>
      </w:tr>
      <w:tr w:rsidR="00177208" w:rsidRPr="002718D3" w14:paraId="4275AF70" w14:textId="77777777" w:rsidTr="00E84B4C">
        <w:tc>
          <w:tcPr>
            <w:tcW w:w="4361" w:type="pct"/>
          </w:tcPr>
          <w:p w14:paraId="2B98026F" w14:textId="1128ED4B" w:rsidR="00177208" w:rsidRPr="00177208" w:rsidRDefault="00177208" w:rsidP="00E84B4C">
            <w:pPr>
              <w:suppressAutoHyphens w:val="0"/>
              <w:spacing w:before="60" w:after="60"/>
              <w:jc w:val="both"/>
              <w:rPr>
                <w:rFonts w:ascii="Times New Roman" w:hAnsi="Times New Roman"/>
                <w:color w:val="000000"/>
                <w:lang w:eastAsia="it-IT"/>
              </w:rPr>
            </w:pPr>
            <w:r w:rsidRPr="00177208">
              <w:rPr>
                <w:rFonts w:ascii="Times New Roman" w:hAnsi="Times New Roman"/>
                <w:color w:val="000000"/>
                <w:lang w:eastAsia="it-IT"/>
              </w:rPr>
              <w:t>Indicatori di output e di risultato (ex post)</w:t>
            </w:r>
          </w:p>
        </w:tc>
        <w:tc>
          <w:tcPr>
            <w:tcW w:w="639" w:type="pct"/>
            <w:vAlign w:val="center"/>
          </w:tcPr>
          <w:p w14:paraId="01A217BF" w14:textId="5EBAB109" w:rsidR="00177208" w:rsidRPr="00177208" w:rsidRDefault="00177208" w:rsidP="00E84B4C">
            <w:pPr>
              <w:suppressAutoHyphens w:val="0"/>
              <w:autoSpaceDE w:val="0"/>
              <w:autoSpaceDN w:val="0"/>
              <w:adjustRightInd w:val="0"/>
              <w:jc w:val="center"/>
              <w:rPr>
                <w:rFonts w:ascii="Times New Roman" w:hAnsi="Times New Roman"/>
                <w:lang w:eastAsia="en-US"/>
              </w:rPr>
            </w:pPr>
            <w:r w:rsidRPr="00177208">
              <w:rPr>
                <w:rFonts w:ascii="Times New Roman" w:hAnsi="Times New Roman"/>
                <w:lang w:eastAsia="en-US"/>
              </w:rPr>
              <w:t>10</w:t>
            </w:r>
          </w:p>
        </w:tc>
      </w:tr>
    </w:tbl>
    <w:p w14:paraId="01DF0234" w14:textId="77777777" w:rsidR="000E757B" w:rsidRDefault="000E757B" w:rsidP="000E757B">
      <w:pPr>
        <w:tabs>
          <w:tab w:val="left" w:pos="10348"/>
        </w:tabs>
        <w:suppressAutoHyphens w:val="0"/>
        <w:spacing w:before="120" w:after="120" w:line="276" w:lineRule="auto"/>
        <w:rPr>
          <w:sz w:val="22"/>
          <w:szCs w:val="22"/>
          <w:lang w:eastAsia="en-US"/>
        </w:rPr>
      </w:pPr>
    </w:p>
    <w:p w14:paraId="6CD331E3" w14:textId="0512B85C" w:rsidR="009978E1" w:rsidRDefault="000E757B" w:rsidP="000E757B">
      <w:pPr>
        <w:tabs>
          <w:tab w:val="left" w:pos="10348"/>
        </w:tabs>
        <w:suppressAutoHyphens w:val="0"/>
        <w:spacing w:before="120" w:after="120" w:line="276" w:lineRule="auto"/>
        <w:rPr>
          <w:sz w:val="22"/>
          <w:szCs w:val="22"/>
          <w:lang w:eastAsia="en-US"/>
        </w:rPr>
      </w:pPr>
      <w:r w:rsidRPr="000E757B">
        <w:rPr>
          <w:sz w:val="22"/>
          <w:szCs w:val="22"/>
          <w:lang w:eastAsia="en-US"/>
        </w:rPr>
        <w:t>I documenti quali fatture, ricevute fiscali, devono riportare un’adeguata descrizione della</w:t>
      </w:r>
      <w:r>
        <w:rPr>
          <w:sz w:val="22"/>
          <w:szCs w:val="22"/>
          <w:lang w:eastAsia="en-US"/>
        </w:rPr>
        <w:t xml:space="preserve"> </w:t>
      </w:r>
      <w:r w:rsidRPr="000E757B">
        <w:rPr>
          <w:sz w:val="22"/>
          <w:szCs w:val="22"/>
          <w:lang w:eastAsia="en-US"/>
        </w:rPr>
        <w:t>spesa nonché la dicitura “Spesa sostenuta ai sensi del PN FEAMPA 2021-2027 - CUP…</w:t>
      </w:r>
      <w:proofErr w:type="gramStart"/>
      <w:r w:rsidRPr="000E757B">
        <w:rPr>
          <w:sz w:val="22"/>
          <w:szCs w:val="22"/>
          <w:lang w:eastAsia="en-US"/>
        </w:rPr>
        <w:t>…….</w:t>
      </w:r>
      <w:proofErr w:type="gramEnd"/>
      <w:r w:rsidRPr="000E757B">
        <w:rPr>
          <w:sz w:val="22"/>
          <w:szCs w:val="22"/>
          <w:lang w:eastAsia="en-US"/>
        </w:rPr>
        <w:t>.</w:t>
      </w:r>
      <w:r>
        <w:rPr>
          <w:sz w:val="22"/>
          <w:szCs w:val="22"/>
          <w:lang w:eastAsia="en-US"/>
        </w:rPr>
        <w:t xml:space="preserve"> - </w:t>
      </w:r>
      <w:r w:rsidRPr="000E757B">
        <w:rPr>
          <w:sz w:val="22"/>
          <w:szCs w:val="22"/>
          <w:lang w:eastAsia="en-US"/>
        </w:rPr>
        <w:t>Codice FEAMPA……”. La stessa dicitura deve essere riportata nelle causali di pagamento</w:t>
      </w:r>
      <w:r>
        <w:rPr>
          <w:sz w:val="22"/>
          <w:szCs w:val="22"/>
          <w:lang w:eastAsia="en-US"/>
        </w:rPr>
        <w:t xml:space="preserve"> </w:t>
      </w:r>
      <w:r w:rsidRPr="000E757B">
        <w:rPr>
          <w:sz w:val="22"/>
          <w:szCs w:val="22"/>
          <w:lang w:eastAsia="en-US"/>
        </w:rPr>
        <w:t>con cui vengono pagate le medesime fatture.</w:t>
      </w:r>
    </w:p>
    <w:p w14:paraId="4C103116" w14:textId="644B1882" w:rsidR="000E757B" w:rsidRPr="000E757B" w:rsidRDefault="000E757B" w:rsidP="000E757B">
      <w:pPr>
        <w:tabs>
          <w:tab w:val="left" w:pos="10348"/>
        </w:tabs>
        <w:suppressAutoHyphens w:val="0"/>
        <w:spacing w:before="120" w:after="120" w:line="276" w:lineRule="auto"/>
        <w:jc w:val="both"/>
        <w:rPr>
          <w:sz w:val="22"/>
          <w:szCs w:val="22"/>
          <w:lang w:eastAsia="en-US"/>
        </w:rPr>
      </w:pPr>
      <w:r w:rsidRPr="000E757B">
        <w:rPr>
          <w:sz w:val="22"/>
          <w:szCs w:val="22"/>
          <w:lang w:eastAsia="en-US"/>
        </w:rPr>
        <w:t>Se tali informazioni non fossero state ancora comunicate</w:t>
      </w:r>
      <w:r>
        <w:rPr>
          <w:sz w:val="22"/>
          <w:szCs w:val="22"/>
          <w:lang w:eastAsia="en-US"/>
        </w:rPr>
        <w:t>,</w:t>
      </w:r>
      <w:r w:rsidRPr="000E757B">
        <w:rPr>
          <w:sz w:val="22"/>
          <w:szCs w:val="22"/>
          <w:lang w:eastAsia="en-US"/>
        </w:rPr>
        <w:t xml:space="preserve"> </w:t>
      </w:r>
      <w:proofErr w:type="gramStart"/>
      <w:r w:rsidRPr="000E757B">
        <w:rPr>
          <w:sz w:val="22"/>
          <w:szCs w:val="22"/>
          <w:lang w:eastAsia="en-US"/>
        </w:rPr>
        <w:t>deve essere riportata</w:t>
      </w:r>
      <w:proofErr w:type="gramEnd"/>
      <w:r w:rsidRPr="000E757B">
        <w:rPr>
          <w:sz w:val="22"/>
          <w:szCs w:val="22"/>
          <w:lang w:eastAsia="en-US"/>
        </w:rPr>
        <w:t xml:space="preserve"> la dicitura</w:t>
      </w:r>
      <w:r>
        <w:rPr>
          <w:sz w:val="22"/>
          <w:szCs w:val="22"/>
          <w:lang w:eastAsia="en-US"/>
        </w:rPr>
        <w:t xml:space="preserve"> </w:t>
      </w:r>
      <w:r w:rsidRPr="000E757B">
        <w:rPr>
          <w:sz w:val="22"/>
          <w:szCs w:val="22"/>
          <w:lang w:eastAsia="en-US"/>
        </w:rPr>
        <w:t>“Spesa PN FEAMPA 2021-2027”, sia sulle fatture che nelle causali di pagamento.</w:t>
      </w:r>
    </w:p>
    <w:p w14:paraId="0FBB0544" w14:textId="20FE9937" w:rsidR="000E757B" w:rsidRPr="000E757B" w:rsidRDefault="000E757B" w:rsidP="000E757B">
      <w:pPr>
        <w:tabs>
          <w:tab w:val="left" w:pos="10348"/>
        </w:tabs>
        <w:suppressAutoHyphens w:val="0"/>
        <w:spacing w:before="120" w:after="120" w:line="276" w:lineRule="auto"/>
        <w:jc w:val="both"/>
        <w:rPr>
          <w:sz w:val="22"/>
          <w:szCs w:val="22"/>
          <w:lang w:eastAsia="en-US"/>
        </w:rPr>
      </w:pPr>
      <w:r w:rsidRPr="000E757B">
        <w:rPr>
          <w:sz w:val="22"/>
          <w:szCs w:val="22"/>
          <w:lang w:eastAsia="en-US"/>
        </w:rPr>
        <w:t>Ai sensi del dall’art. 5, comma 6 del D.L. 24 febbraio 2023, n. 13, non saranno</w:t>
      </w:r>
      <w:r>
        <w:rPr>
          <w:sz w:val="22"/>
          <w:szCs w:val="22"/>
          <w:lang w:eastAsia="en-US"/>
        </w:rPr>
        <w:t xml:space="preserve"> </w:t>
      </w:r>
      <w:r w:rsidRPr="000E757B">
        <w:rPr>
          <w:sz w:val="22"/>
          <w:szCs w:val="22"/>
          <w:lang w:eastAsia="en-US"/>
        </w:rPr>
        <w:t>considerate ammissibili a liquidazione le fatture che non riportino il codice CUP</w:t>
      </w:r>
      <w:r>
        <w:rPr>
          <w:sz w:val="22"/>
          <w:szCs w:val="22"/>
          <w:lang w:eastAsia="en-US"/>
        </w:rPr>
        <w:t xml:space="preserve"> </w:t>
      </w:r>
      <w:r w:rsidRPr="000E757B">
        <w:rPr>
          <w:sz w:val="22"/>
          <w:szCs w:val="22"/>
          <w:lang w:eastAsia="en-US"/>
        </w:rPr>
        <w:t>assegnato al progetto. Ai sensi del comma 7 del medesimo articolo, un tanto non si</w:t>
      </w:r>
      <w:r>
        <w:rPr>
          <w:sz w:val="22"/>
          <w:szCs w:val="22"/>
          <w:lang w:eastAsia="en-US"/>
        </w:rPr>
        <w:t xml:space="preserve"> </w:t>
      </w:r>
      <w:r w:rsidRPr="000E757B">
        <w:rPr>
          <w:sz w:val="22"/>
          <w:szCs w:val="22"/>
          <w:lang w:eastAsia="en-US"/>
        </w:rPr>
        <w:t>applica alle fatture emesse prima della corretta attribuzione del codice unico di</w:t>
      </w:r>
      <w:r>
        <w:rPr>
          <w:sz w:val="22"/>
          <w:szCs w:val="22"/>
          <w:lang w:eastAsia="en-US"/>
        </w:rPr>
        <w:t xml:space="preserve"> </w:t>
      </w:r>
      <w:r w:rsidRPr="000E757B">
        <w:rPr>
          <w:sz w:val="22"/>
          <w:szCs w:val="22"/>
          <w:lang w:eastAsia="en-US"/>
        </w:rPr>
        <w:t>progetto (CUP).</w:t>
      </w:r>
    </w:p>
    <w:p w14:paraId="5D567264" w14:textId="16A54249" w:rsidR="009978E1" w:rsidRDefault="000E757B" w:rsidP="000E757B">
      <w:pPr>
        <w:tabs>
          <w:tab w:val="left" w:pos="10348"/>
        </w:tabs>
        <w:suppressAutoHyphens w:val="0"/>
        <w:spacing w:before="120" w:after="120" w:line="276" w:lineRule="auto"/>
        <w:rPr>
          <w:sz w:val="22"/>
          <w:szCs w:val="22"/>
          <w:lang w:eastAsia="en-US"/>
        </w:rPr>
      </w:pPr>
      <w:r w:rsidRPr="000E757B">
        <w:rPr>
          <w:sz w:val="22"/>
          <w:szCs w:val="22"/>
          <w:lang w:eastAsia="en-US"/>
        </w:rPr>
        <w:t>Le fatture inoltre dovranno riportare gli estremi identificativi del conto corrente del</w:t>
      </w:r>
      <w:r>
        <w:rPr>
          <w:sz w:val="22"/>
          <w:szCs w:val="22"/>
          <w:lang w:eastAsia="en-US"/>
        </w:rPr>
        <w:t xml:space="preserve"> </w:t>
      </w:r>
      <w:r w:rsidRPr="000E757B">
        <w:rPr>
          <w:sz w:val="22"/>
          <w:szCs w:val="22"/>
          <w:lang w:eastAsia="en-US"/>
        </w:rPr>
        <w:t>soggetto realizzatore.</w:t>
      </w:r>
    </w:p>
    <w:p w14:paraId="21B9FDBE" w14:textId="77777777" w:rsidR="005277FD" w:rsidRDefault="005277FD" w:rsidP="000E757B">
      <w:pPr>
        <w:tabs>
          <w:tab w:val="left" w:pos="10348"/>
        </w:tabs>
        <w:suppressAutoHyphens w:val="0"/>
        <w:spacing w:before="120" w:after="120" w:line="276" w:lineRule="auto"/>
        <w:rPr>
          <w:sz w:val="22"/>
          <w:szCs w:val="22"/>
          <w:lang w:eastAsia="en-US"/>
        </w:rPr>
      </w:pPr>
    </w:p>
    <w:p w14:paraId="156B73F1" w14:textId="77777777" w:rsidR="002718D3" w:rsidRPr="002718D3" w:rsidRDefault="002718D3" w:rsidP="002718D3">
      <w:pPr>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B8CCE4"/>
        <w:suppressAutoHyphens w:val="0"/>
        <w:autoSpaceDE w:val="0"/>
        <w:autoSpaceDN w:val="0"/>
        <w:adjustRightInd w:val="0"/>
        <w:spacing w:before="100" w:after="100" w:line="276" w:lineRule="auto"/>
        <w:jc w:val="center"/>
        <w:rPr>
          <w:b/>
          <w:sz w:val="22"/>
          <w:szCs w:val="22"/>
          <w:lang w:eastAsia="x-none"/>
        </w:rPr>
      </w:pPr>
      <w:r w:rsidRPr="002718D3">
        <w:rPr>
          <w:b/>
          <w:sz w:val="22"/>
          <w:szCs w:val="22"/>
          <w:lang w:val="x-none" w:eastAsia="x-none"/>
        </w:rPr>
        <w:t xml:space="preserve">DICHIARAZIONE SOSTITUTIVA DELL’ATTO DI NOTORIETÀ </w:t>
      </w:r>
      <w:r w:rsidRPr="002718D3">
        <w:rPr>
          <w:b/>
          <w:sz w:val="22"/>
          <w:szCs w:val="22"/>
          <w:lang w:eastAsia="x-none"/>
        </w:rPr>
        <w:t>(</w:t>
      </w:r>
      <w:r w:rsidRPr="002718D3">
        <w:rPr>
          <w:b/>
          <w:sz w:val="22"/>
          <w:szCs w:val="22"/>
          <w:lang w:val="x-none" w:eastAsia="x-none"/>
        </w:rPr>
        <w:t>Art. 47 D.P.R. 28 dicembre 2000, n. 445</w:t>
      </w:r>
      <w:r w:rsidRPr="002718D3">
        <w:rPr>
          <w:b/>
          <w:sz w:val="22"/>
          <w:szCs w:val="22"/>
          <w:lang w:eastAsia="x-none"/>
        </w:rPr>
        <w:t>)</w:t>
      </w:r>
    </w:p>
    <w:p w14:paraId="564BA07E" w14:textId="468C7076" w:rsidR="002718D3" w:rsidRPr="002718D3" w:rsidRDefault="005277FD" w:rsidP="005277FD">
      <w:pPr>
        <w:suppressAutoHyphens w:val="0"/>
        <w:spacing w:before="120" w:after="120" w:line="276" w:lineRule="auto"/>
        <w:jc w:val="both"/>
        <w:rPr>
          <w:rFonts w:eastAsia="Calibri"/>
          <w:sz w:val="22"/>
          <w:szCs w:val="22"/>
          <w:lang w:eastAsia="en-US"/>
        </w:rPr>
      </w:pPr>
      <w:r w:rsidRPr="005277FD">
        <w:rPr>
          <w:rFonts w:eastAsia="Calibri"/>
          <w:sz w:val="22"/>
          <w:szCs w:val="22"/>
          <w:lang w:eastAsia="en-US"/>
        </w:rPr>
        <w:t>ai sensi delle vigenti disposizioni, consapevole della responsabilità penale cui può andare incontro</w:t>
      </w:r>
      <w:r>
        <w:rPr>
          <w:rFonts w:eastAsia="Calibri"/>
          <w:sz w:val="22"/>
          <w:szCs w:val="22"/>
          <w:lang w:eastAsia="en-US"/>
        </w:rPr>
        <w:t xml:space="preserve"> </w:t>
      </w:r>
      <w:r w:rsidRPr="005277FD">
        <w:rPr>
          <w:rFonts w:eastAsia="Calibri"/>
          <w:sz w:val="22"/>
          <w:szCs w:val="22"/>
          <w:lang w:eastAsia="en-US"/>
        </w:rPr>
        <w:t>in caso di dichiarazione non veritiere, di formazione o uso di atti falsi, richiamate dall’art. 76</w:t>
      </w:r>
      <w:r>
        <w:rPr>
          <w:rFonts w:eastAsia="Calibri"/>
          <w:sz w:val="22"/>
          <w:szCs w:val="22"/>
          <w:lang w:eastAsia="en-US"/>
        </w:rPr>
        <w:t xml:space="preserve"> </w:t>
      </w:r>
      <w:r w:rsidRPr="005277FD">
        <w:rPr>
          <w:rFonts w:eastAsia="Calibri"/>
          <w:sz w:val="22"/>
          <w:szCs w:val="22"/>
          <w:lang w:eastAsia="en-US"/>
        </w:rPr>
        <w:t>D.P.R. n. 445 del 28 dicembre 2000,</w:t>
      </w:r>
    </w:p>
    <w:p w14:paraId="2E58E79A" w14:textId="77777777" w:rsidR="002718D3" w:rsidRPr="002718D3" w:rsidRDefault="002718D3" w:rsidP="002718D3">
      <w:pPr>
        <w:tabs>
          <w:tab w:val="left" w:pos="10348"/>
        </w:tabs>
        <w:suppressAutoHyphens w:val="0"/>
        <w:spacing w:after="200" w:line="276" w:lineRule="auto"/>
        <w:jc w:val="center"/>
        <w:rPr>
          <w:rFonts w:eastAsia="Calibri"/>
          <w:b/>
          <w:sz w:val="22"/>
          <w:szCs w:val="22"/>
          <w:lang w:eastAsia="en-US"/>
        </w:rPr>
      </w:pPr>
      <w:r w:rsidRPr="002718D3">
        <w:rPr>
          <w:rFonts w:eastAsia="Calibri"/>
          <w:b/>
          <w:sz w:val="22"/>
          <w:szCs w:val="22"/>
          <w:lang w:eastAsia="en-US"/>
        </w:rPr>
        <w:t>DICHIARA</w:t>
      </w:r>
    </w:p>
    <w:p w14:paraId="23B9D304" w14:textId="77777777" w:rsidR="002718D3" w:rsidRPr="002718D3" w:rsidRDefault="002718D3" w:rsidP="002718D3">
      <w:pPr>
        <w:numPr>
          <w:ilvl w:val="0"/>
          <w:numId w:val="109"/>
        </w:numPr>
        <w:suppressAutoHyphens w:val="0"/>
        <w:spacing w:after="200" w:line="288" w:lineRule="auto"/>
        <w:ind w:left="426"/>
        <w:contextualSpacing/>
        <w:jc w:val="both"/>
        <w:rPr>
          <w:rFonts w:eastAsia="Calibri"/>
          <w:sz w:val="22"/>
          <w:szCs w:val="22"/>
          <w:lang w:eastAsia="en-US"/>
        </w:rPr>
      </w:pPr>
      <w:r w:rsidRPr="002718D3">
        <w:rPr>
          <w:rFonts w:eastAsia="Calibri"/>
          <w:sz w:val="22"/>
          <w:szCs w:val="22"/>
          <w:lang w:eastAsia="en-US"/>
        </w:rPr>
        <w:lastRenderedPageBreak/>
        <w:t>che le coordinate per il pagamento sono:</w:t>
      </w:r>
    </w:p>
    <w:p w14:paraId="2AE112A7" w14:textId="77777777" w:rsidR="002718D3" w:rsidRPr="002718D3" w:rsidRDefault="002718D3" w:rsidP="002718D3">
      <w:pPr>
        <w:suppressAutoHyphens w:val="0"/>
        <w:spacing w:after="200" w:line="276" w:lineRule="auto"/>
        <w:rPr>
          <w:rFonts w:eastAsia="Calibri"/>
          <w:sz w:val="22"/>
          <w:szCs w:val="22"/>
          <w:lang w:eastAsia="en-US"/>
        </w:rPr>
      </w:pPr>
      <w:r w:rsidRPr="002718D3">
        <w:rPr>
          <w:rFonts w:eastAsia="Calibri"/>
          <w:sz w:val="22"/>
          <w:szCs w:val="22"/>
          <w:lang w:eastAsia="en-US"/>
        </w:rPr>
        <w:t xml:space="preserve">SWIFT (o BIC) – COORDINATE BANCARIE / IBAN – COORDINATE BANCARIE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358"/>
        <w:gridCol w:w="222"/>
        <w:gridCol w:w="399"/>
        <w:gridCol w:w="398"/>
        <w:gridCol w:w="222"/>
        <w:gridCol w:w="773"/>
        <w:gridCol w:w="222"/>
        <w:gridCol w:w="283"/>
        <w:gridCol w:w="283"/>
        <w:gridCol w:w="283"/>
        <w:gridCol w:w="283"/>
        <w:gridCol w:w="284"/>
        <w:gridCol w:w="222"/>
        <w:gridCol w:w="284"/>
        <w:gridCol w:w="284"/>
        <w:gridCol w:w="284"/>
        <w:gridCol w:w="284"/>
        <w:gridCol w:w="284"/>
        <w:gridCol w:w="222"/>
        <w:gridCol w:w="284"/>
        <w:gridCol w:w="284"/>
        <w:gridCol w:w="284"/>
        <w:gridCol w:w="284"/>
        <w:gridCol w:w="284"/>
        <w:gridCol w:w="284"/>
        <w:gridCol w:w="284"/>
        <w:gridCol w:w="284"/>
        <w:gridCol w:w="284"/>
        <w:gridCol w:w="284"/>
        <w:gridCol w:w="284"/>
        <w:gridCol w:w="281"/>
      </w:tblGrid>
      <w:tr w:rsidR="002718D3" w:rsidRPr="002718D3" w14:paraId="55C74238" w14:textId="77777777" w:rsidTr="00F97A7B">
        <w:trPr>
          <w:trHeight w:val="506"/>
          <w:jc w:val="center"/>
        </w:trPr>
        <w:tc>
          <w:tcPr>
            <w:tcW w:w="318" w:type="pct"/>
            <w:gridSpan w:val="2"/>
            <w:tcBorders>
              <w:top w:val="nil"/>
              <w:left w:val="nil"/>
              <w:right w:val="nil"/>
            </w:tcBorders>
            <w:vAlign w:val="center"/>
          </w:tcPr>
          <w:p w14:paraId="17954E1D"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Cod.</w:t>
            </w:r>
          </w:p>
          <w:p w14:paraId="55E25FE9"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Paese</w:t>
            </w:r>
          </w:p>
        </w:tc>
        <w:tc>
          <w:tcPr>
            <w:tcW w:w="113" w:type="pct"/>
            <w:tcBorders>
              <w:top w:val="nil"/>
              <w:left w:val="nil"/>
              <w:bottom w:val="nil"/>
              <w:right w:val="nil"/>
            </w:tcBorders>
            <w:vAlign w:val="center"/>
          </w:tcPr>
          <w:p w14:paraId="68866261" w14:textId="77777777" w:rsidR="002718D3" w:rsidRPr="002718D3" w:rsidRDefault="002718D3" w:rsidP="002718D3">
            <w:pPr>
              <w:suppressAutoHyphens w:val="0"/>
              <w:jc w:val="center"/>
              <w:rPr>
                <w:rFonts w:eastAsia="Calibri"/>
                <w:sz w:val="22"/>
                <w:szCs w:val="22"/>
                <w:lang w:eastAsia="en-US"/>
              </w:rPr>
            </w:pPr>
          </w:p>
        </w:tc>
        <w:tc>
          <w:tcPr>
            <w:tcW w:w="318" w:type="pct"/>
            <w:gridSpan w:val="2"/>
            <w:tcBorders>
              <w:top w:val="nil"/>
              <w:left w:val="nil"/>
              <w:right w:val="nil"/>
            </w:tcBorders>
            <w:vAlign w:val="center"/>
          </w:tcPr>
          <w:p w14:paraId="0679234B"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Cod.</w:t>
            </w:r>
          </w:p>
          <w:p w14:paraId="704BB7FB"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Contr.</w:t>
            </w:r>
          </w:p>
          <w:p w14:paraId="23DDF9D1" w14:textId="77777777" w:rsidR="002718D3" w:rsidRPr="002718D3" w:rsidRDefault="002718D3" w:rsidP="002718D3">
            <w:pPr>
              <w:suppressAutoHyphens w:val="0"/>
              <w:jc w:val="center"/>
              <w:rPr>
                <w:rFonts w:eastAsia="Calibri"/>
                <w:sz w:val="22"/>
                <w:szCs w:val="22"/>
                <w:lang w:eastAsia="en-US"/>
              </w:rPr>
            </w:pPr>
            <w:proofErr w:type="spellStart"/>
            <w:r w:rsidRPr="002718D3">
              <w:rPr>
                <w:rFonts w:eastAsia="Calibri"/>
                <w:sz w:val="22"/>
                <w:szCs w:val="22"/>
                <w:lang w:eastAsia="en-US"/>
              </w:rPr>
              <w:t>Intern</w:t>
            </w:r>
            <w:proofErr w:type="spellEnd"/>
            <w:r w:rsidRPr="002718D3">
              <w:rPr>
                <w:rFonts w:eastAsia="Calibri"/>
                <w:sz w:val="22"/>
                <w:szCs w:val="22"/>
                <w:lang w:eastAsia="en-US"/>
              </w:rPr>
              <w:t>.</w:t>
            </w:r>
          </w:p>
        </w:tc>
        <w:tc>
          <w:tcPr>
            <w:tcW w:w="113" w:type="pct"/>
            <w:tcBorders>
              <w:top w:val="nil"/>
              <w:left w:val="nil"/>
              <w:bottom w:val="nil"/>
              <w:right w:val="nil"/>
            </w:tcBorders>
            <w:vAlign w:val="center"/>
          </w:tcPr>
          <w:p w14:paraId="15C5947B" w14:textId="77777777" w:rsidR="002718D3" w:rsidRPr="002718D3" w:rsidRDefault="002718D3" w:rsidP="002718D3">
            <w:pPr>
              <w:suppressAutoHyphens w:val="0"/>
              <w:jc w:val="center"/>
              <w:rPr>
                <w:rFonts w:eastAsia="Calibri"/>
                <w:sz w:val="22"/>
                <w:szCs w:val="22"/>
                <w:lang w:eastAsia="en-US"/>
              </w:rPr>
            </w:pPr>
          </w:p>
        </w:tc>
        <w:tc>
          <w:tcPr>
            <w:tcW w:w="303" w:type="pct"/>
            <w:tcBorders>
              <w:top w:val="nil"/>
              <w:left w:val="nil"/>
              <w:right w:val="nil"/>
            </w:tcBorders>
            <w:vAlign w:val="center"/>
          </w:tcPr>
          <w:p w14:paraId="57DDE615"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Cod.</w:t>
            </w:r>
          </w:p>
          <w:p w14:paraId="76D0A4B1"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Contr.</w:t>
            </w:r>
          </w:p>
          <w:p w14:paraId="3D4B1E2D"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Naz.</w:t>
            </w:r>
          </w:p>
        </w:tc>
        <w:tc>
          <w:tcPr>
            <w:tcW w:w="113" w:type="pct"/>
            <w:tcBorders>
              <w:top w:val="nil"/>
              <w:left w:val="nil"/>
              <w:bottom w:val="nil"/>
              <w:right w:val="nil"/>
            </w:tcBorders>
            <w:vAlign w:val="center"/>
          </w:tcPr>
          <w:p w14:paraId="05D17234" w14:textId="77777777" w:rsidR="002718D3" w:rsidRPr="002718D3" w:rsidRDefault="002718D3" w:rsidP="002718D3">
            <w:pPr>
              <w:suppressAutoHyphens w:val="0"/>
              <w:jc w:val="center"/>
              <w:rPr>
                <w:rFonts w:eastAsia="Calibri"/>
                <w:sz w:val="22"/>
                <w:szCs w:val="22"/>
                <w:lang w:eastAsia="en-US"/>
              </w:rPr>
            </w:pPr>
          </w:p>
        </w:tc>
        <w:tc>
          <w:tcPr>
            <w:tcW w:w="794" w:type="pct"/>
            <w:gridSpan w:val="5"/>
            <w:tcBorders>
              <w:top w:val="nil"/>
              <w:left w:val="nil"/>
              <w:right w:val="nil"/>
            </w:tcBorders>
            <w:vAlign w:val="center"/>
          </w:tcPr>
          <w:p w14:paraId="4F16DDCD"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ABI</w:t>
            </w:r>
          </w:p>
        </w:tc>
        <w:tc>
          <w:tcPr>
            <w:tcW w:w="113" w:type="pct"/>
            <w:tcBorders>
              <w:top w:val="nil"/>
              <w:left w:val="nil"/>
              <w:bottom w:val="nil"/>
              <w:right w:val="nil"/>
            </w:tcBorders>
            <w:vAlign w:val="center"/>
          </w:tcPr>
          <w:p w14:paraId="3B47E20E" w14:textId="77777777" w:rsidR="002718D3" w:rsidRPr="002718D3" w:rsidRDefault="002718D3" w:rsidP="002718D3">
            <w:pPr>
              <w:suppressAutoHyphens w:val="0"/>
              <w:jc w:val="center"/>
              <w:rPr>
                <w:rFonts w:eastAsia="Calibri"/>
                <w:sz w:val="22"/>
                <w:szCs w:val="22"/>
                <w:lang w:eastAsia="en-US"/>
              </w:rPr>
            </w:pPr>
          </w:p>
        </w:tc>
        <w:tc>
          <w:tcPr>
            <w:tcW w:w="794" w:type="pct"/>
            <w:gridSpan w:val="5"/>
            <w:tcBorders>
              <w:top w:val="nil"/>
              <w:left w:val="nil"/>
              <w:right w:val="nil"/>
            </w:tcBorders>
            <w:vAlign w:val="center"/>
          </w:tcPr>
          <w:p w14:paraId="4FB81218"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CAB</w:t>
            </w:r>
          </w:p>
        </w:tc>
        <w:tc>
          <w:tcPr>
            <w:tcW w:w="113" w:type="pct"/>
            <w:tcBorders>
              <w:top w:val="nil"/>
              <w:left w:val="nil"/>
              <w:bottom w:val="nil"/>
              <w:right w:val="nil"/>
            </w:tcBorders>
            <w:vAlign w:val="center"/>
          </w:tcPr>
          <w:p w14:paraId="639B08D8" w14:textId="77777777" w:rsidR="002718D3" w:rsidRPr="002718D3" w:rsidRDefault="002718D3" w:rsidP="002718D3">
            <w:pPr>
              <w:suppressAutoHyphens w:val="0"/>
              <w:jc w:val="center"/>
              <w:rPr>
                <w:rFonts w:eastAsia="Calibri"/>
                <w:sz w:val="22"/>
                <w:szCs w:val="22"/>
                <w:lang w:eastAsia="en-US"/>
              </w:rPr>
            </w:pPr>
          </w:p>
        </w:tc>
        <w:tc>
          <w:tcPr>
            <w:tcW w:w="1910" w:type="pct"/>
            <w:gridSpan w:val="12"/>
            <w:tcBorders>
              <w:top w:val="nil"/>
              <w:left w:val="nil"/>
              <w:right w:val="nil"/>
            </w:tcBorders>
            <w:vAlign w:val="center"/>
          </w:tcPr>
          <w:p w14:paraId="4DAF3669" w14:textId="77777777" w:rsidR="002718D3" w:rsidRPr="002718D3" w:rsidRDefault="002718D3" w:rsidP="002718D3">
            <w:pPr>
              <w:suppressAutoHyphens w:val="0"/>
              <w:jc w:val="center"/>
              <w:rPr>
                <w:rFonts w:eastAsia="Calibri"/>
                <w:sz w:val="22"/>
                <w:szCs w:val="22"/>
                <w:lang w:eastAsia="en-US"/>
              </w:rPr>
            </w:pPr>
            <w:r w:rsidRPr="002718D3">
              <w:rPr>
                <w:rFonts w:eastAsia="Calibri"/>
                <w:sz w:val="22"/>
                <w:szCs w:val="22"/>
                <w:lang w:eastAsia="en-US"/>
              </w:rPr>
              <w:t>n. Conto corrente</w:t>
            </w:r>
          </w:p>
        </w:tc>
      </w:tr>
      <w:tr w:rsidR="002718D3" w:rsidRPr="002718D3" w14:paraId="497857CA" w14:textId="77777777" w:rsidTr="00B40318">
        <w:trPr>
          <w:jc w:val="center"/>
        </w:trPr>
        <w:tc>
          <w:tcPr>
            <w:tcW w:w="159" w:type="pct"/>
            <w:vAlign w:val="center"/>
          </w:tcPr>
          <w:p w14:paraId="584443A5"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4DE400F5" w14:textId="77777777" w:rsidR="002718D3" w:rsidRPr="002718D3" w:rsidRDefault="002718D3" w:rsidP="00B40318">
            <w:pPr>
              <w:suppressAutoHyphens w:val="0"/>
              <w:spacing w:before="60" w:after="60"/>
              <w:jc w:val="center"/>
              <w:rPr>
                <w:rFonts w:eastAsia="Calibri"/>
                <w:sz w:val="22"/>
                <w:szCs w:val="22"/>
                <w:lang w:eastAsia="en-US"/>
              </w:rPr>
            </w:pPr>
          </w:p>
        </w:tc>
        <w:tc>
          <w:tcPr>
            <w:tcW w:w="113" w:type="pct"/>
            <w:tcBorders>
              <w:top w:val="nil"/>
              <w:bottom w:val="nil"/>
            </w:tcBorders>
            <w:vAlign w:val="center"/>
          </w:tcPr>
          <w:p w14:paraId="3F05A60C"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56BFFB8A"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1E21CD87" w14:textId="77777777" w:rsidR="002718D3" w:rsidRPr="002718D3" w:rsidRDefault="002718D3" w:rsidP="00B40318">
            <w:pPr>
              <w:suppressAutoHyphens w:val="0"/>
              <w:spacing w:before="60" w:after="60"/>
              <w:jc w:val="center"/>
              <w:rPr>
                <w:rFonts w:eastAsia="Calibri"/>
                <w:sz w:val="22"/>
                <w:szCs w:val="22"/>
                <w:lang w:eastAsia="en-US"/>
              </w:rPr>
            </w:pPr>
          </w:p>
        </w:tc>
        <w:tc>
          <w:tcPr>
            <w:tcW w:w="113" w:type="pct"/>
            <w:tcBorders>
              <w:top w:val="nil"/>
              <w:bottom w:val="nil"/>
            </w:tcBorders>
            <w:vAlign w:val="center"/>
          </w:tcPr>
          <w:p w14:paraId="11D67934" w14:textId="77777777" w:rsidR="002718D3" w:rsidRPr="002718D3" w:rsidRDefault="002718D3" w:rsidP="00B40318">
            <w:pPr>
              <w:suppressAutoHyphens w:val="0"/>
              <w:spacing w:before="60" w:after="60"/>
              <w:jc w:val="center"/>
              <w:rPr>
                <w:rFonts w:eastAsia="Calibri"/>
                <w:sz w:val="22"/>
                <w:szCs w:val="22"/>
                <w:lang w:eastAsia="en-US"/>
              </w:rPr>
            </w:pPr>
          </w:p>
        </w:tc>
        <w:tc>
          <w:tcPr>
            <w:tcW w:w="303" w:type="pct"/>
            <w:vAlign w:val="center"/>
          </w:tcPr>
          <w:p w14:paraId="6BF48C77" w14:textId="77777777" w:rsidR="002718D3" w:rsidRPr="002718D3" w:rsidRDefault="002718D3" w:rsidP="00B40318">
            <w:pPr>
              <w:suppressAutoHyphens w:val="0"/>
              <w:spacing w:before="60" w:after="60"/>
              <w:jc w:val="center"/>
              <w:rPr>
                <w:rFonts w:eastAsia="Calibri"/>
                <w:sz w:val="22"/>
                <w:szCs w:val="22"/>
                <w:lang w:eastAsia="en-US"/>
              </w:rPr>
            </w:pPr>
          </w:p>
        </w:tc>
        <w:tc>
          <w:tcPr>
            <w:tcW w:w="113" w:type="pct"/>
            <w:tcBorders>
              <w:top w:val="nil"/>
              <w:bottom w:val="nil"/>
            </w:tcBorders>
            <w:vAlign w:val="center"/>
          </w:tcPr>
          <w:p w14:paraId="1FBDA380"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49361920"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3B6EC03C"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22D18EF2"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5C65A8E3"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430CF78A" w14:textId="77777777" w:rsidR="002718D3" w:rsidRPr="002718D3" w:rsidRDefault="002718D3" w:rsidP="00B40318">
            <w:pPr>
              <w:suppressAutoHyphens w:val="0"/>
              <w:spacing w:before="60" w:after="60"/>
              <w:jc w:val="center"/>
              <w:rPr>
                <w:rFonts w:eastAsia="Calibri"/>
                <w:sz w:val="22"/>
                <w:szCs w:val="22"/>
                <w:lang w:eastAsia="en-US"/>
              </w:rPr>
            </w:pPr>
          </w:p>
        </w:tc>
        <w:tc>
          <w:tcPr>
            <w:tcW w:w="113" w:type="pct"/>
            <w:tcBorders>
              <w:top w:val="nil"/>
              <w:bottom w:val="nil"/>
            </w:tcBorders>
            <w:vAlign w:val="center"/>
          </w:tcPr>
          <w:p w14:paraId="63813243"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6E7218F7"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2A34B9C3"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43C73565"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4C584F70"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72EC5D2B" w14:textId="77777777" w:rsidR="002718D3" w:rsidRPr="002718D3" w:rsidRDefault="002718D3" w:rsidP="00B40318">
            <w:pPr>
              <w:suppressAutoHyphens w:val="0"/>
              <w:spacing w:before="60" w:after="60"/>
              <w:jc w:val="center"/>
              <w:rPr>
                <w:rFonts w:eastAsia="Calibri"/>
                <w:sz w:val="22"/>
                <w:szCs w:val="22"/>
                <w:lang w:eastAsia="en-US"/>
              </w:rPr>
            </w:pPr>
          </w:p>
        </w:tc>
        <w:tc>
          <w:tcPr>
            <w:tcW w:w="113" w:type="pct"/>
            <w:tcBorders>
              <w:top w:val="nil"/>
              <w:bottom w:val="nil"/>
            </w:tcBorders>
            <w:vAlign w:val="center"/>
          </w:tcPr>
          <w:p w14:paraId="70BF2085"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6F4F8FB7"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5A4953FE"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4A28227F"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00C03935"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695F5C46"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0A63E837"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35D02B72"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0E1F875D"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6A98B12E"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7ED22CF7" w14:textId="77777777" w:rsidR="002718D3" w:rsidRPr="002718D3" w:rsidRDefault="002718D3" w:rsidP="00B40318">
            <w:pPr>
              <w:suppressAutoHyphens w:val="0"/>
              <w:spacing w:before="60" w:after="60"/>
              <w:jc w:val="center"/>
              <w:rPr>
                <w:rFonts w:eastAsia="Calibri"/>
                <w:sz w:val="22"/>
                <w:szCs w:val="22"/>
                <w:lang w:eastAsia="en-US"/>
              </w:rPr>
            </w:pPr>
          </w:p>
        </w:tc>
        <w:tc>
          <w:tcPr>
            <w:tcW w:w="159" w:type="pct"/>
            <w:vAlign w:val="center"/>
          </w:tcPr>
          <w:p w14:paraId="6013F837" w14:textId="77777777" w:rsidR="002718D3" w:rsidRPr="002718D3" w:rsidRDefault="002718D3" w:rsidP="00B40318">
            <w:pPr>
              <w:suppressAutoHyphens w:val="0"/>
              <w:spacing w:before="60" w:after="60"/>
              <w:jc w:val="center"/>
              <w:rPr>
                <w:rFonts w:eastAsia="Calibri"/>
                <w:sz w:val="22"/>
                <w:szCs w:val="22"/>
                <w:lang w:eastAsia="en-US"/>
              </w:rPr>
            </w:pPr>
          </w:p>
        </w:tc>
        <w:tc>
          <w:tcPr>
            <w:tcW w:w="160" w:type="pct"/>
            <w:vAlign w:val="center"/>
          </w:tcPr>
          <w:p w14:paraId="792632D0" w14:textId="77777777" w:rsidR="002718D3" w:rsidRPr="002718D3" w:rsidRDefault="002718D3" w:rsidP="00B40318">
            <w:pPr>
              <w:suppressAutoHyphens w:val="0"/>
              <w:spacing w:before="60" w:after="60"/>
              <w:jc w:val="center"/>
              <w:rPr>
                <w:rFonts w:eastAsia="Calibri"/>
                <w:sz w:val="22"/>
                <w:szCs w:val="22"/>
                <w:lang w:eastAsia="en-US"/>
              </w:rPr>
            </w:pPr>
          </w:p>
        </w:tc>
      </w:tr>
    </w:tbl>
    <w:p w14:paraId="4C4B9D60" w14:textId="77777777" w:rsidR="006E6E43" w:rsidRDefault="006E6E43" w:rsidP="002718D3">
      <w:pPr>
        <w:suppressAutoHyphens w:val="0"/>
        <w:autoSpaceDE w:val="0"/>
        <w:autoSpaceDN w:val="0"/>
        <w:adjustRightInd w:val="0"/>
        <w:spacing w:before="60" w:line="360" w:lineRule="auto"/>
        <w:jc w:val="both"/>
        <w:rPr>
          <w:rFonts w:eastAsia="Calibri"/>
          <w:sz w:val="22"/>
          <w:szCs w:val="22"/>
          <w:lang w:eastAsia="en-US"/>
        </w:rPr>
      </w:pPr>
    </w:p>
    <w:p w14:paraId="4F50828E" w14:textId="49FB6482" w:rsidR="002718D3" w:rsidRPr="002718D3" w:rsidRDefault="002718D3" w:rsidP="002718D3">
      <w:pPr>
        <w:suppressAutoHyphens w:val="0"/>
        <w:autoSpaceDE w:val="0"/>
        <w:autoSpaceDN w:val="0"/>
        <w:adjustRightInd w:val="0"/>
        <w:spacing w:before="60" w:line="360" w:lineRule="auto"/>
        <w:jc w:val="both"/>
        <w:rPr>
          <w:rFonts w:eastAsia="Calibri"/>
          <w:sz w:val="22"/>
          <w:szCs w:val="22"/>
          <w:lang w:eastAsia="en-US"/>
        </w:rPr>
      </w:pPr>
      <w:r w:rsidRPr="002718D3">
        <w:rPr>
          <w:rFonts w:eastAsia="Calibri"/>
          <w:sz w:val="22"/>
          <w:szCs w:val="22"/>
          <w:lang w:eastAsia="en-US"/>
        </w:rPr>
        <w:t>Presso l’istituto: ________________________________________________________________________</w:t>
      </w:r>
    </w:p>
    <w:p w14:paraId="5EAD51AF" w14:textId="77777777" w:rsidR="002718D3" w:rsidRPr="002718D3" w:rsidRDefault="002718D3" w:rsidP="002718D3">
      <w:pPr>
        <w:suppressAutoHyphens w:val="0"/>
        <w:autoSpaceDE w:val="0"/>
        <w:autoSpaceDN w:val="0"/>
        <w:adjustRightInd w:val="0"/>
        <w:spacing w:before="60" w:line="360" w:lineRule="auto"/>
        <w:jc w:val="both"/>
        <w:rPr>
          <w:rFonts w:eastAsia="Calibri"/>
          <w:sz w:val="22"/>
          <w:szCs w:val="22"/>
          <w:lang w:eastAsia="en-US"/>
        </w:rPr>
      </w:pPr>
      <w:r w:rsidRPr="002718D3">
        <w:rPr>
          <w:rFonts w:eastAsia="Calibri"/>
          <w:sz w:val="22"/>
          <w:szCs w:val="22"/>
          <w:lang w:eastAsia="en-US"/>
        </w:rPr>
        <w:t>Intestato a: _____________________________________________________________________________</w:t>
      </w:r>
    </w:p>
    <w:p w14:paraId="3A238715" w14:textId="21971CBB" w:rsidR="002718D3" w:rsidRDefault="005277FD" w:rsidP="00BF3822">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che il beneficiario non si trova in stato di fallimento, non è oggetto di una procedura di insolvenza o di liquidazione, non è in stato di amministrazione controllata, non ha stipulato un concordato preventivo con i creditori, non ha cessato le sue attività o non si trova in qualsiasi altra situazione analoga derivante da una procedura simile ai sensi del</w:t>
      </w:r>
      <w:r>
        <w:rPr>
          <w:rFonts w:eastAsia="Calibri"/>
          <w:color w:val="000000"/>
          <w:sz w:val="22"/>
          <w:szCs w:val="22"/>
          <w:lang w:eastAsia="it-IT"/>
        </w:rPr>
        <w:t xml:space="preserve"> </w:t>
      </w:r>
      <w:r w:rsidRPr="005277FD">
        <w:rPr>
          <w:rFonts w:eastAsia="Calibri"/>
          <w:color w:val="000000"/>
          <w:sz w:val="22"/>
          <w:szCs w:val="22"/>
          <w:lang w:eastAsia="it-IT"/>
        </w:rPr>
        <w:t>diritto dell’Unione o nazionale</w:t>
      </w:r>
      <w:r w:rsidR="002718D3" w:rsidRPr="005277FD">
        <w:rPr>
          <w:rFonts w:eastAsia="Calibri"/>
          <w:color w:val="000000"/>
          <w:sz w:val="22"/>
          <w:szCs w:val="22"/>
          <w:lang w:eastAsia="it-IT"/>
        </w:rPr>
        <w:t>;</w:t>
      </w:r>
    </w:p>
    <w:p w14:paraId="5C51E967" w14:textId="643A17ED" w:rsidR="005277FD" w:rsidRDefault="005277FD" w:rsidP="00FD4D4C">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 xml:space="preserve">che non sussistono nei propri confronti le cause di decadenza, sospensione o di divieto di cui all’articolo 67 del </w:t>
      </w:r>
      <w:proofErr w:type="spellStart"/>
      <w:r w:rsidRPr="005277FD">
        <w:rPr>
          <w:rFonts w:eastAsia="Calibri"/>
          <w:color w:val="000000"/>
          <w:sz w:val="22"/>
          <w:szCs w:val="22"/>
          <w:lang w:eastAsia="it-IT"/>
        </w:rPr>
        <w:t>D.Lgs.</w:t>
      </w:r>
      <w:proofErr w:type="spellEnd"/>
      <w:r w:rsidRPr="005277FD">
        <w:rPr>
          <w:rFonts w:eastAsia="Calibri"/>
          <w:color w:val="000000"/>
          <w:sz w:val="22"/>
          <w:szCs w:val="22"/>
          <w:lang w:eastAsia="it-IT"/>
        </w:rPr>
        <w:t xml:space="preserve"> n. 159/2011 “Codice delle leggi antimafia e delle misure di</w:t>
      </w:r>
      <w:r w:rsidRPr="005277FD">
        <w:t xml:space="preserve"> </w:t>
      </w:r>
      <w:r w:rsidRPr="005277FD">
        <w:rPr>
          <w:rFonts w:eastAsia="Calibri"/>
          <w:color w:val="000000"/>
          <w:sz w:val="22"/>
          <w:szCs w:val="22"/>
          <w:lang w:eastAsia="it-IT"/>
        </w:rPr>
        <w:t>prevenzione, nonché nuove disposizioni in materia di documentazione antimafia, a</w:t>
      </w:r>
      <w:r>
        <w:rPr>
          <w:rFonts w:eastAsia="Calibri"/>
          <w:color w:val="000000"/>
          <w:sz w:val="22"/>
          <w:szCs w:val="22"/>
          <w:lang w:eastAsia="it-IT"/>
        </w:rPr>
        <w:t xml:space="preserve"> </w:t>
      </w:r>
      <w:r w:rsidRPr="005277FD">
        <w:rPr>
          <w:rFonts w:eastAsia="Calibri"/>
          <w:color w:val="000000"/>
          <w:sz w:val="22"/>
          <w:szCs w:val="22"/>
          <w:lang w:eastAsia="it-IT"/>
        </w:rPr>
        <w:t>norma degli articoli 1 e 2 della legge 13 agosto 2010, n. 136”;</w:t>
      </w:r>
    </w:p>
    <w:p w14:paraId="2E4544D2" w14:textId="69B82B26" w:rsidR="005277FD" w:rsidRPr="005277FD" w:rsidRDefault="005277FD" w:rsidP="00456D97">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che le opere, forniture, acquisti e servizi sono stati effettuati entro il termine prescritto e</w:t>
      </w:r>
      <w:r>
        <w:rPr>
          <w:rFonts w:eastAsia="Calibri"/>
          <w:color w:val="000000"/>
          <w:sz w:val="22"/>
          <w:szCs w:val="22"/>
          <w:lang w:eastAsia="it-IT"/>
        </w:rPr>
        <w:t xml:space="preserve"> </w:t>
      </w:r>
      <w:r w:rsidRPr="005277FD">
        <w:rPr>
          <w:rFonts w:eastAsia="Calibri"/>
          <w:color w:val="000000"/>
          <w:sz w:val="22"/>
          <w:szCs w:val="22"/>
          <w:lang w:eastAsia="it-IT"/>
        </w:rPr>
        <w:t>sono conformi a quanto ammissibile;</w:t>
      </w:r>
    </w:p>
    <w:p w14:paraId="41F0D188" w14:textId="6CA00528" w:rsidR="005277FD" w:rsidRPr="005277FD" w:rsidRDefault="005277FD" w:rsidP="00F31D33">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che sono state acquisite tutte le autorizzazioni necessarie per la realizzazione delle opere</w:t>
      </w:r>
      <w:r>
        <w:rPr>
          <w:rFonts w:eastAsia="Calibri"/>
          <w:color w:val="000000"/>
          <w:sz w:val="22"/>
          <w:szCs w:val="22"/>
          <w:lang w:eastAsia="it-IT"/>
        </w:rPr>
        <w:t xml:space="preserve"> </w:t>
      </w:r>
      <w:r w:rsidRPr="005277FD">
        <w:rPr>
          <w:rFonts w:eastAsia="Calibri"/>
          <w:color w:val="000000"/>
          <w:sz w:val="22"/>
          <w:szCs w:val="22"/>
          <w:lang w:eastAsia="it-IT"/>
        </w:rPr>
        <w:t>eseguite;</w:t>
      </w:r>
    </w:p>
    <w:p w14:paraId="639C7272" w14:textId="06B121FA" w:rsidR="005277FD" w:rsidRPr="005277FD" w:rsidRDefault="005277FD" w:rsidP="001A7323">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il pagamento richiesto è supportato dai dovuti documenti, amministrativi e tecnici,</w:t>
      </w:r>
      <w:r>
        <w:rPr>
          <w:rFonts w:eastAsia="Calibri"/>
          <w:color w:val="000000"/>
          <w:sz w:val="22"/>
          <w:szCs w:val="22"/>
          <w:lang w:eastAsia="it-IT"/>
        </w:rPr>
        <w:t xml:space="preserve"> </w:t>
      </w:r>
      <w:r w:rsidRPr="005277FD">
        <w:rPr>
          <w:rFonts w:eastAsia="Calibri"/>
          <w:color w:val="000000"/>
          <w:sz w:val="22"/>
          <w:szCs w:val="22"/>
          <w:lang w:eastAsia="it-IT"/>
        </w:rPr>
        <w:t>probanti;</w:t>
      </w:r>
    </w:p>
    <w:p w14:paraId="2D8C2077" w14:textId="48898B24" w:rsidR="005277FD" w:rsidRPr="005277FD" w:rsidRDefault="005277FD" w:rsidP="00383042">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di essere a conoscenza dell'impegno al rispetto dei vincoli di stabilità di cui al capitolo 19.9</w:t>
      </w:r>
      <w:r>
        <w:rPr>
          <w:rFonts w:eastAsia="Calibri"/>
          <w:color w:val="000000"/>
          <w:sz w:val="22"/>
          <w:szCs w:val="22"/>
          <w:lang w:eastAsia="it-IT"/>
        </w:rPr>
        <w:t xml:space="preserve"> </w:t>
      </w:r>
      <w:r w:rsidRPr="005277FD">
        <w:rPr>
          <w:rFonts w:eastAsia="Calibri"/>
          <w:color w:val="000000"/>
          <w:sz w:val="22"/>
          <w:szCs w:val="22"/>
          <w:lang w:eastAsia="it-IT"/>
        </w:rPr>
        <w:t>del bando di riferimento, per 5 anni a decorrere dal pagamento finale;</w:t>
      </w:r>
    </w:p>
    <w:p w14:paraId="4BA6E445" w14:textId="6F774AF7" w:rsidR="005277FD" w:rsidRPr="005277FD" w:rsidRDefault="005277FD" w:rsidP="00AB09C1">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di essere a conoscenza dell'impegno di conservare in un fascicolo di progetto tutta la documentazione relativa al contributo, inclusi i titoli di spesa originali utilizzati per la rendicontazione delle spese sostenute, per almeno 5 (cinque) anni a decorrere dal 31 dicembre successivo alla presentazione dei conti nei quali sono incluse le spese</w:t>
      </w:r>
      <w:r>
        <w:rPr>
          <w:rFonts w:eastAsia="Calibri"/>
          <w:color w:val="000000"/>
          <w:sz w:val="22"/>
          <w:szCs w:val="22"/>
          <w:lang w:eastAsia="it-IT"/>
        </w:rPr>
        <w:t xml:space="preserve"> </w:t>
      </w:r>
      <w:r w:rsidRPr="005277FD">
        <w:rPr>
          <w:rFonts w:eastAsia="Calibri"/>
          <w:color w:val="000000"/>
          <w:sz w:val="22"/>
          <w:szCs w:val="22"/>
          <w:lang w:eastAsia="it-IT"/>
        </w:rPr>
        <w:t>dell’operazione;</w:t>
      </w:r>
    </w:p>
    <w:p w14:paraId="72376DE6" w14:textId="6E274E9E" w:rsidR="005277FD" w:rsidRPr="005277FD" w:rsidRDefault="005277FD" w:rsidP="00D63A34">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277FD">
        <w:rPr>
          <w:rFonts w:eastAsia="Calibri"/>
          <w:color w:val="000000"/>
          <w:sz w:val="22"/>
          <w:szCs w:val="22"/>
          <w:lang w:eastAsia="it-IT"/>
        </w:rPr>
        <w:t>che le spese effettuate per l'operazione, giustificate dai documenti allegati, sono conformi all'operazione completata per la quale è stata presentata ed accolta la domanda</w:t>
      </w:r>
      <w:r>
        <w:rPr>
          <w:rFonts w:eastAsia="Calibri"/>
          <w:color w:val="000000"/>
          <w:sz w:val="22"/>
          <w:szCs w:val="22"/>
          <w:lang w:eastAsia="it-IT"/>
        </w:rPr>
        <w:t xml:space="preserve"> </w:t>
      </w:r>
      <w:r w:rsidRPr="005277FD">
        <w:rPr>
          <w:rFonts w:eastAsia="Calibri"/>
          <w:color w:val="000000"/>
          <w:sz w:val="22"/>
          <w:szCs w:val="22"/>
          <w:lang w:eastAsia="it-IT"/>
        </w:rPr>
        <w:t>di sostegno;</w:t>
      </w:r>
    </w:p>
    <w:p w14:paraId="6A8E99AC" w14:textId="03E8084C" w:rsidR="005277FD" w:rsidRDefault="005277FD" w:rsidP="00B97852">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660DC4">
        <w:rPr>
          <w:rFonts w:eastAsia="Calibri"/>
          <w:color w:val="000000"/>
          <w:sz w:val="22"/>
          <w:szCs w:val="22"/>
          <w:lang w:eastAsia="it-IT"/>
        </w:rPr>
        <w:t>di aver allegato alla presente domanda i documenti giustificativi contabili (fatture</w:t>
      </w:r>
      <w:r w:rsidR="00660DC4" w:rsidRPr="00660DC4">
        <w:rPr>
          <w:rFonts w:eastAsia="Calibri"/>
          <w:color w:val="000000"/>
          <w:sz w:val="22"/>
          <w:szCs w:val="22"/>
          <w:lang w:eastAsia="it-IT"/>
        </w:rPr>
        <w:t xml:space="preserve"> </w:t>
      </w:r>
      <w:r w:rsidRPr="00660DC4">
        <w:rPr>
          <w:rFonts w:eastAsia="Calibri"/>
          <w:color w:val="000000"/>
          <w:sz w:val="22"/>
          <w:szCs w:val="22"/>
          <w:lang w:eastAsia="it-IT"/>
        </w:rPr>
        <w:t>quietanzate, liberatorie dei fornitori, estratto conto delle spese effettuate, Mod.F24</w:t>
      </w:r>
      <w:r w:rsidR="00660DC4">
        <w:rPr>
          <w:rFonts w:eastAsia="Calibri"/>
          <w:color w:val="000000"/>
          <w:sz w:val="22"/>
          <w:szCs w:val="22"/>
          <w:lang w:eastAsia="it-IT"/>
        </w:rPr>
        <w:t xml:space="preserve"> </w:t>
      </w:r>
      <w:r w:rsidRPr="00660DC4">
        <w:rPr>
          <w:rFonts w:eastAsia="Calibri"/>
          <w:color w:val="000000"/>
          <w:sz w:val="22"/>
          <w:szCs w:val="22"/>
          <w:lang w:eastAsia="it-IT"/>
        </w:rPr>
        <w:t>utilizzato per il versamento delle relative ritenute d’acconto o comunque dove dovuto);</w:t>
      </w:r>
    </w:p>
    <w:p w14:paraId="5D53A089" w14:textId="3BDCF04F" w:rsidR="00660DC4" w:rsidRPr="00660DC4" w:rsidRDefault="00660DC4" w:rsidP="00B97852">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r w:rsidRPr="00660DC4">
        <w:rPr>
          <w:rFonts w:eastAsia="Calibri"/>
          <w:sz w:val="22"/>
          <w:szCs w:val="22"/>
          <w:lang w:eastAsia="en-US"/>
        </w:rPr>
        <w:t>che il beneficiario è un soggetto che la normativa prevede possa recuperare l’IVA</w:t>
      </w:r>
      <w:r>
        <w:rPr>
          <w:rFonts w:eastAsia="Calibri"/>
          <w:sz w:val="22"/>
          <w:szCs w:val="22"/>
          <w:lang w:eastAsia="en-US"/>
        </w:rPr>
        <w:t>;</w:t>
      </w:r>
    </w:p>
    <w:p w14:paraId="4C9C8BE3" w14:textId="02F69EF6" w:rsidR="00660DC4" w:rsidRPr="001139B6" w:rsidRDefault="00660DC4" w:rsidP="00B97852">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5B748E">
        <w:rPr>
          <w:rFonts w:eastAsia="Calibri"/>
          <w:sz w:val="22"/>
          <w:szCs w:val="22"/>
          <w:lang w:eastAsia="en-US"/>
        </w:rPr>
        <w:fldChar w:fldCharType="begin">
          <w:ffData>
            <w:name w:val="Controllo3"/>
            <w:enabled/>
            <w:calcOnExit w:val="0"/>
            <w:checkBox>
              <w:sizeAuto/>
              <w:default w:val="0"/>
            </w:checkBox>
          </w:ffData>
        </w:fldChar>
      </w:r>
      <w:r w:rsidRPr="005B748E">
        <w:rPr>
          <w:rFonts w:eastAsia="Calibri"/>
          <w:sz w:val="22"/>
          <w:szCs w:val="22"/>
          <w:lang w:eastAsia="en-US"/>
        </w:rPr>
        <w:instrText xml:space="preserve"> FORMCHECKBOX </w:instrText>
      </w:r>
      <w:r w:rsidRPr="005B748E">
        <w:rPr>
          <w:rFonts w:eastAsia="Calibri"/>
          <w:sz w:val="22"/>
          <w:szCs w:val="22"/>
          <w:lang w:eastAsia="en-US"/>
        </w:rPr>
      </w:r>
      <w:r w:rsidRPr="005B748E">
        <w:rPr>
          <w:rFonts w:eastAsia="Calibri"/>
          <w:sz w:val="22"/>
          <w:szCs w:val="22"/>
          <w:lang w:eastAsia="en-US"/>
        </w:rPr>
        <w:fldChar w:fldCharType="separate"/>
      </w:r>
      <w:r w:rsidRPr="005B748E">
        <w:rPr>
          <w:rFonts w:eastAsia="Calibri"/>
          <w:sz w:val="22"/>
          <w:szCs w:val="22"/>
          <w:lang w:eastAsia="en-US"/>
        </w:rPr>
        <w:fldChar w:fldCharType="end"/>
      </w:r>
      <w:r w:rsidRPr="005B748E">
        <w:rPr>
          <w:rFonts w:eastAsia="Calibri"/>
          <w:sz w:val="22"/>
          <w:szCs w:val="22"/>
          <w:lang w:eastAsia="en-US"/>
        </w:rPr>
        <w:t xml:space="preserve"> </w:t>
      </w:r>
      <w:r w:rsidRPr="00660DC4">
        <w:rPr>
          <w:rFonts w:eastAsia="Calibri"/>
          <w:sz w:val="22"/>
          <w:szCs w:val="22"/>
          <w:lang w:eastAsia="en-US"/>
        </w:rPr>
        <w:t>che il beneficiario è un soggetto che la normativa prevede non possa recuperare l’IVA</w:t>
      </w:r>
      <w:r>
        <w:rPr>
          <w:rFonts w:eastAsia="Calibri"/>
          <w:sz w:val="22"/>
          <w:szCs w:val="22"/>
          <w:lang w:eastAsia="en-US"/>
        </w:rPr>
        <w:t>;</w:t>
      </w:r>
    </w:p>
    <w:p w14:paraId="11958876" w14:textId="522D3539" w:rsidR="001139B6" w:rsidRDefault="001139B6" w:rsidP="00567FF3">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1139B6">
        <w:rPr>
          <w:rFonts w:eastAsia="Calibri"/>
          <w:color w:val="000000"/>
          <w:sz w:val="22"/>
          <w:szCs w:val="22"/>
          <w:lang w:eastAsia="it-IT"/>
        </w:rPr>
        <w:t>che non sono stati ottenuti o richiesti altri finanziamenti o agevolazioni anche di carattere fiscale per le spese oggetto dell’operazione, tali da comportare una complessiva intensità di aiuto superiore al massimale spettante ai sensi del bando in</w:t>
      </w:r>
      <w:r>
        <w:rPr>
          <w:rFonts w:eastAsia="Calibri"/>
          <w:color w:val="000000"/>
          <w:sz w:val="22"/>
          <w:szCs w:val="22"/>
          <w:lang w:eastAsia="it-IT"/>
        </w:rPr>
        <w:t xml:space="preserve"> </w:t>
      </w:r>
      <w:r w:rsidRPr="001139B6">
        <w:rPr>
          <w:rFonts w:eastAsia="Calibri"/>
          <w:color w:val="000000"/>
          <w:sz w:val="22"/>
          <w:szCs w:val="22"/>
          <w:lang w:eastAsia="it-IT"/>
        </w:rPr>
        <w:t>oggetto;</w:t>
      </w:r>
    </w:p>
    <w:p w14:paraId="11AC0306" w14:textId="7651CD77" w:rsidR="001139B6" w:rsidRDefault="001139B6" w:rsidP="00253CCC">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1139B6">
        <w:rPr>
          <w:rFonts w:eastAsia="Calibri"/>
          <w:color w:val="000000"/>
          <w:sz w:val="22"/>
          <w:szCs w:val="22"/>
          <w:lang w:eastAsia="it-IT"/>
        </w:rPr>
        <w:t>di essere in possesso della disponibilità dei beni oggetto dell’intervento in relazione ai</w:t>
      </w:r>
      <w:r>
        <w:rPr>
          <w:rFonts w:eastAsia="Calibri"/>
          <w:color w:val="000000"/>
          <w:sz w:val="22"/>
          <w:szCs w:val="22"/>
          <w:lang w:eastAsia="it-IT"/>
        </w:rPr>
        <w:t xml:space="preserve"> </w:t>
      </w:r>
      <w:r w:rsidRPr="001139B6">
        <w:rPr>
          <w:rFonts w:eastAsia="Calibri"/>
          <w:color w:val="000000"/>
          <w:sz w:val="22"/>
          <w:szCs w:val="22"/>
          <w:lang w:eastAsia="it-IT"/>
        </w:rPr>
        <w:t>seguenti atti</w:t>
      </w:r>
    </w:p>
    <w:p w14:paraId="0E32C543" w14:textId="282BAC8D" w:rsidR="001139B6" w:rsidRDefault="001139B6" w:rsidP="001139B6">
      <w:pPr>
        <w:suppressAutoHyphens w:val="0"/>
        <w:autoSpaceDE w:val="0"/>
        <w:autoSpaceDN w:val="0"/>
        <w:adjustRightInd w:val="0"/>
        <w:spacing w:after="120" w:line="264" w:lineRule="auto"/>
        <w:ind w:left="720"/>
        <w:jc w:val="both"/>
        <w:rPr>
          <w:rFonts w:eastAsia="Calibri"/>
          <w:color w:val="000000"/>
          <w:sz w:val="22"/>
          <w:szCs w:val="22"/>
          <w:lang w:eastAsia="it-IT"/>
        </w:rPr>
      </w:pPr>
      <w:r>
        <w:rPr>
          <w:rFonts w:eastAsia="Calibri"/>
          <w:color w:val="000000"/>
          <w:sz w:val="22"/>
          <w:szCs w:val="22"/>
          <w:lang w:eastAsia="it-IT"/>
        </w:rPr>
        <w:lastRenderedPageBreak/>
        <w:t>__________________________________________________________________________________________________________________________________________________________________</w:t>
      </w:r>
    </w:p>
    <w:p w14:paraId="435A0E7D" w14:textId="6CAEA588" w:rsidR="001139B6" w:rsidRDefault="001139B6" w:rsidP="000C3CF5">
      <w:pPr>
        <w:numPr>
          <w:ilvl w:val="0"/>
          <w:numId w:val="109"/>
        </w:numPr>
        <w:suppressAutoHyphens w:val="0"/>
        <w:autoSpaceDE w:val="0"/>
        <w:autoSpaceDN w:val="0"/>
        <w:adjustRightInd w:val="0"/>
        <w:spacing w:after="120" w:line="264" w:lineRule="auto"/>
        <w:jc w:val="both"/>
        <w:rPr>
          <w:rFonts w:eastAsia="Calibri"/>
          <w:color w:val="000000"/>
          <w:sz w:val="22"/>
          <w:szCs w:val="22"/>
          <w:lang w:eastAsia="it-IT"/>
        </w:rPr>
      </w:pPr>
      <w:r w:rsidRPr="00B40318">
        <w:rPr>
          <w:rFonts w:eastAsia="Calibri"/>
          <w:color w:val="000000"/>
          <w:sz w:val="22"/>
          <w:szCs w:val="22"/>
          <w:lang w:eastAsia="it-IT"/>
        </w:rPr>
        <w:t>che</w:t>
      </w:r>
      <w:r w:rsidR="00B40318" w:rsidRPr="00B40318">
        <w:rPr>
          <w:rFonts w:eastAsia="Calibri"/>
          <w:color w:val="000000"/>
          <w:sz w:val="22"/>
          <w:szCs w:val="22"/>
          <w:lang w:eastAsia="it-IT"/>
        </w:rPr>
        <w:t xml:space="preserve"> sono state acquisite tutte le autorizzazioni necessarie per eseguire gli interventi che</w:t>
      </w:r>
      <w:r w:rsidR="00B40318">
        <w:rPr>
          <w:rFonts w:eastAsia="Calibri"/>
          <w:color w:val="000000"/>
          <w:sz w:val="22"/>
          <w:szCs w:val="22"/>
          <w:lang w:eastAsia="it-IT"/>
        </w:rPr>
        <w:t xml:space="preserve"> </w:t>
      </w:r>
      <w:r w:rsidR="00B40318" w:rsidRPr="00B40318">
        <w:rPr>
          <w:rFonts w:eastAsia="Calibri"/>
          <w:color w:val="000000"/>
          <w:sz w:val="22"/>
          <w:szCs w:val="22"/>
          <w:lang w:eastAsia="it-IT"/>
        </w:rPr>
        <w:t>di seguito si elencano</w:t>
      </w:r>
    </w:p>
    <w:p w14:paraId="212E0161" w14:textId="7CF7AE9E" w:rsidR="00B40318" w:rsidRPr="00B40318" w:rsidRDefault="00B40318" w:rsidP="00B40318">
      <w:pPr>
        <w:suppressAutoHyphens w:val="0"/>
        <w:autoSpaceDE w:val="0"/>
        <w:autoSpaceDN w:val="0"/>
        <w:adjustRightInd w:val="0"/>
        <w:spacing w:after="120" w:line="264" w:lineRule="auto"/>
        <w:ind w:left="720"/>
        <w:jc w:val="both"/>
        <w:rPr>
          <w:rFonts w:eastAsia="Calibri"/>
          <w:color w:val="000000"/>
          <w:sz w:val="22"/>
          <w:szCs w:val="22"/>
          <w:lang w:eastAsia="it-IT"/>
        </w:rPr>
      </w:pPr>
      <w:r>
        <w:rPr>
          <w:rFonts w:eastAsia="Calibri"/>
          <w:color w:val="000000"/>
          <w:sz w:val="22"/>
          <w:szCs w:val="22"/>
          <w:lang w:eastAsia="it-IT"/>
        </w:rPr>
        <w:t>__________________________________________________________________________________________________________________________________________________________________</w:t>
      </w:r>
    </w:p>
    <w:p w14:paraId="2218A259" w14:textId="77777777" w:rsidR="00157C2B" w:rsidRPr="00FF4A34" w:rsidRDefault="00157C2B" w:rsidP="006B45DF">
      <w:pPr>
        <w:widowControl w:val="0"/>
        <w:tabs>
          <w:tab w:val="left" w:pos="834"/>
        </w:tabs>
        <w:suppressAutoHyphens w:val="0"/>
        <w:autoSpaceDE w:val="0"/>
        <w:autoSpaceDN w:val="0"/>
        <w:spacing w:after="120" w:line="264" w:lineRule="auto"/>
        <w:jc w:val="both"/>
        <w:rPr>
          <w:rFonts w:eastAsia="Calibri"/>
          <w:bCs/>
          <w:sz w:val="22"/>
          <w:szCs w:val="22"/>
          <w:lang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1295" w14:paraId="1A8D8E81" w14:textId="77777777" w:rsidTr="009C1295">
        <w:tc>
          <w:tcPr>
            <w:tcW w:w="4814" w:type="dxa"/>
          </w:tcPr>
          <w:p w14:paraId="00318910" w14:textId="017066BD" w:rsidR="009C1295" w:rsidRDefault="009C1295" w:rsidP="009C1295">
            <w:pPr>
              <w:tabs>
                <w:tab w:val="left" w:pos="5367"/>
                <w:tab w:val="left" w:pos="7233"/>
              </w:tabs>
              <w:suppressAutoHyphens w:val="0"/>
              <w:autoSpaceDE w:val="0"/>
              <w:autoSpaceDN w:val="0"/>
              <w:adjustRightInd w:val="0"/>
              <w:spacing w:line="264" w:lineRule="auto"/>
              <w:rPr>
                <w:spacing w:val="-2"/>
                <w:sz w:val="22"/>
                <w:szCs w:val="22"/>
                <w:lang w:val="x-none" w:eastAsia="x-none"/>
              </w:rPr>
            </w:pPr>
            <w:r w:rsidRPr="00FF4A34">
              <w:rPr>
                <w:spacing w:val="-2"/>
                <w:sz w:val="22"/>
                <w:szCs w:val="22"/>
                <w:lang w:val="x-none" w:eastAsia="x-none"/>
              </w:rPr>
              <w:t xml:space="preserve">Luogo, </w:t>
            </w:r>
            <w:r w:rsidRPr="00FF4A34">
              <w:rPr>
                <w:sz w:val="22"/>
                <w:szCs w:val="22"/>
                <w:lang w:val="x-none" w:eastAsia="x-none"/>
              </w:rPr>
              <w:t>data</w:t>
            </w:r>
          </w:p>
        </w:tc>
        <w:tc>
          <w:tcPr>
            <w:tcW w:w="4814" w:type="dxa"/>
          </w:tcPr>
          <w:p w14:paraId="0763CBC9" w14:textId="6D0398FE" w:rsidR="009C1295" w:rsidRDefault="009C1295" w:rsidP="009C1295">
            <w:pPr>
              <w:tabs>
                <w:tab w:val="left" w:pos="5367"/>
                <w:tab w:val="left" w:pos="7233"/>
              </w:tabs>
              <w:suppressAutoHyphens w:val="0"/>
              <w:autoSpaceDE w:val="0"/>
              <w:autoSpaceDN w:val="0"/>
              <w:adjustRightInd w:val="0"/>
              <w:spacing w:line="264" w:lineRule="auto"/>
              <w:jc w:val="right"/>
              <w:rPr>
                <w:spacing w:val="-2"/>
                <w:sz w:val="22"/>
                <w:szCs w:val="22"/>
                <w:lang w:val="x-none" w:eastAsia="x-none"/>
              </w:rPr>
            </w:pPr>
            <w:r w:rsidRPr="00FF4A34">
              <w:rPr>
                <w:sz w:val="22"/>
                <w:szCs w:val="22"/>
                <w:lang w:val="x-none" w:eastAsia="x-none"/>
              </w:rPr>
              <w:t>Il</w:t>
            </w:r>
            <w:r w:rsidRPr="00FF4A34">
              <w:rPr>
                <w:spacing w:val="-8"/>
                <w:sz w:val="22"/>
                <w:szCs w:val="22"/>
                <w:lang w:val="x-none" w:eastAsia="x-none"/>
              </w:rPr>
              <w:t xml:space="preserve"> </w:t>
            </w:r>
            <w:r w:rsidRPr="00FF4A34">
              <w:rPr>
                <w:sz w:val="22"/>
                <w:szCs w:val="22"/>
                <w:lang w:val="x-none" w:eastAsia="x-none"/>
              </w:rPr>
              <w:t>legale</w:t>
            </w:r>
            <w:r w:rsidRPr="00FF4A34">
              <w:rPr>
                <w:spacing w:val="-7"/>
                <w:sz w:val="22"/>
                <w:szCs w:val="22"/>
                <w:lang w:val="x-none" w:eastAsia="x-none"/>
              </w:rPr>
              <w:t xml:space="preserve"> </w:t>
            </w:r>
            <w:r w:rsidRPr="00FF4A34">
              <w:rPr>
                <w:spacing w:val="-2"/>
                <w:sz w:val="22"/>
                <w:szCs w:val="22"/>
                <w:lang w:val="x-none" w:eastAsia="x-none"/>
              </w:rPr>
              <w:t>rappresentante</w:t>
            </w:r>
            <w:r>
              <w:rPr>
                <w:sz w:val="22"/>
                <w:szCs w:val="22"/>
                <w:lang w:val="x-none" w:eastAsia="x-none"/>
              </w:rPr>
              <w:t xml:space="preserve"> (F.to digitalmente)</w:t>
            </w:r>
          </w:p>
        </w:tc>
      </w:tr>
      <w:bookmarkEnd w:id="0"/>
    </w:tbl>
    <w:p w14:paraId="39F110F9" w14:textId="77777777" w:rsidR="00FF4A34" w:rsidRPr="00FF4A34" w:rsidRDefault="00FF4A34" w:rsidP="00FF4A34">
      <w:pPr>
        <w:suppressAutoHyphens w:val="0"/>
        <w:autoSpaceDE w:val="0"/>
        <w:autoSpaceDN w:val="0"/>
        <w:adjustRightInd w:val="0"/>
        <w:spacing w:after="120" w:line="264" w:lineRule="auto"/>
        <w:ind w:left="5349"/>
        <w:jc w:val="both"/>
        <w:rPr>
          <w:sz w:val="22"/>
          <w:szCs w:val="22"/>
          <w:lang w:val="x-none" w:eastAsia="x-none"/>
        </w:rPr>
      </w:pPr>
    </w:p>
    <w:sectPr w:rsidR="00FF4A34" w:rsidRPr="00FF4A34" w:rsidSect="00A05AF5">
      <w:headerReference w:type="default" r:id="rId9"/>
      <w:footerReference w:type="default" r:id="rId10"/>
      <w:pgSz w:w="11906" w:h="16838"/>
      <w:pgMar w:top="1134" w:right="1134" w:bottom="1134" w:left="1134" w:header="708" w:footer="8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1B104" w14:textId="77777777" w:rsidR="00486049" w:rsidRDefault="00486049">
      <w:r>
        <w:separator/>
      </w:r>
    </w:p>
  </w:endnote>
  <w:endnote w:type="continuationSeparator" w:id="0">
    <w:p w14:paraId="785E831B" w14:textId="77777777" w:rsidR="00486049" w:rsidRDefault="0048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26D9C" w14:textId="77777777" w:rsidR="00486049" w:rsidRDefault="00486049">
      <w:r>
        <w:separator/>
      </w:r>
    </w:p>
  </w:footnote>
  <w:footnote w:type="continuationSeparator" w:id="0">
    <w:p w14:paraId="230D2FEF" w14:textId="77777777" w:rsidR="00486049" w:rsidRDefault="0048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4"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5"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6"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8" w15:restartNumberingAfterBreak="0">
    <w:nsid w:val="00000009"/>
    <w:multiLevelType w:val="singleLevel"/>
    <w:tmpl w:val="0000000B"/>
    <w:lvl w:ilvl="0">
      <w:start w:val="1"/>
      <w:numFmt w:val="bullet"/>
      <w:lvlText w:val="-"/>
      <w:lvlJc w:val="left"/>
      <w:pPr>
        <w:ind w:left="2880" w:hanging="360"/>
      </w:pPr>
      <w:rPr>
        <w:rFonts w:ascii="Garamond" w:hAnsi="Garamond" w:cs="Garamond"/>
        <w:sz w:val="22"/>
        <w:szCs w:val="22"/>
      </w:rPr>
    </w:lvl>
  </w:abstractNum>
  <w:abstractNum w:abstractNumId="9"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11"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2" w15:restartNumberingAfterBreak="0">
    <w:nsid w:val="0000000D"/>
    <w:multiLevelType w:val="singleLevel"/>
    <w:tmpl w:val="0000000B"/>
    <w:lvl w:ilvl="0">
      <w:numFmt w:val="bullet"/>
      <w:lvlText w:val="-"/>
      <w:lvlJc w:val="left"/>
      <w:pPr>
        <w:ind w:left="720" w:hanging="360"/>
      </w:pPr>
      <w:rPr>
        <w:rFonts w:ascii="Times New Roman" w:hAnsi="Times New Roman" w:cs="Symbol" w:hint="default"/>
        <w:b w:val="0"/>
        <w:bCs w:val="0"/>
        <w:i w:val="0"/>
        <w:iCs w:val="0"/>
        <w:strike w:val="0"/>
        <w:dstrike w:val="0"/>
        <w:sz w:val="22"/>
        <w:szCs w:val="22"/>
        <w:u w:val="none"/>
        <w:lang w:eastAsia="ar-SA"/>
      </w:rPr>
    </w:lvl>
  </w:abstractNum>
  <w:abstractNum w:abstractNumId="13"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00000F"/>
    <w:multiLevelType w:val="multilevel"/>
    <w:tmpl w:val="0000000F"/>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15" w15:restartNumberingAfterBreak="0">
    <w:nsid w:val="00561B99"/>
    <w:multiLevelType w:val="hybridMultilevel"/>
    <w:tmpl w:val="D64E0988"/>
    <w:lvl w:ilvl="0" w:tplc="9904C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0FD0F00"/>
    <w:multiLevelType w:val="hybridMultilevel"/>
    <w:tmpl w:val="30DEFB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3A61579"/>
    <w:multiLevelType w:val="hybridMultilevel"/>
    <w:tmpl w:val="CD78011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04D81271"/>
    <w:multiLevelType w:val="hybridMultilevel"/>
    <w:tmpl w:val="6EC029E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4F72D8A"/>
    <w:multiLevelType w:val="hybridMultilevel"/>
    <w:tmpl w:val="AB16D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06AD43FE"/>
    <w:multiLevelType w:val="hybridMultilevel"/>
    <w:tmpl w:val="4A1206DE"/>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07707F49"/>
    <w:multiLevelType w:val="hybridMultilevel"/>
    <w:tmpl w:val="D58E621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07E463B3"/>
    <w:multiLevelType w:val="hybridMultilevel"/>
    <w:tmpl w:val="338026E0"/>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0F01529B"/>
    <w:multiLevelType w:val="hybridMultilevel"/>
    <w:tmpl w:val="B9348D6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101B10F4"/>
    <w:multiLevelType w:val="hybridMultilevel"/>
    <w:tmpl w:val="1222FDD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0EA146B"/>
    <w:multiLevelType w:val="hybridMultilevel"/>
    <w:tmpl w:val="27D8FEF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2B0230D"/>
    <w:multiLevelType w:val="hybridMultilevel"/>
    <w:tmpl w:val="C252393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27" w15:restartNumberingAfterBreak="0">
    <w:nsid w:val="130568E1"/>
    <w:multiLevelType w:val="hybridMultilevel"/>
    <w:tmpl w:val="A96C3CC4"/>
    <w:lvl w:ilvl="0" w:tplc="04100019">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28" w15:restartNumberingAfterBreak="0">
    <w:nsid w:val="142D394F"/>
    <w:multiLevelType w:val="hybridMultilevel"/>
    <w:tmpl w:val="A3CC5A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14844453"/>
    <w:multiLevelType w:val="hybridMultilevel"/>
    <w:tmpl w:val="E08AD0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0" w15:restartNumberingAfterBreak="0">
    <w:nsid w:val="15DC5D25"/>
    <w:multiLevelType w:val="hybridMultilevel"/>
    <w:tmpl w:val="296C93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16D777CF"/>
    <w:multiLevelType w:val="hybridMultilevel"/>
    <w:tmpl w:val="2E6660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2" w15:restartNumberingAfterBreak="0">
    <w:nsid w:val="17C75BDE"/>
    <w:multiLevelType w:val="hybridMultilevel"/>
    <w:tmpl w:val="3D60094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7E71E2F"/>
    <w:multiLevelType w:val="hybridMultilevel"/>
    <w:tmpl w:val="449CAB98"/>
    <w:lvl w:ilvl="0" w:tplc="A9C2F684">
      <w:start w:val="1"/>
      <w:numFmt w:val="bullet"/>
      <w:lvlText w:val="-"/>
      <w:lvlJc w:val="left"/>
      <w:pPr>
        <w:ind w:left="1514" w:hanging="360"/>
      </w:pPr>
      <w:rPr>
        <w:rFonts w:ascii="Calibri" w:hAnsi="Calibri"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34" w15:restartNumberingAfterBreak="0">
    <w:nsid w:val="1945265B"/>
    <w:multiLevelType w:val="hybridMultilevel"/>
    <w:tmpl w:val="3F02C25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19AB7B43"/>
    <w:multiLevelType w:val="hybridMultilevel"/>
    <w:tmpl w:val="1FAC518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C8C4D49"/>
    <w:multiLevelType w:val="hybridMultilevel"/>
    <w:tmpl w:val="76AAE80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7" w15:restartNumberingAfterBreak="0">
    <w:nsid w:val="1CEC4BED"/>
    <w:multiLevelType w:val="hybridMultilevel"/>
    <w:tmpl w:val="F2C03F36"/>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8" w15:restartNumberingAfterBreak="0">
    <w:nsid w:val="1FF078BA"/>
    <w:multiLevelType w:val="hybridMultilevel"/>
    <w:tmpl w:val="7262B6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237610A0"/>
    <w:multiLevelType w:val="hybridMultilevel"/>
    <w:tmpl w:val="D6E4606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0" w15:restartNumberingAfterBreak="0">
    <w:nsid w:val="240D2CA7"/>
    <w:multiLevelType w:val="hybridMultilevel"/>
    <w:tmpl w:val="7950842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242D1C8A"/>
    <w:multiLevelType w:val="hybridMultilevel"/>
    <w:tmpl w:val="0DE2F3BE"/>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2" w15:restartNumberingAfterBreak="0">
    <w:nsid w:val="25235E15"/>
    <w:multiLevelType w:val="hybridMultilevel"/>
    <w:tmpl w:val="303CB48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15:restartNumberingAfterBreak="0">
    <w:nsid w:val="25EB6F20"/>
    <w:multiLevelType w:val="hybridMultilevel"/>
    <w:tmpl w:val="D64E098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6A95243"/>
    <w:multiLevelType w:val="hybridMultilevel"/>
    <w:tmpl w:val="22BA8E6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81A303F"/>
    <w:multiLevelType w:val="hybridMultilevel"/>
    <w:tmpl w:val="150838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6" w15:restartNumberingAfterBreak="0">
    <w:nsid w:val="288477F3"/>
    <w:multiLevelType w:val="hybridMultilevel"/>
    <w:tmpl w:val="0FBABE0E"/>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7" w15:restartNumberingAfterBreak="0">
    <w:nsid w:val="2B2F57E8"/>
    <w:multiLevelType w:val="hybridMultilevel"/>
    <w:tmpl w:val="38AA2E0A"/>
    <w:lvl w:ilvl="0" w:tplc="04100017">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48" w15:restartNumberingAfterBreak="0">
    <w:nsid w:val="2BE64A05"/>
    <w:multiLevelType w:val="hybridMultilevel"/>
    <w:tmpl w:val="DCC6142A"/>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9" w15:restartNumberingAfterBreak="0">
    <w:nsid w:val="2DE021DB"/>
    <w:multiLevelType w:val="hybridMultilevel"/>
    <w:tmpl w:val="A56481D4"/>
    <w:lvl w:ilvl="0" w:tplc="04100019">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0" w15:restartNumberingAfterBreak="0">
    <w:nsid w:val="300151CC"/>
    <w:multiLevelType w:val="hybridMultilevel"/>
    <w:tmpl w:val="B15E0678"/>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0F3154E"/>
    <w:multiLevelType w:val="hybridMultilevel"/>
    <w:tmpl w:val="012C6A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2" w15:restartNumberingAfterBreak="0">
    <w:nsid w:val="310C50F2"/>
    <w:multiLevelType w:val="hybridMultilevel"/>
    <w:tmpl w:val="270C62F2"/>
    <w:lvl w:ilvl="0" w:tplc="217E322E">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1F007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4A30D2B"/>
    <w:multiLevelType w:val="hybridMultilevel"/>
    <w:tmpl w:val="DCD4554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6C859E7"/>
    <w:multiLevelType w:val="hybridMultilevel"/>
    <w:tmpl w:val="5A0C08C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9D322E5"/>
    <w:multiLevelType w:val="hybridMultilevel"/>
    <w:tmpl w:val="A9F8329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39EA05D2"/>
    <w:multiLevelType w:val="hybridMultilevel"/>
    <w:tmpl w:val="D0F4A9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8" w15:restartNumberingAfterBreak="0">
    <w:nsid w:val="3B707BBB"/>
    <w:multiLevelType w:val="hybridMultilevel"/>
    <w:tmpl w:val="FC3ACEA8"/>
    <w:lvl w:ilvl="0" w:tplc="04100019">
      <w:start w:val="1"/>
      <w:numFmt w:val="lowerLetter"/>
      <w:lvlText w:val="%1."/>
      <w:lvlJc w:val="left"/>
      <w:pPr>
        <w:ind w:left="2232" w:hanging="360"/>
      </w:pPr>
    </w:lvl>
    <w:lvl w:ilvl="1" w:tplc="04100019" w:tentative="1">
      <w:start w:val="1"/>
      <w:numFmt w:val="lowerLetter"/>
      <w:lvlText w:val="%2."/>
      <w:lvlJc w:val="left"/>
      <w:pPr>
        <w:ind w:left="2952" w:hanging="360"/>
      </w:pPr>
    </w:lvl>
    <w:lvl w:ilvl="2" w:tplc="0410001B" w:tentative="1">
      <w:start w:val="1"/>
      <w:numFmt w:val="lowerRoman"/>
      <w:lvlText w:val="%3."/>
      <w:lvlJc w:val="right"/>
      <w:pPr>
        <w:ind w:left="3672" w:hanging="180"/>
      </w:pPr>
    </w:lvl>
    <w:lvl w:ilvl="3" w:tplc="0410000F" w:tentative="1">
      <w:start w:val="1"/>
      <w:numFmt w:val="decimal"/>
      <w:lvlText w:val="%4."/>
      <w:lvlJc w:val="left"/>
      <w:pPr>
        <w:ind w:left="4392" w:hanging="360"/>
      </w:pPr>
    </w:lvl>
    <w:lvl w:ilvl="4" w:tplc="04100019" w:tentative="1">
      <w:start w:val="1"/>
      <w:numFmt w:val="lowerLetter"/>
      <w:lvlText w:val="%5."/>
      <w:lvlJc w:val="left"/>
      <w:pPr>
        <w:ind w:left="5112" w:hanging="360"/>
      </w:pPr>
    </w:lvl>
    <w:lvl w:ilvl="5" w:tplc="0410001B" w:tentative="1">
      <w:start w:val="1"/>
      <w:numFmt w:val="lowerRoman"/>
      <w:lvlText w:val="%6."/>
      <w:lvlJc w:val="right"/>
      <w:pPr>
        <w:ind w:left="5832" w:hanging="180"/>
      </w:pPr>
    </w:lvl>
    <w:lvl w:ilvl="6" w:tplc="0410000F" w:tentative="1">
      <w:start w:val="1"/>
      <w:numFmt w:val="decimal"/>
      <w:lvlText w:val="%7."/>
      <w:lvlJc w:val="left"/>
      <w:pPr>
        <w:ind w:left="6552" w:hanging="360"/>
      </w:pPr>
    </w:lvl>
    <w:lvl w:ilvl="7" w:tplc="04100019" w:tentative="1">
      <w:start w:val="1"/>
      <w:numFmt w:val="lowerLetter"/>
      <w:lvlText w:val="%8."/>
      <w:lvlJc w:val="left"/>
      <w:pPr>
        <w:ind w:left="7272" w:hanging="360"/>
      </w:pPr>
    </w:lvl>
    <w:lvl w:ilvl="8" w:tplc="0410001B" w:tentative="1">
      <w:start w:val="1"/>
      <w:numFmt w:val="lowerRoman"/>
      <w:lvlText w:val="%9."/>
      <w:lvlJc w:val="right"/>
      <w:pPr>
        <w:ind w:left="7992" w:hanging="180"/>
      </w:pPr>
    </w:lvl>
  </w:abstractNum>
  <w:abstractNum w:abstractNumId="59" w15:restartNumberingAfterBreak="0">
    <w:nsid w:val="3C9B4319"/>
    <w:multiLevelType w:val="hybridMultilevel"/>
    <w:tmpl w:val="95FC7CA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0" w15:restartNumberingAfterBreak="0">
    <w:nsid w:val="3D6C1FF8"/>
    <w:multiLevelType w:val="hybridMultilevel"/>
    <w:tmpl w:val="57DC09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1" w15:restartNumberingAfterBreak="0">
    <w:nsid w:val="42F56BD8"/>
    <w:multiLevelType w:val="hybridMultilevel"/>
    <w:tmpl w:val="1C100F4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2" w15:restartNumberingAfterBreak="0">
    <w:nsid w:val="43A01F76"/>
    <w:multiLevelType w:val="hybridMultilevel"/>
    <w:tmpl w:val="673CC77E"/>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3" w15:restartNumberingAfterBreak="0">
    <w:nsid w:val="45DF45C9"/>
    <w:multiLevelType w:val="hybridMultilevel"/>
    <w:tmpl w:val="D9DECE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46074BC5"/>
    <w:multiLevelType w:val="hybridMultilevel"/>
    <w:tmpl w:val="22AECD40"/>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5" w15:restartNumberingAfterBreak="0">
    <w:nsid w:val="47275D63"/>
    <w:multiLevelType w:val="hybridMultilevel"/>
    <w:tmpl w:val="B0B0F1F2"/>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6" w15:restartNumberingAfterBreak="0">
    <w:nsid w:val="48744F1F"/>
    <w:multiLevelType w:val="hybridMultilevel"/>
    <w:tmpl w:val="A75CEE8E"/>
    <w:lvl w:ilvl="0" w:tplc="A9C2F684">
      <w:start w:val="1"/>
      <w:numFmt w:val="bullet"/>
      <w:lvlText w:val="-"/>
      <w:lvlJc w:val="left"/>
      <w:pPr>
        <w:ind w:left="1080" w:hanging="360"/>
      </w:pPr>
      <w:rPr>
        <w:rFonts w:ascii="Calibri" w:hAnsi="Calibri"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7" w15:restartNumberingAfterBreak="0">
    <w:nsid w:val="4AAF5E74"/>
    <w:multiLevelType w:val="hybridMultilevel"/>
    <w:tmpl w:val="816EB834"/>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B054A8B"/>
    <w:multiLevelType w:val="hybridMultilevel"/>
    <w:tmpl w:val="27068820"/>
    <w:lvl w:ilvl="0" w:tplc="F5C05EFA">
      <w:numFmt w:val="bullet"/>
      <w:lvlText w:val="-"/>
      <w:lvlJc w:val="left"/>
      <w:pPr>
        <w:ind w:left="720" w:hanging="360"/>
      </w:pPr>
      <w:rPr>
        <w:rFonts w:ascii="DecimaWE Rg" w:eastAsia="Calibri" w:hAnsi="DecimaWE Rg" w:cs="DecimaWE Rg"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D3F1CC1"/>
    <w:multiLevelType w:val="hybridMultilevel"/>
    <w:tmpl w:val="9F80958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0" w15:restartNumberingAfterBreak="0">
    <w:nsid w:val="4EF00523"/>
    <w:multiLevelType w:val="hybridMultilevel"/>
    <w:tmpl w:val="4AAAEAF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1" w15:restartNumberingAfterBreak="0">
    <w:nsid w:val="4FAC51FF"/>
    <w:multiLevelType w:val="hybridMultilevel"/>
    <w:tmpl w:val="CD5A958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509E030F"/>
    <w:multiLevelType w:val="hybridMultilevel"/>
    <w:tmpl w:val="FF38AC60"/>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56343E12"/>
    <w:multiLevelType w:val="hybridMultilevel"/>
    <w:tmpl w:val="0F2691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4" w15:restartNumberingAfterBreak="0">
    <w:nsid w:val="56E55117"/>
    <w:multiLevelType w:val="hybridMultilevel"/>
    <w:tmpl w:val="928EE4E4"/>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5" w15:restartNumberingAfterBreak="0">
    <w:nsid w:val="5A28768C"/>
    <w:multiLevelType w:val="hybridMultilevel"/>
    <w:tmpl w:val="63D4502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6" w15:restartNumberingAfterBreak="0">
    <w:nsid w:val="5B3A1803"/>
    <w:multiLevelType w:val="hybridMultilevel"/>
    <w:tmpl w:val="CB864CEA"/>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7" w15:restartNumberingAfterBreak="0">
    <w:nsid w:val="5CF86EDA"/>
    <w:multiLevelType w:val="hybridMultilevel"/>
    <w:tmpl w:val="BCC69022"/>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D861F3B"/>
    <w:multiLevelType w:val="hybridMultilevel"/>
    <w:tmpl w:val="BE22A77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9" w15:restartNumberingAfterBreak="0">
    <w:nsid w:val="5EEE1E95"/>
    <w:multiLevelType w:val="multilevel"/>
    <w:tmpl w:val="0000000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5F836107"/>
    <w:multiLevelType w:val="hybridMultilevel"/>
    <w:tmpl w:val="2E9C7CA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F9B785A"/>
    <w:multiLevelType w:val="hybridMultilevel"/>
    <w:tmpl w:val="D90ADF44"/>
    <w:lvl w:ilvl="0" w:tplc="773C9F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5FDD5A4D"/>
    <w:multiLevelType w:val="hybridMultilevel"/>
    <w:tmpl w:val="17768D2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3" w15:restartNumberingAfterBreak="0">
    <w:nsid w:val="61AA0B95"/>
    <w:multiLevelType w:val="hybridMultilevel"/>
    <w:tmpl w:val="1A521630"/>
    <w:lvl w:ilvl="0" w:tplc="DE9468E2">
      <w:start w:val="1"/>
      <w:numFmt w:val="bullet"/>
      <w:lvlText w:val="­"/>
      <w:lvlJc w:val="left"/>
      <w:pPr>
        <w:ind w:left="777" w:hanging="360"/>
      </w:pPr>
      <w:rPr>
        <w:rFonts w:ascii="Calibri" w:hAnsi="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4" w15:restartNumberingAfterBreak="0">
    <w:nsid w:val="63D64EE0"/>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5" w15:restartNumberingAfterBreak="0">
    <w:nsid w:val="675A2BC0"/>
    <w:multiLevelType w:val="hybridMultilevel"/>
    <w:tmpl w:val="1EC48F8C"/>
    <w:lvl w:ilvl="0" w:tplc="DE9468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6" w15:restartNumberingAfterBreak="0">
    <w:nsid w:val="677D6EC8"/>
    <w:multiLevelType w:val="hybridMultilevel"/>
    <w:tmpl w:val="9812643A"/>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7" w15:restartNumberingAfterBreak="0">
    <w:nsid w:val="688A51C1"/>
    <w:multiLevelType w:val="hybridMultilevel"/>
    <w:tmpl w:val="60203EF6"/>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68943552"/>
    <w:multiLevelType w:val="hybridMultilevel"/>
    <w:tmpl w:val="884E925C"/>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9EF4F04"/>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0" w15:restartNumberingAfterBreak="0">
    <w:nsid w:val="6D5A7611"/>
    <w:multiLevelType w:val="hybridMultilevel"/>
    <w:tmpl w:val="9EC80110"/>
    <w:lvl w:ilvl="0" w:tplc="FFFFFFFF">
      <w:start w:val="1"/>
      <w:numFmt w:val="decimal"/>
      <w:lvlText w:val="%1."/>
      <w:lvlJc w:val="left"/>
      <w:pPr>
        <w:ind w:left="1512" w:hanging="360"/>
      </w:pPr>
    </w:lvl>
    <w:lvl w:ilvl="1" w:tplc="FFFFFFFF">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1" w15:restartNumberingAfterBreak="0">
    <w:nsid w:val="6FB96CF3"/>
    <w:multiLevelType w:val="hybridMultilevel"/>
    <w:tmpl w:val="DF30D7C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6FBC3FF8"/>
    <w:multiLevelType w:val="hybridMultilevel"/>
    <w:tmpl w:val="9EC80110"/>
    <w:lvl w:ilvl="0" w:tplc="0410000F">
      <w:start w:val="1"/>
      <w:numFmt w:val="decimal"/>
      <w:lvlText w:val="%1."/>
      <w:lvlJc w:val="left"/>
      <w:pPr>
        <w:ind w:left="1512" w:hanging="360"/>
      </w:pPr>
    </w:lvl>
    <w:lvl w:ilvl="1" w:tplc="04100019">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93" w15:restartNumberingAfterBreak="0">
    <w:nsid w:val="704E2F04"/>
    <w:multiLevelType w:val="hybridMultilevel"/>
    <w:tmpl w:val="C6A434D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4" w15:restartNumberingAfterBreak="0">
    <w:nsid w:val="72AA21F0"/>
    <w:multiLevelType w:val="hybridMultilevel"/>
    <w:tmpl w:val="6F826738"/>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730D1799"/>
    <w:multiLevelType w:val="hybridMultilevel"/>
    <w:tmpl w:val="D9FACBF2"/>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6" w15:restartNumberingAfterBreak="0">
    <w:nsid w:val="74675DC0"/>
    <w:multiLevelType w:val="hybridMultilevel"/>
    <w:tmpl w:val="D3D2CADE"/>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7" w15:restartNumberingAfterBreak="0">
    <w:nsid w:val="74B353AA"/>
    <w:multiLevelType w:val="hybridMultilevel"/>
    <w:tmpl w:val="F272834C"/>
    <w:lvl w:ilvl="0" w:tplc="91BA3952">
      <w:start w:val="1"/>
      <w:numFmt w:val="decimal"/>
      <w:lvlText w:val="%1."/>
      <w:lvlJc w:val="left"/>
      <w:pPr>
        <w:ind w:left="284" w:hanging="284"/>
      </w:pPr>
      <w:rPr>
        <w:rFonts w:ascii="Times New Roman" w:eastAsia="Times New Roman" w:hAnsi="Times New Roman" w:cs="Times New Roman" w:hint="default"/>
        <w:w w:val="100"/>
        <w:sz w:val="22"/>
        <w:szCs w:val="22"/>
        <w:lang w:val="it-IT" w:eastAsia="it-IT" w:bidi="it-IT"/>
      </w:rPr>
    </w:lvl>
    <w:lvl w:ilvl="1" w:tplc="5DDADA48">
      <w:start w:val="1"/>
      <w:numFmt w:val="lowerLetter"/>
      <w:lvlText w:val="%2."/>
      <w:lvlJc w:val="left"/>
      <w:pPr>
        <w:ind w:left="821" w:hanging="425"/>
      </w:pPr>
      <w:rPr>
        <w:rFonts w:ascii="Times New Roman" w:eastAsia="Times New Roman" w:hAnsi="Times New Roman" w:cs="Times New Roman" w:hint="default"/>
        <w:w w:val="100"/>
        <w:sz w:val="22"/>
        <w:szCs w:val="22"/>
        <w:lang w:val="it-IT" w:eastAsia="it-IT" w:bidi="it-IT"/>
      </w:rPr>
    </w:lvl>
    <w:lvl w:ilvl="2" w:tplc="76869354">
      <w:numFmt w:val="bullet"/>
      <w:lvlText w:val="•"/>
      <w:lvlJc w:val="left"/>
      <w:pPr>
        <w:ind w:left="1851" w:hanging="425"/>
      </w:pPr>
      <w:rPr>
        <w:rFonts w:hint="default"/>
        <w:lang w:val="it-IT" w:eastAsia="it-IT" w:bidi="it-IT"/>
      </w:rPr>
    </w:lvl>
    <w:lvl w:ilvl="3" w:tplc="7DF807CE">
      <w:numFmt w:val="bullet"/>
      <w:lvlText w:val="•"/>
      <w:lvlJc w:val="left"/>
      <w:pPr>
        <w:ind w:left="2883" w:hanging="425"/>
      </w:pPr>
      <w:rPr>
        <w:rFonts w:hint="default"/>
        <w:lang w:val="it-IT" w:eastAsia="it-IT" w:bidi="it-IT"/>
      </w:rPr>
    </w:lvl>
    <w:lvl w:ilvl="4" w:tplc="C8BEBC44">
      <w:numFmt w:val="bullet"/>
      <w:lvlText w:val="•"/>
      <w:lvlJc w:val="left"/>
      <w:pPr>
        <w:ind w:left="3915" w:hanging="425"/>
      </w:pPr>
      <w:rPr>
        <w:rFonts w:hint="default"/>
        <w:lang w:val="it-IT" w:eastAsia="it-IT" w:bidi="it-IT"/>
      </w:rPr>
    </w:lvl>
    <w:lvl w:ilvl="5" w:tplc="F32A5C64">
      <w:numFmt w:val="bullet"/>
      <w:lvlText w:val="•"/>
      <w:lvlJc w:val="left"/>
      <w:pPr>
        <w:ind w:left="4947" w:hanging="425"/>
      </w:pPr>
      <w:rPr>
        <w:rFonts w:hint="default"/>
        <w:lang w:val="it-IT" w:eastAsia="it-IT" w:bidi="it-IT"/>
      </w:rPr>
    </w:lvl>
    <w:lvl w:ilvl="6" w:tplc="D0EEE8D4">
      <w:numFmt w:val="bullet"/>
      <w:lvlText w:val="•"/>
      <w:lvlJc w:val="left"/>
      <w:pPr>
        <w:ind w:left="5979" w:hanging="425"/>
      </w:pPr>
      <w:rPr>
        <w:rFonts w:hint="default"/>
        <w:lang w:val="it-IT" w:eastAsia="it-IT" w:bidi="it-IT"/>
      </w:rPr>
    </w:lvl>
    <w:lvl w:ilvl="7" w:tplc="CF044534">
      <w:numFmt w:val="bullet"/>
      <w:lvlText w:val="•"/>
      <w:lvlJc w:val="left"/>
      <w:pPr>
        <w:ind w:left="7010" w:hanging="425"/>
      </w:pPr>
      <w:rPr>
        <w:rFonts w:hint="default"/>
        <w:lang w:val="it-IT" w:eastAsia="it-IT" w:bidi="it-IT"/>
      </w:rPr>
    </w:lvl>
    <w:lvl w:ilvl="8" w:tplc="6F4070D0">
      <w:numFmt w:val="bullet"/>
      <w:lvlText w:val="•"/>
      <w:lvlJc w:val="left"/>
      <w:pPr>
        <w:ind w:left="8042" w:hanging="425"/>
      </w:pPr>
      <w:rPr>
        <w:rFonts w:hint="default"/>
        <w:lang w:val="it-IT" w:eastAsia="it-IT" w:bidi="it-IT"/>
      </w:rPr>
    </w:lvl>
  </w:abstractNum>
  <w:abstractNum w:abstractNumId="98" w15:restartNumberingAfterBreak="0">
    <w:nsid w:val="751B6DE5"/>
    <w:multiLevelType w:val="hybridMultilevel"/>
    <w:tmpl w:val="8C2009F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77443EFD"/>
    <w:multiLevelType w:val="hybridMultilevel"/>
    <w:tmpl w:val="4CB66140"/>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77D6147F"/>
    <w:multiLevelType w:val="hybridMultilevel"/>
    <w:tmpl w:val="E93A100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77EE40C4"/>
    <w:multiLevelType w:val="hybridMultilevel"/>
    <w:tmpl w:val="C70A6908"/>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2" w15:restartNumberingAfterBreak="0">
    <w:nsid w:val="78936EA3"/>
    <w:multiLevelType w:val="hybridMultilevel"/>
    <w:tmpl w:val="63A4EE7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3" w15:restartNumberingAfterBreak="0">
    <w:nsid w:val="7FC619B1"/>
    <w:multiLevelType w:val="hybridMultilevel"/>
    <w:tmpl w:val="72965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2337294">
    <w:abstractNumId w:val="0"/>
  </w:num>
  <w:num w:numId="2" w16cid:durableId="1276400500">
    <w:abstractNumId w:val="1"/>
  </w:num>
  <w:num w:numId="3" w16cid:durableId="1561138313">
    <w:abstractNumId w:val="2"/>
  </w:num>
  <w:num w:numId="4" w16cid:durableId="579221277">
    <w:abstractNumId w:val="3"/>
  </w:num>
  <w:num w:numId="5" w16cid:durableId="812597599">
    <w:abstractNumId w:val="4"/>
  </w:num>
  <w:num w:numId="6" w16cid:durableId="1801537412">
    <w:abstractNumId w:val="5"/>
  </w:num>
  <w:num w:numId="7" w16cid:durableId="481309269">
    <w:abstractNumId w:val="6"/>
  </w:num>
  <w:num w:numId="8" w16cid:durableId="1974169116">
    <w:abstractNumId w:val="7"/>
  </w:num>
  <w:num w:numId="9" w16cid:durableId="206333022">
    <w:abstractNumId w:val="8"/>
  </w:num>
  <w:num w:numId="10" w16cid:durableId="1958757291">
    <w:abstractNumId w:val="9"/>
  </w:num>
  <w:num w:numId="11" w16cid:durableId="1285312005">
    <w:abstractNumId w:val="10"/>
  </w:num>
  <w:num w:numId="12" w16cid:durableId="1556503825">
    <w:abstractNumId w:val="11"/>
  </w:num>
  <w:num w:numId="13" w16cid:durableId="2135438064">
    <w:abstractNumId w:val="12"/>
  </w:num>
  <w:num w:numId="14" w16cid:durableId="1946032896">
    <w:abstractNumId w:val="13"/>
  </w:num>
  <w:num w:numId="15" w16cid:durableId="1269704899">
    <w:abstractNumId w:val="14"/>
  </w:num>
  <w:num w:numId="16" w16cid:durableId="1834685302">
    <w:abstractNumId w:val="0"/>
  </w:num>
  <w:num w:numId="17" w16cid:durableId="1148015010">
    <w:abstractNumId w:val="0"/>
  </w:num>
  <w:num w:numId="18" w16cid:durableId="1105923117">
    <w:abstractNumId w:val="0"/>
  </w:num>
  <w:num w:numId="19" w16cid:durableId="121311389">
    <w:abstractNumId w:val="88"/>
    <w:lvlOverride w:ilvl="0">
      <w:startOverride w:val="1"/>
    </w:lvlOverride>
    <w:lvlOverride w:ilvl="1"/>
    <w:lvlOverride w:ilvl="2"/>
    <w:lvlOverride w:ilvl="3"/>
    <w:lvlOverride w:ilvl="4"/>
    <w:lvlOverride w:ilvl="5"/>
    <w:lvlOverride w:ilvl="6"/>
    <w:lvlOverride w:ilvl="7"/>
    <w:lvlOverride w:ilvl="8"/>
  </w:num>
  <w:num w:numId="20" w16cid:durableId="297414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7471707">
    <w:abstractNumId w:val="88"/>
  </w:num>
  <w:num w:numId="22" w16cid:durableId="1293632329">
    <w:abstractNumId w:val="83"/>
  </w:num>
  <w:num w:numId="23" w16cid:durableId="357698797">
    <w:abstractNumId w:val="96"/>
  </w:num>
  <w:num w:numId="24" w16cid:durableId="541789286">
    <w:abstractNumId w:val="18"/>
  </w:num>
  <w:num w:numId="25" w16cid:durableId="53361771">
    <w:abstractNumId w:val="38"/>
  </w:num>
  <w:num w:numId="26" w16cid:durableId="1700856512">
    <w:abstractNumId w:val="25"/>
  </w:num>
  <w:num w:numId="27" w16cid:durableId="982545785">
    <w:abstractNumId w:val="91"/>
  </w:num>
  <w:num w:numId="28" w16cid:durableId="227956395">
    <w:abstractNumId w:val="99"/>
  </w:num>
  <w:num w:numId="29" w16cid:durableId="438598920">
    <w:abstractNumId w:val="103"/>
  </w:num>
  <w:num w:numId="30" w16cid:durableId="100608345">
    <w:abstractNumId w:val="22"/>
  </w:num>
  <w:num w:numId="31" w16cid:durableId="326517493">
    <w:abstractNumId w:val="48"/>
  </w:num>
  <w:num w:numId="32" w16cid:durableId="753625321">
    <w:abstractNumId w:val="74"/>
  </w:num>
  <w:num w:numId="33" w16cid:durableId="1271932727">
    <w:abstractNumId w:val="50"/>
  </w:num>
  <w:num w:numId="34" w16cid:durableId="751045353">
    <w:abstractNumId w:val="54"/>
  </w:num>
  <w:num w:numId="35" w16cid:durableId="1882783879">
    <w:abstractNumId w:val="44"/>
  </w:num>
  <w:num w:numId="36" w16cid:durableId="1206019688">
    <w:abstractNumId w:val="89"/>
  </w:num>
  <w:num w:numId="37" w16cid:durableId="549654035">
    <w:abstractNumId w:val="84"/>
  </w:num>
  <w:num w:numId="38" w16cid:durableId="986780061">
    <w:abstractNumId w:val="24"/>
  </w:num>
  <w:num w:numId="39" w16cid:durableId="252470816">
    <w:abstractNumId w:val="77"/>
  </w:num>
  <w:num w:numId="40" w16cid:durableId="100416542">
    <w:abstractNumId w:val="71"/>
  </w:num>
  <w:num w:numId="41" w16cid:durableId="85612581">
    <w:abstractNumId w:val="72"/>
  </w:num>
  <w:num w:numId="42" w16cid:durableId="326789332">
    <w:abstractNumId w:val="100"/>
  </w:num>
  <w:num w:numId="43" w16cid:durableId="839929838">
    <w:abstractNumId w:val="37"/>
  </w:num>
  <w:num w:numId="44" w16cid:durableId="74862202">
    <w:abstractNumId w:val="28"/>
  </w:num>
  <w:num w:numId="45" w16cid:durableId="1238243312">
    <w:abstractNumId w:val="97"/>
  </w:num>
  <w:num w:numId="46" w16cid:durableId="167059101">
    <w:abstractNumId w:val="81"/>
  </w:num>
  <w:num w:numId="47" w16cid:durableId="1751735275">
    <w:abstractNumId w:val="85"/>
  </w:num>
  <w:num w:numId="48" w16cid:durableId="979917355">
    <w:abstractNumId w:val="79"/>
  </w:num>
  <w:num w:numId="49" w16cid:durableId="1055280490">
    <w:abstractNumId w:val="63"/>
  </w:num>
  <w:num w:numId="50" w16cid:durableId="97531718">
    <w:abstractNumId w:val="53"/>
  </w:num>
  <w:num w:numId="51" w16cid:durableId="1806772007">
    <w:abstractNumId w:val="51"/>
  </w:num>
  <w:num w:numId="52" w16cid:durableId="1989164314">
    <w:abstractNumId w:val="61"/>
  </w:num>
  <w:num w:numId="53" w16cid:durableId="1311859903">
    <w:abstractNumId w:val="70"/>
  </w:num>
  <w:num w:numId="54" w16cid:durableId="905922575">
    <w:abstractNumId w:val="34"/>
  </w:num>
  <w:num w:numId="55" w16cid:durableId="1333222236">
    <w:abstractNumId w:val="46"/>
  </w:num>
  <w:num w:numId="56" w16cid:durableId="896740394">
    <w:abstractNumId w:val="17"/>
  </w:num>
  <w:num w:numId="57" w16cid:durableId="861087534">
    <w:abstractNumId w:val="76"/>
  </w:num>
  <w:num w:numId="58" w16cid:durableId="355274232">
    <w:abstractNumId w:val="20"/>
  </w:num>
  <w:num w:numId="59" w16cid:durableId="167839810">
    <w:abstractNumId w:val="102"/>
  </w:num>
  <w:num w:numId="60" w16cid:durableId="1687519148">
    <w:abstractNumId w:val="60"/>
  </w:num>
  <w:num w:numId="61" w16cid:durableId="961568507">
    <w:abstractNumId w:val="21"/>
  </w:num>
  <w:num w:numId="62" w16cid:durableId="231042872">
    <w:abstractNumId w:val="30"/>
  </w:num>
  <w:num w:numId="63" w16cid:durableId="910432818">
    <w:abstractNumId w:val="42"/>
  </w:num>
  <w:num w:numId="64" w16cid:durableId="1858735981">
    <w:abstractNumId w:val="94"/>
  </w:num>
  <w:num w:numId="65" w16cid:durableId="1346982021">
    <w:abstractNumId w:val="55"/>
  </w:num>
  <w:num w:numId="66" w16cid:durableId="2098479130">
    <w:abstractNumId w:val="75"/>
  </w:num>
  <w:num w:numId="67" w16cid:durableId="2140148729">
    <w:abstractNumId w:val="92"/>
  </w:num>
  <w:num w:numId="68" w16cid:durableId="635531611">
    <w:abstractNumId w:val="27"/>
  </w:num>
  <w:num w:numId="69" w16cid:durableId="2016690815">
    <w:abstractNumId w:val="49"/>
  </w:num>
  <w:num w:numId="70" w16cid:durableId="133914971">
    <w:abstractNumId w:val="58"/>
  </w:num>
  <w:num w:numId="71" w16cid:durableId="717511258">
    <w:abstractNumId w:val="87"/>
  </w:num>
  <w:num w:numId="72" w16cid:durableId="495196114">
    <w:abstractNumId w:val="32"/>
  </w:num>
  <w:num w:numId="73" w16cid:durableId="263653871">
    <w:abstractNumId w:val="56"/>
  </w:num>
  <w:num w:numId="74" w16cid:durableId="1318992612">
    <w:abstractNumId w:val="98"/>
  </w:num>
  <w:num w:numId="75" w16cid:durableId="56513963">
    <w:abstractNumId w:val="67"/>
  </w:num>
  <w:num w:numId="76" w16cid:durableId="1772969753">
    <w:abstractNumId w:val="35"/>
  </w:num>
  <w:num w:numId="77" w16cid:durableId="886768662">
    <w:abstractNumId w:val="80"/>
  </w:num>
  <w:num w:numId="78" w16cid:durableId="1477063015">
    <w:abstractNumId w:val="101"/>
  </w:num>
  <w:num w:numId="79" w16cid:durableId="1037924091">
    <w:abstractNumId w:val="66"/>
  </w:num>
  <w:num w:numId="80" w16cid:durableId="1886679744">
    <w:abstractNumId w:val="19"/>
  </w:num>
  <w:num w:numId="81" w16cid:durableId="974868588">
    <w:abstractNumId w:val="23"/>
  </w:num>
  <w:num w:numId="82" w16cid:durableId="1353149777">
    <w:abstractNumId w:val="15"/>
  </w:num>
  <w:num w:numId="83" w16cid:durableId="349836568">
    <w:abstractNumId w:val="86"/>
  </w:num>
  <w:num w:numId="84" w16cid:durableId="883640290">
    <w:abstractNumId w:val="95"/>
  </w:num>
  <w:num w:numId="85" w16cid:durableId="1590191400">
    <w:abstractNumId w:val="43"/>
  </w:num>
  <w:num w:numId="86" w16cid:durableId="602230607">
    <w:abstractNumId w:val="64"/>
  </w:num>
  <w:num w:numId="87" w16cid:durableId="345328128">
    <w:abstractNumId w:val="45"/>
  </w:num>
  <w:num w:numId="88" w16cid:durableId="1852136596">
    <w:abstractNumId w:val="73"/>
  </w:num>
  <w:num w:numId="89" w16cid:durableId="1193105792">
    <w:abstractNumId w:val="62"/>
  </w:num>
  <w:num w:numId="90" w16cid:durableId="622421455">
    <w:abstractNumId w:val="29"/>
  </w:num>
  <w:num w:numId="91" w16cid:durableId="934022970">
    <w:abstractNumId w:val="78"/>
  </w:num>
  <w:num w:numId="92" w16cid:durableId="127868703">
    <w:abstractNumId w:val="40"/>
  </w:num>
  <w:num w:numId="93" w16cid:durableId="669331963">
    <w:abstractNumId w:val="31"/>
  </w:num>
  <w:num w:numId="94" w16cid:durableId="14842397">
    <w:abstractNumId w:val="93"/>
  </w:num>
  <w:num w:numId="95" w16cid:durableId="1924142434">
    <w:abstractNumId w:val="33"/>
  </w:num>
  <w:num w:numId="96" w16cid:durableId="736318880">
    <w:abstractNumId w:val="47"/>
  </w:num>
  <w:num w:numId="97" w16cid:durableId="101731734">
    <w:abstractNumId w:val="57"/>
  </w:num>
  <w:num w:numId="98" w16cid:durableId="617878716">
    <w:abstractNumId w:val="26"/>
  </w:num>
  <w:num w:numId="99" w16cid:durableId="583535186">
    <w:abstractNumId w:val="39"/>
  </w:num>
  <w:num w:numId="100" w16cid:durableId="352659553">
    <w:abstractNumId w:val="65"/>
  </w:num>
  <w:num w:numId="101" w16cid:durableId="705451528">
    <w:abstractNumId w:val="59"/>
  </w:num>
  <w:num w:numId="102" w16cid:durableId="332614266">
    <w:abstractNumId w:val="16"/>
  </w:num>
  <w:num w:numId="103" w16cid:durableId="225726438">
    <w:abstractNumId w:val="82"/>
  </w:num>
  <w:num w:numId="104" w16cid:durableId="1355616879">
    <w:abstractNumId w:val="69"/>
  </w:num>
  <w:num w:numId="105" w16cid:durableId="969939352">
    <w:abstractNumId w:val="36"/>
  </w:num>
  <w:num w:numId="106" w16cid:durableId="2006202502">
    <w:abstractNumId w:val="68"/>
  </w:num>
  <w:num w:numId="107" w16cid:durableId="726148756">
    <w:abstractNumId w:val="41"/>
  </w:num>
  <w:num w:numId="108" w16cid:durableId="861672135">
    <w:abstractNumId w:val="90"/>
  </w:num>
  <w:num w:numId="109" w16cid:durableId="436681928">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709C"/>
    <w:rsid w:val="000079A0"/>
    <w:rsid w:val="00010B9C"/>
    <w:rsid w:val="00011FA1"/>
    <w:rsid w:val="00014E55"/>
    <w:rsid w:val="000171B2"/>
    <w:rsid w:val="00031763"/>
    <w:rsid w:val="00032BE5"/>
    <w:rsid w:val="000401B9"/>
    <w:rsid w:val="00042374"/>
    <w:rsid w:val="000434C8"/>
    <w:rsid w:val="00053E8A"/>
    <w:rsid w:val="00060522"/>
    <w:rsid w:val="00060E5B"/>
    <w:rsid w:val="00060EA8"/>
    <w:rsid w:val="000638DD"/>
    <w:rsid w:val="00067A32"/>
    <w:rsid w:val="0009125F"/>
    <w:rsid w:val="00091940"/>
    <w:rsid w:val="00093814"/>
    <w:rsid w:val="000958BF"/>
    <w:rsid w:val="000974FA"/>
    <w:rsid w:val="00097A8A"/>
    <w:rsid w:val="000A0D99"/>
    <w:rsid w:val="000B142E"/>
    <w:rsid w:val="000B670D"/>
    <w:rsid w:val="000C1600"/>
    <w:rsid w:val="000C1FB4"/>
    <w:rsid w:val="000E22D2"/>
    <w:rsid w:val="000E3E75"/>
    <w:rsid w:val="000E4F93"/>
    <w:rsid w:val="000E5C91"/>
    <w:rsid w:val="000E757B"/>
    <w:rsid w:val="000E75B9"/>
    <w:rsid w:val="000F0064"/>
    <w:rsid w:val="00100A64"/>
    <w:rsid w:val="001041F0"/>
    <w:rsid w:val="001125EA"/>
    <w:rsid w:val="001133C3"/>
    <w:rsid w:val="001138D8"/>
    <w:rsid w:val="001139B6"/>
    <w:rsid w:val="001144AD"/>
    <w:rsid w:val="001144FD"/>
    <w:rsid w:val="001235CD"/>
    <w:rsid w:val="00126421"/>
    <w:rsid w:val="001323B7"/>
    <w:rsid w:val="001425C6"/>
    <w:rsid w:val="001515BB"/>
    <w:rsid w:val="00155257"/>
    <w:rsid w:val="00157C2B"/>
    <w:rsid w:val="001622A0"/>
    <w:rsid w:val="0017028F"/>
    <w:rsid w:val="00171336"/>
    <w:rsid w:val="00173F28"/>
    <w:rsid w:val="0017587B"/>
    <w:rsid w:val="00176919"/>
    <w:rsid w:val="00176E56"/>
    <w:rsid w:val="001771CC"/>
    <w:rsid w:val="00177208"/>
    <w:rsid w:val="00181E49"/>
    <w:rsid w:val="00183A9A"/>
    <w:rsid w:val="0018690C"/>
    <w:rsid w:val="001A07B4"/>
    <w:rsid w:val="001B1579"/>
    <w:rsid w:val="001B273D"/>
    <w:rsid w:val="001C0564"/>
    <w:rsid w:val="001C1055"/>
    <w:rsid w:val="001C1FC7"/>
    <w:rsid w:val="001C6091"/>
    <w:rsid w:val="001C74B9"/>
    <w:rsid w:val="001D13E5"/>
    <w:rsid w:val="001D33B8"/>
    <w:rsid w:val="001E2F7C"/>
    <w:rsid w:val="001F01E1"/>
    <w:rsid w:val="001F03D4"/>
    <w:rsid w:val="001F1390"/>
    <w:rsid w:val="0020710D"/>
    <w:rsid w:val="00207856"/>
    <w:rsid w:val="0021196F"/>
    <w:rsid w:val="00213F0D"/>
    <w:rsid w:val="002200A7"/>
    <w:rsid w:val="002225A0"/>
    <w:rsid w:val="002238A5"/>
    <w:rsid w:val="002239FD"/>
    <w:rsid w:val="00236394"/>
    <w:rsid w:val="00236B6B"/>
    <w:rsid w:val="0024004C"/>
    <w:rsid w:val="0025628D"/>
    <w:rsid w:val="0025790E"/>
    <w:rsid w:val="00260123"/>
    <w:rsid w:val="0026582D"/>
    <w:rsid w:val="00270932"/>
    <w:rsid w:val="002718D3"/>
    <w:rsid w:val="00272EEF"/>
    <w:rsid w:val="00274C54"/>
    <w:rsid w:val="00274CEC"/>
    <w:rsid w:val="002803A1"/>
    <w:rsid w:val="00280A7D"/>
    <w:rsid w:val="00280E52"/>
    <w:rsid w:val="0028292A"/>
    <w:rsid w:val="00282E6F"/>
    <w:rsid w:val="00285313"/>
    <w:rsid w:val="00286F35"/>
    <w:rsid w:val="00294E57"/>
    <w:rsid w:val="00294E9B"/>
    <w:rsid w:val="00295E8E"/>
    <w:rsid w:val="0029724E"/>
    <w:rsid w:val="002976CA"/>
    <w:rsid w:val="002977E4"/>
    <w:rsid w:val="002A1932"/>
    <w:rsid w:val="002A7FB6"/>
    <w:rsid w:val="002B16FD"/>
    <w:rsid w:val="002B6F2F"/>
    <w:rsid w:val="002B7F9B"/>
    <w:rsid w:val="002C4FE0"/>
    <w:rsid w:val="002C7537"/>
    <w:rsid w:val="002E1131"/>
    <w:rsid w:val="002E2370"/>
    <w:rsid w:val="002E27EF"/>
    <w:rsid w:val="002E6E79"/>
    <w:rsid w:val="002F1850"/>
    <w:rsid w:val="002F6C3D"/>
    <w:rsid w:val="00300FD5"/>
    <w:rsid w:val="0030566F"/>
    <w:rsid w:val="00310BAC"/>
    <w:rsid w:val="00311FBA"/>
    <w:rsid w:val="00315816"/>
    <w:rsid w:val="00334E8C"/>
    <w:rsid w:val="00360C9E"/>
    <w:rsid w:val="0036477C"/>
    <w:rsid w:val="00365CD2"/>
    <w:rsid w:val="0037051D"/>
    <w:rsid w:val="00370A9E"/>
    <w:rsid w:val="00372FE5"/>
    <w:rsid w:val="00380198"/>
    <w:rsid w:val="003819BA"/>
    <w:rsid w:val="003845ED"/>
    <w:rsid w:val="0038476B"/>
    <w:rsid w:val="00397D70"/>
    <w:rsid w:val="003A2DAC"/>
    <w:rsid w:val="003B074D"/>
    <w:rsid w:val="003B38ED"/>
    <w:rsid w:val="003B4DC3"/>
    <w:rsid w:val="003C713A"/>
    <w:rsid w:val="003C72A1"/>
    <w:rsid w:val="003D4AE4"/>
    <w:rsid w:val="003E01FF"/>
    <w:rsid w:val="003E20A8"/>
    <w:rsid w:val="003E2C3A"/>
    <w:rsid w:val="003F416A"/>
    <w:rsid w:val="003F724B"/>
    <w:rsid w:val="003F794D"/>
    <w:rsid w:val="00402254"/>
    <w:rsid w:val="00402D7E"/>
    <w:rsid w:val="004038CE"/>
    <w:rsid w:val="00404939"/>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86049"/>
    <w:rsid w:val="004905D8"/>
    <w:rsid w:val="00497F00"/>
    <w:rsid w:val="004A4BF7"/>
    <w:rsid w:val="004C0E6E"/>
    <w:rsid w:val="004C3E80"/>
    <w:rsid w:val="004C4966"/>
    <w:rsid w:val="004D7DD9"/>
    <w:rsid w:val="004E216E"/>
    <w:rsid w:val="004E2C65"/>
    <w:rsid w:val="004E2F17"/>
    <w:rsid w:val="004E4B47"/>
    <w:rsid w:val="004E523A"/>
    <w:rsid w:val="004E79F3"/>
    <w:rsid w:val="004F55F1"/>
    <w:rsid w:val="004F63D0"/>
    <w:rsid w:val="00500F86"/>
    <w:rsid w:val="005140A8"/>
    <w:rsid w:val="00515D95"/>
    <w:rsid w:val="00522600"/>
    <w:rsid w:val="00524202"/>
    <w:rsid w:val="005277FD"/>
    <w:rsid w:val="0053541E"/>
    <w:rsid w:val="0054197A"/>
    <w:rsid w:val="00541B57"/>
    <w:rsid w:val="0054432F"/>
    <w:rsid w:val="0055485F"/>
    <w:rsid w:val="00556E89"/>
    <w:rsid w:val="005571A3"/>
    <w:rsid w:val="0056078D"/>
    <w:rsid w:val="00560D43"/>
    <w:rsid w:val="00563D55"/>
    <w:rsid w:val="00570065"/>
    <w:rsid w:val="00570EF3"/>
    <w:rsid w:val="00575A45"/>
    <w:rsid w:val="005854C5"/>
    <w:rsid w:val="005870E9"/>
    <w:rsid w:val="00595887"/>
    <w:rsid w:val="00595A58"/>
    <w:rsid w:val="005964F3"/>
    <w:rsid w:val="005A24F6"/>
    <w:rsid w:val="005B0AF3"/>
    <w:rsid w:val="005B16DD"/>
    <w:rsid w:val="005B6F4B"/>
    <w:rsid w:val="005E0DF1"/>
    <w:rsid w:val="005E633C"/>
    <w:rsid w:val="005E746A"/>
    <w:rsid w:val="005F022C"/>
    <w:rsid w:val="005F090B"/>
    <w:rsid w:val="005F2306"/>
    <w:rsid w:val="005F3302"/>
    <w:rsid w:val="00601338"/>
    <w:rsid w:val="0061344C"/>
    <w:rsid w:val="006154E5"/>
    <w:rsid w:val="0062267A"/>
    <w:rsid w:val="00624B6F"/>
    <w:rsid w:val="00625CB9"/>
    <w:rsid w:val="00626EDC"/>
    <w:rsid w:val="00627FBC"/>
    <w:rsid w:val="00643933"/>
    <w:rsid w:val="00650C33"/>
    <w:rsid w:val="0065577E"/>
    <w:rsid w:val="00660DC4"/>
    <w:rsid w:val="00665E65"/>
    <w:rsid w:val="00677D01"/>
    <w:rsid w:val="00681D84"/>
    <w:rsid w:val="00682E72"/>
    <w:rsid w:val="0068587E"/>
    <w:rsid w:val="00686269"/>
    <w:rsid w:val="006A127F"/>
    <w:rsid w:val="006A3435"/>
    <w:rsid w:val="006B190D"/>
    <w:rsid w:val="006B45DF"/>
    <w:rsid w:val="006B4601"/>
    <w:rsid w:val="006B4BC0"/>
    <w:rsid w:val="006C1204"/>
    <w:rsid w:val="006D1DD1"/>
    <w:rsid w:val="006D2925"/>
    <w:rsid w:val="006D4061"/>
    <w:rsid w:val="006D54C2"/>
    <w:rsid w:val="006E4E0A"/>
    <w:rsid w:val="006E5DC4"/>
    <w:rsid w:val="006E6E43"/>
    <w:rsid w:val="006E7EB5"/>
    <w:rsid w:val="006F70C1"/>
    <w:rsid w:val="006F7138"/>
    <w:rsid w:val="0070728B"/>
    <w:rsid w:val="007074C0"/>
    <w:rsid w:val="007105A2"/>
    <w:rsid w:val="007117D2"/>
    <w:rsid w:val="00711D23"/>
    <w:rsid w:val="00714952"/>
    <w:rsid w:val="007214AD"/>
    <w:rsid w:val="00724D56"/>
    <w:rsid w:val="00734E1B"/>
    <w:rsid w:val="00736304"/>
    <w:rsid w:val="007364C9"/>
    <w:rsid w:val="00737BAF"/>
    <w:rsid w:val="00745A16"/>
    <w:rsid w:val="00751803"/>
    <w:rsid w:val="00751FC2"/>
    <w:rsid w:val="0075521F"/>
    <w:rsid w:val="00761B69"/>
    <w:rsid w:val="007656A2"/>
    <w:rsid w:val="00770DD6"/>
    <w:rsid w:val="00773AD5"/>
    <w:rsid w:val="0079452E"/>
    <w:rsid w:val="007A4444"/>
    <w:rsid w:val="007A4D17"/>
    <w:rsid w:val="007A6422"/>
    <w:rsid w:val="007C0E3A"/>
    <w:rsid w:val="007C70BC"/>
    <w:rsid w:val="007D158A"/>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5783"/>
    <w:rsid w:val="0087585E"/>
    <w:rsid w:val="008759C8"/>
    <w:rsid w:val="0089157E"/>
    <w:rsid w:val="00895917"/>
    <w:rsid w:val="008960EB"/>
    <w:rsid w:val="0089685F"/>
    <w:rsid w:val="008A31D2"/>
    <w:rsid w:val="008A7191"/>
    <w:rsid w:val="008B2768"/>
    <w:rsid w:val="008B4C4B"/>
    <w:rsid w:val="008B5C22"/>
    <w:rsid w:val="008C2246"/>
    <w:rsid w:val="008C6133"/>
    <w:rsid w:val="008C6312"/>
    <w:rsid w:val="008C78CA"/>
    <w:rsid w:val="008D0AB1"/>
    <w:rsid w:val="008E1993"/>
    <w:rsid w:val="008E19F7"/>
    <w:rsid w:val="008E4043"/>
    <w:rsid w:val="008E6A69"/>
    <w:rsid w:val="008F05F6"/>
    <w:rsid w:val="008F0994"/>
    <w:rsid w:val="008F5B1F"/>
    <w:rsid w:val="008F5D61"/>
    <w:rsid w:val="008F6B3B"/>
    <w:rsid w:val="008F6FE2"/>
    <w:rsid w:val="00910A07"/>
    <w:rsid w:val="00912485"/>
    <w:rsid w:val="0091643F"/>
    <w:rsid w:val="0092037B"/>
    <w:rsid w:val="009212A7"/>
    <w:rsid w:val="009224D8"/>
    <w:rsid w:val="009255DD"/>
    <w:rsid w:val="00940D84"/>
    <w:rsid w:val="00947A03"/>
    <w:rsid w:val="009540D0"/>
    <w:rsid w:val="00960E55"/>
    <w:rsid w:val="0096197D"/>
    <w:rsid w:val="00961B87"/>
    <w:rsid w:val="00970BA9"/>
    <w:rsid w:val="00972FAC"/>
    <w:rsid w:val="00976920"/>
    <w:rsid w:val="009771F0"/>
    <w:rsid w:val="00980596"/>
    <w:rsid w:val="00995F48"/>
    <w:rsid w:val="009978E1"/>
    <w:rsid w:val="009A046C"/>
    <w:rsid w:val="009A3DBA"/>
    <w:rsid w:val="009A4CE3"/>
    <w:rsid w:val="009B0191"/>
    <w:rsid w:val="009B49E7"/>
    <w:rsid w:val="009B5EF0"/>
    <w:rsid w:val="009B64C0"/>
    <w:rsid w:val="009C1295"/>
    <w:rsid w:val="009C4C95"/>
    <w:rsid w:val="009D14BF"/>
    <w:rsid w:val="009D4095"/>
    <w:rsid w:val="009E66BA"/>
    <w:rsid w:val="009F6835"/>
    <w:rsid w:val="009F75CC"/>
    <w:rsid w:val="00A00A4E"/>
    <w:rsid w:val="00A0274F"/>
    <w:rsid w:val="00A0338D"/>
    <w:rsid w:val="00A039D7"/>
    <w:rsid w:val="00A05AF5"/>
    <w:rsid w:val="00A06DAE"/>
    <w:rsid w:val="00A112AB"/>
    <w:rsid w:val="00A243D8"/>
    <w:rsid w:val="00A309E5"/>
    <w:rsid w:val="00A370FF"/>
    <w:rsid w:val="00A37B6C"/>
    <w:rsid w:val="00A407A6"/>
    <w:rsid w:val="00A40CB0"/>
    <w:rsid w:val="00A42C3C"/>
    <w:rsid w:val="00A45EAE"/>
    <w:rsid w:val="00A47880"/>
    <w:rsid w:val="00A47C50"/>
    <w:rsid w:val="00A57384"/>
    <w:rsid w:val="00A5769E"/>
    <w:rsid w:val="00A608BE"/>
    <w:rsid w:val="00A610C6"/>
    <w:rsid w:val="00A6436D"/>
    <w:rsid w:val="00A65BBC"/>
    <w:rsid w:val="00A71ED1"/>
    <w:rsid w:val="00A7374F"/>
    <w:rsid w:val="00A767CE"/>
    <w:rsid w:val="00A77657"/>
    <w:rsid w:val="00A82C8B"/>
    <w:rsid w:val="00A901C5"/>
    <w:rsid w:val="00AA1A59"/>
    <w:rsid w:val="00AA2FC0"/>
    <w:rsid w:val="00AA440F"/>
    <w:rsid w:val="00AA523B"/>
    <w:rsid w:val="00AB0297"/>
    <w:rsid w:val="00AB2E1D"/>
    <w:rsid w:val="00AB6788"/>
    <w:rsid w:val="00AB6D2F"/>
    <w:rsid w:val="00AB7B8A"/>
    <w:rsid w:val="00AC3718"/>
    <w:rsid w:val="00AC43F1"/>
    <w:rsid w:val="00AD54BE"/>
    <w:rsid w:val="00AE087E"/>
    <w:rsid w:val="00AF15AE"/>
    <w:rsid w:val="00B012B5"/>
    <w:rsid w:val="00B01850"/>
    <w:rsid w:val="00B06B3A"/>
    <w:rsid w:val="00B13D24"/>
    <w:rsid w:val="00B15F87"/>
    <w:rsid w:val="00B20165"/>
    <w:rsid w:val="00B20E5B"/>
    <w:rsid w:val="00B25AE5"/>
    <w:rsid w:val="00B33880"/>
    <w:rsid w:val="00B33895"/>
    <w:rsid w:val="00B364EF"/>
    <w:rsid w:val="00B37D88"/>
    <w:rsid w:val="00B40318"/>
    <w:rsid w:val="00B4428E"/>
    <w:rsid w:val="00B4583F"/>
    <w:rsid w:val="00B521D3"/>
    <w:rsid w:val="00B54594"/>
    <w:rsid w:val="00B57342"/>
    <w:rsid w:val="00B625ED"/>
    <w:rsid w:val="00B62866"/>
    <w:rsid w:val="00B63394"/>
    <w:rsid w:val="00B650A7"/>
    <w:rsid w:val="00B658AB"/>
    <w:rsid w:val="00B748B8"/>
    <w:rsid w:val="00B80D57"/>
    <w:rsid w:val="00B84CBF"/>
    <w:rsid w:val="00B852C2"/>
    <w:rsid w:val="00BA0D03"/>
    <w:rsid w:val="00BA16D3"/>
    <w:rsid w:val="00BC1A69"/>
    <w:rsid w:val="00BC3610"/>
    <w:rsid w:val="00BC78EB"/>
    <w:rsid w:val="00BD1C9E"/>
    <w:rsid w:val="00BD21E1"/>
    <w:rsid w:val="00BD2D45"/>
    <w:rsid w:val="00BD7B76"/>
    <w:rsid w:val="00BE2853"/>
    <w:rsid w:val="00BE5942"/>
    <w:rsid w:val="00BE7758"/>
    <w:rsid w:val="00BF1566"/>
    <w:rsid w:val="00C02D8B"/>
    <w:rsid w:val="00C0676F"/>
    <w:rsid w:val="00C1286B"/>
    <w:rsid w:val="00C13320"/>
    <w:rsid w:val="00C145BF"/>
    <w:rsid w:val="00C32A76"/>
    <w:rsid w:val="00C361F5"/>
    <w:rsid w:val="00C41164"/>
    <w:rsid w:val="00C4327B"/>
    <w:rsid w:val="00C43775"/>
    <w:rsid w:val="00C46266"/>
    <w:rsid w:val="00C561C3"/>
    <w:rsid w:val="00C61763"/>
    <w:rsid w:val="00C6210E"/>
    <w:rsid w:val="00C95E12"/>
    <w:rsid w:val="00C95F63"/>
    <w:rsid w:val="00C978FA"/>
    <w:rsid w:val="00CA3D52"/>
    <w:rsid w:val="00CA65F8"/>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4113"/>
    <w:rsid w:val="00D36E1A"/>
    <w:rsid w:val="00D44A20"/>
    <w:rsid w:val="00D52D51"/>
    <w:rsid w:val="00D52EB0"/>
    <w:rsid w:val="00D66850"/>
    <w:rsid w:val="00D67CE8"/>
    <w:rsid w:val="00D72E86"/>
    <w:rsid w:val="00D87BF6"/>
    <w:rsid w:val="00D97E61"/>
    <w:rsid w:val="00DA1B2C"/>
    <w:rsid w:val="00DA2CA8"/>
    <w:rsid w:val="00DA6B26"/>
    <w:rsid w:val="00DA7D70"/>
    <w:rsid w:val="00DB08C8"/>
    <w:rsid w:val="00DB1C3A"/>
    <w:rsid w:val="00DB34A2"/>
    <w:rsid w:val="00DB7941"/>
    <w:rsid w:val="00DC2F0E"/>
    <w:rsid w:val="00DC5665"/>
    <w:rsid w:val="00DC5B92"/>
    <w:rsid w:val="00DC7B12"/>
    <w:rsid w:val="00DD26DC"/>
    <w:rsid w:val="00DD6F8D"/>
    <w:rsid w:val="00DE7A24"/>
    <w:rsid w:val="00E06154"/>
    <w:rsid w:val="00E06746"/>
    <w:rsid w:val="00E11EE5"/>
    <w:rsid w:val="00E12002"/>
    <w:rsid w:val="00E151BF"/>
    <w:rsid w:val="00E15AEE"/>
    <w:rsid w:val="00E16C5B"/>
    <w:rsid w:val="00E23B4D"/>
    <w:rsid w:val="00E24A7C"/>
    <w:rsid w:val="00E273DC"/>
    <w:rsid w:val="00E32447"/>
    <w:rsid w:val="00E46176"/>
    <w:rsid w:val="00E474C9"/>
    <w:rsid w:val="00E51EAC"/>
    <w:rsid w:val="00E56030"/>
    <w:rsid w:val="00E61BC3"/>
    <w:rsid w:val="00E655F7"/>
    <w:rsid w:val="00E71588"/>
    <w:rsid w:val="00E75C3E"/>
    <w:rsid w:val="00E812AA"/>
    <w:rsid w:val="00E823E4"/>
    <w:rsid w:val="00E83412"/>
    <w:rsid w:val="00E84599"/>
    <w:rsid w:val="00E90D91"/>
    <w:rsid w:val="00E92DF1"/>
    <w:rsid w:val="00E96E3A"/>
    <w:rsid w:val="00E97664"/>
    <w:rsid w:val="00EA16AC"/>
    <w:rsid w:val="00EB3B84"/>
    <w:rsid w:val="00EB4376"/>
    <w:rsid w:val="00EC6BD1"/>
    <w:rsid w:val="00ED0E2D"/>
    <w:rsid w:val="00ED2967"/>
    <w:rsid w:val="00ED2DA7"/>
    <w:rsid w:val="00ED3524"/>
    <w:rsid w:val="00ED674C"/>
    <w:rsid w:val="00EE5A21"/>
    <w:rsid w:val="00EF625C"/>
    <w:rsid w:val="00EF62FD"/>
    <w:rsid w:val="00EF6A8E"/>
    <w:rsid w:val="00F01DE3"/>
    <w:rsid w:val="00F04793"/>
    <w:rsid w:val="00F12FFB"/>
    <w:rsid w:val="00F15683"/>
    <w:rsid w:val="00F21146"/>
    <w:rsid w:val="00F2596F"/>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A34"/>
    <w:rsid w:val="00FF4E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2">
    <w:name w:val="Griglia tabella2"/>
    <w:basedOn w:val="Tabellanormale"/>
    <w:next w:val="Grigliatabella"/>
    <w:uiPriority w:val="59"/>
    <w:rsid w:val="002718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99"/>
    <w:rsid w:val="00271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1689</Words>
  <Characters>9633</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11300</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18</cp:revision>
  <cp:lastPrinted>2017-08-04T09:04:00Z</cp:lastPrinted>
  <dcterms:created xsi:type="dcterms:W3CDTF">2026-02-17T16:11:00Z</dcterms:created>
  <dcterms:modified xsi:type="dcterms:W3CDTF">2026-02-19T07:35:00Z</dcterms:modified>
</cp:coreProperties>
</file>